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678A9" w:rsidRPr="007678A9" w:rsidRDefault="007678A9" w:rsidP="007678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193C49"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№1384 22 ноября 2017г. «</w:t>
      </w:r>
      <w:r w:rsidRPr="00193C49">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«Газопровод от сетей ООО «СВГК» - УПН «</w:t>
      </w:r>
      <w:proofErr w:type="spellStart"/>
      <w:r w:rsidRPr="00193C49">
        <w:rPr>
          <w:rFonts w:ascii="Times New Roman" w:eastAsia="Calibri" w:hAnsi="Times New Roman" w:cs="Times New Roman"/>
          <w:sz w:val="12"/>
          <w:szCs w:val="12"/>
        </w:rPr>
        <w:t>Радаевская</w:t>
      </w:r>
      <w:proofErr w:type="spellEnd"/>
      <w:r w:rsidRPr="00193C49">
        <w:rPr>
          <w:rFonts w:ascii="Times New Roman" w:eastAsia="Calibri" w:hAnsi="Times New Roman" w:cs="Times New Roman"/>
          <w:sz w:val="12"/>
          <w:szCs w:val="12"/>
        </w:rPr>
        <w:t>»  в границах  сельских поселений Сергиевск и Светлодольск муниципального района Сергиевский Самарской области</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2. Постановление администрации сельского поселения </w:t>
      </w:r>
      <w:r>
        <w:rPr>
          <w:rFonts w:ascii="Times New Roman" w:eastAsia="Calibri" w:hAnsi="Times New Roman" w:cs="Times New Roman"/>
          <w:sz w:val="12"/>
          <w:szCs w:val="12"/>
        </w:rPr>
        <w:t>Черновка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193C49"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№61 от 22 ноября 2017г. «</w:t>
      </w:r>
      <w:r w:rsidRPr="00193C49">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«Сбор нефти и газа со скважин №№49, 52, 56, 57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Антоновка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№50 от 16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Антоновка муниципального района Сергиевский № 38 от 25.12.2015г. «Об утверждении муниципальной программы «Благоустройство территории сельского поселения Антоновка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Антоновка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№51 от 16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Антоновка 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Антоновка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№49 от 16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Антоновка муниципального района Сергиевский № 15 от 06.05.2016г. «Об утверждении муниципальной программы «Развитие физической культуры и спорта на территории сельского поселения Антоновка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 от 17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 от 17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44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 от 15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 от 17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w:t>
      </w:r>
      <w:proofErr w:type="spellStart"/>
      <w:r w:rsidRPr="00681511">
        <w:rPr>
          <w:rFonts w:ascii="Times New Roman" w:eastAsia="Calibri" w:hAnsi="Times New Roman" w:cs="Times New Roman"/>
          <w:sz w:val="12"/>
          <w:szCs w:val="12"/>
        </w:rPr>
        <w:t>Аделяково</w:t>
      </w:r>
      <w:proofErr w:type="spellEnd"/>
      <w:r w:rsidRPr="00681511">
        <w:rPr>
          <w:rFonts w:ascii="Times New Roman" w:eastAsia="Calibri" w:hAnsi="Times New Roman" w:cs="Times New Roman"/>
          <w:sz w:val="12"/>
          <w:szCs w:val="12"/>
        </w:rPr>
        <w:t xml:space="preserve"> муниципального района Сергиевский № 36 от 30.12.2015года. «Об утверждении муниципальной программы «Благоустройство территории сельского поселения К.-</w:t>
      </w:r>
      <w:proofErr w:type="spellStart"/>
      <w:r w:rsidRPr="00681511">
        <w:rPr>
          <w:rFonts w:ascii="Times New Roman" w:eastAsia="Calibri" w:hAnsi="Times New Roman" w:cs="Times New Roman"/>
          <w:sz w:val="12"/>
          <w:szCs w:val="12"/>
        </w:rPr>
        <w:t>Аделяково</w:t>
      </w:r>
      <w:proofErr w:type="spellEnd"/>
      <w:r w:rsidRPr="00681511">
        <w:rPr>
          <w:rFonts w:ascii="Times New Roman" w:eastAsia="Calibri" w:hAnsi="Times New Roman" w:cs="Times New Roman"/>
          <w:sz w:val="12"/>
          <w:szCs w:val="12"/>
        </w:rPr>
        <w:t xml:space="preserve">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 от 17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№55 от 17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№52 от 20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 от 20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 от 20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25</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5017C" w:rsidRDefault="00681511"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681511">
      <w:pPr>
        <w:tabs>
          <w:tab w:val="left" w:pos="284"/>
        </w:tabs>
        <w:spacing w:after="0" w:line="240" w:lineRule="auto"/>
        <w:ind w:firstLine="284"/>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№54 от 20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42 от 31.12.2015г. «Об утверждении муниципальной программы «Управление и распоряжение муниципальным имуществом сельского поселения Красносельское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№55 от 20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4A4467"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№56 от 20 ноября 2017г. «</w:t>
      </w:r>
      <w:r w:rsidRPr="00681511">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Красносельское муниципального района Сергиевский № 44  от 31.12.2015 года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sidRPr="00681511">
        <w:rPr>
          <w:rFonts w:ascii="Times New Roman" w:eastAsia="Calibri" w:hAnsi="Times New Roman" w:cs="Times New Roman"/>
          <w:sz w:val="12"/>
          <w:szCs w:val="12"/>
        </w:rPr>
        <w:t>народной дружины на территории сельского поселения Красносельское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№61 от 20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 от 20 ноября 2017г. «</w:t>
      </w:r>
      <w:r w:rsidRPr="0068151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47 от 31.12.15г. «Об утверждении муниципальной программы «Развитие сферы культуры и молодежной политики на территории сельского поселения Кутузовский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27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925D89">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20 ноября 2017г. «</w:t>
      </w:r>
      <w:r w:rsidR="00925D89"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50 от 31.12.2015г. «Об утверждении муниципальной программы «Реконструкция, ремонт и укрепление материально-технической базы учреждений сельского поселения Кутузовский муниципального района Сергиевский» на 2016-2018гг.</w:t>
      </w:r>
      <w:r w:rsidR="00925D89">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sidR="00925D89">
        <w:rPr>
          <w:rFonts w:ascii="Times New Roman" w:eastAsia="Calibri" w:hAnsi="Times New Roman" w:cs="Times New Roman"/>
          <w:sz w:val="12"/>
          <w:szCs w:val="12"/>
        </w:rPr>
        <w:t>..</w:t>
      </w:r>
      <w:r w:rsidR="004A4467">
        <w:rPr>
          <w:rFonts w:ascii="Times New Roman" w:eastAsia="Calibri" w:hAnsi="Times New Roman" w:cs="Times New Roman"/>
          <w:sz w:val="12"/>
          <w:szCs w:val="12"/>
        </w:rPr>
        <w:t>28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925D89">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20 ноября 2017г. «</w:t>
      </w:r>
      <w:r w:rsidR="00925D89"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w:t>
      </w:r>
      <w:r w:rsidR="00925D89">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sidR="00925D89">
        <w:rPr>
          <w:rFonts w:ascii="Times New Roman" w:eastAsia="Calibri" w:hAnsi="Times New Roman" w:cs="Times New Roman"/>
          <w:sz w:val="12"/>
          <w:szCs w:val="12"/>
        </w:rPr>
        <w:t>……..</w:t>
      </w:r>
      <w:r w:rsidR="004A4467">
        <w:rPr>
          <w:rFonts w:ascii="Times New Roman" w:eastAsia="Calibri" w:hAnsi="Times New Roman" w:cs="Times New Roman"/>
          <w:sz w:val="12"/>
          <w:szCs w:val="12"/>
        </w:rPr>
        <w:t>28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925D89">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20 ноября 2017г. «</w:t>
      </w:r>
      <w:r w:rsidR="00925D89"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52 от 31.12.2015г. «Об утверждении муниципальной программы «Устойчивое развитие сельского поселения Кутузовский муниципального района Сергиевский» на 2016-2018гг.»</w:t>
      </w:r>
      <w:r w:rsidR="00925D89">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sidR="00925D89">
        <w:rPr>
          <w:rFonts w:ascii="Times New Roman" w:eastAsia="Calibri" w:hAnsi="Times New Roman" w:cs="Times New Roman"/>
          <w:sz w:val="12"/>
          <w:szCs w:val="12"/>
        </w:rPr>
        <w:t>…..</w:t>
      </w:r>
      <w:r w:rsidR="004A4467">
        <w:rPr>
          <w:rFonts w:ascii="Times New Roman" w:eastAsia="Calibri" w:hAnsi="Times New Roman" w:cs="Times New Roman"/>
          <w:sz w:val="12"/>
          <w:szCs w:val="12"/>
        </w:rPr>
        <w:t>29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1511" w:rsidRPr="00193C49" w:rsidRDefault="00681511" w:rsidP="006815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681511" w:rsidRPr="0015017C" w:rsidRDefault="00681511" w:rsidP="006815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925D89">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20 ноября 2017г. «</w:t>
      </w:r>
      <w:r w:rsidR="00925D89"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51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на 2016-2018гг.</w:t>
      </w:r>
      <w:r w:rsidR="00925D89">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sidR="00925D89">
        <w:rPr>
          <w:rFonts w:ascii="Times New Roman" w:eastAsia="Calibri" w:hAnsi="Times New Roman" w:cs="Times New Roman"/>
          <w:sz w:val="12"/>
          <w:szCs w:val="12"/>
        </w:rPr>
        <w:t>…….</w:t>
      </w:r>
      <w:r w:rsidR="004A4467">
        <w:rPr>
          <w:rFonts w:ascii="Times New Roman" w:eastAsia="Calibri" w:hAnsi="Times New Roman" w:cs="Times New Roman"/>
          <w:sz w:val="12"/>
          <w:szCs w:val="12"/>
        </w:rPr>
        <w:t>29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5D89" w:rsidRPr="00193C49" w:rsidRDefault="00925D89" w:rsidP="00925D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№68 от 21 ноября 2017г. «</w:t>
      </w:r>
      <w:r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30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5D89" w:rsidRPr="00193C49" w:rsidRDefault="00925D89" w:rsidP="00925D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925D89" w:rsidRPr="0015017C"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№69 от 21 ноября 2017г. «</w:t>
      </w:r>
      <w:r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30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5D89" w:rsidRPr="00193C49" w:rsidRDefault="00925D89" w:rsidP="00925D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925D89" w:rsidRPr="0015017C"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№70 от 21 ноября 2017г. «</w:t>
      </w:r>
      <w:r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31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5D89" w:rsidRPr="00193C49" w:rsidRDefault="00925D89" w:rsidP="00925D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№57 от 20 ноября 2017г. «</w:t>
      </w:r>
      <w:r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w:t>
      </w:r>
      <w:r w:rsidR="004A4467">
        <w:rPr>
          <w:rFonts w:ascii="Times New Roman" w:eastAsia="Calibri" w:hAnsi="Times New Roman" w:cs="Times New Roman"/>
          <w:sz w:val="12"/>
          <w:szCs w:val="12"/>
        </w:rPr>
        <w:t>………………………………………………………………………………..………..31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5D89" w:rsidRPr="00193C49" w:rsidRDefault="00925D89" w:rsidP="00925D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№59 от 20 ноября 2017г. «</w:t>
      </w:r>
      <w:r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32</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Pr="0015017C"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Pr="00193C49" w:rsidRDefault="00925D89" w:rsidP="00925D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28</w:t>
      </w:r>
      <w:r w:rsidRPr="00193C4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№60 от 20 ноября 2017г. «</w:t>
      </w:r>
      <w:r w:rsidRPr="00925D8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51 от 31.12.2015г. «Об утверждении муниципальной программы «Совершенствование муниципального управления  сельского поселения Черновка муниципального рай</w:t>
      </w:r>
      <w:r w:rsidR="004A4467">
        <w:rPr>
          <w:rFonts w:ascii="Times New Roman" w:eastAsia="Calibri" w:hAnsi="Times New Roman" w:cs="Times New Roman"/>
          <w:sz w:val="12"/>
          <w:szCs w:val="12"/>
        </w:rPr>
        <w:t>она Сергиевский» на 2016-2018гг»……………………………..…………………..32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5D89" w:rsidRPr="007678A9" w:rsidRDefault="00925D89" w:rsidP="00925D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№1383  от 21 ноября 2017г. «</w:t>
      </w:r>
      <w:r w:rsidRPr="00925D89">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от 27.04.2017г. № 431 «Об утверждении Порядка предоставления в 2017-2019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33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5D89" w:rsidRPr="007678A9" w:rsidRDefault="00925D89" w:rsidP="00925D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25D89"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№1390  от 23 ноября 2017г. «</w:t>
      </w:r>
      <w:r w:rsidRPr="00925D89">
        <w:rPr>
          <w:rFonts w:ascii="Times New Roman" w:eastAsia="Calibri" w:hAnsi="Times New Roman" w:cs="Times New Roman"/>
          <w:sz w:val="12"/>
          <w:szCs w:val="12"/>
        </w:rPr>
        <w:t xml:space="preserve">О внесении изменений в приложение №1 к Постановлению администрации муниципального района Сергиевский </w:t>
      </w:r>
    </w:p>
    <w:p w:rsidR="0015017C" w:rsidRPr="0015017C" w:rsidRDefault="00925D89" w:rsidP="00925D89">
      <w:pPr>
        <w:tabs>
          <w:tab w:val="left" w:pos="284"/>
        </w:tabs>
        <w:spacing w:after="0" w:line="240" w:lineRule="auto"/>
        <w:jc w:val="both"/>
        <w:rPr>
          <w:rFonts w:ascii="Times New Roman" w:eastAsia="Calibri" w:hAnsi="Times New Roman" w:cs="Times New Roman"/>
          <w:sz w:val="12"/>
          <w:szCs w:val="12"/>
        </w:rPr>
      </w:pPr>
      <w:r w:rsidRPr="00925D89">
        <w:rPr>
          <w:rFonts w:ascii="Times New Roman" w:eastAsia="Calibri" w:hAnsi="Times New Roman" w:cs="Times New Roman"/>
          <w:sz w:val="12"/>
          <w:szCs w:val="12"/>
        </w:rPr>
        <w:t>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33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Антоновка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Об утверждении  Программы комплексного развития систем транспортной инфраструктуры сельского поселения Антоновка 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34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Верхняя Орлянка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Верхняя Орлянка</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36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Воротнее</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Воротнее</w:t>
      </w:r>
      <w:r w:rsidRPr="005024C6">
        <w:rPr>
          <w:rFonts w:ascii="Times New Roman" w:eastAsia="Calibri" w:hAnsi="Times New Roman" w:cs="Times New Roman"/>
          <w:sz w:val="12"/>
          <w:szCs w:val="12"/>
        </w:rPr>
        <w:t xml:space="preserve"> 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39</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Елшанка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925D89"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Елшанка</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41</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Захаркино</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925D89"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Захаркино</w:t>
      </w:r>
      <w:r w:rsidRPr="005024C6">
        <w:rPr>
          <w:rFonts w:ascii="Times New Roman" w:eastAsia="Calibri" w:hAnsi="Times New Roman" w:cs="Times New Roman"/>
          <w:sz w:val="12"/>
          <w:szCs w:val="12"/>
        </w:rPr>
        <w:t xml:space="preserve"> 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46</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Кармало-Аделяково</w:t>
      </w:r>
      <w:r w:rsidRPr="00193C49">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Кармало-Аделяково</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48</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Калиновка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925D89"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Калиновка</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51</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Кандабулак</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Кандабулак</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54</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Красносельское</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Красносельское</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56</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Кутузовский</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Кутузовский</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58</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Липовка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Липовка</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60</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Светлодольск</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Светлодольск</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62</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Сергиевск</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Сергиевск</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66</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Серноводск</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Серноводск</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71</w:t>
      </w: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Сургут</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Pr>
          <w:rFonts w:ascii="Times New Roman" w:eastAsia="Calibri" w:hAnsi="Times New Roman" w:cs="Times New Roman"/>
          <w:sz w:val="12"/>
          <w:szCs w:val="12"/>
        </w:rPr>
        <w:t>Сургут</w:t>
      </w:r>
      <w:r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73</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46</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w:t>
      </w:r>
      <w:r w:rsidR="001A389A">
        <w:rPr>
          <w:rFonts w:ascii="Times New Roman" w:eastAsia="Calibri" w:hAnsi="Times New Roman" w:cs="Times New Roman"/>
          <w:sz w:val="12"/>
          <w:szCs w:val="12"/>
        </w:rPr>
        <w:t>город</w:t>
      </w:r>
      <w:r w:rsidRPr="00193C49">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w:t>
      </w:r>
      <w:r w:rsidR="001A389A">
        <w:rPr>
          <w:rFonts w:ascii="Times New Roman" w:eastAsia="Calibri" w:hAnsi="Times New Roman" w:cs="Times New Roman"/>
          <w:sz w:val="12"/>
          <w:szCs w:val="12"/>
        </w:rPr>
        <w:t>уходол</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w:t>
      </w:r>
      <w:r w:rsidR="001A389A">
        <w:rPr>
          <w:rFonts w:ascii="Times New Roman" w:eastAsia="Calibri" w:hAnsi="Times New Roman" w:cs="Times New Roman"/>
          <w:sz w:val="12"/>
          <w:szCs w:val="12"/>
        </w:rPr>
        <w:t>город</w:t>
      </w:r>
      <w:r w:rsidR="001A389A" w:rsidRPr="00193C49">
        <w:rPr>
          <w:rFonts w:ascii="Times New Roman" w:eastAsia="Calibri" w:hAnsi="Times New Roman" w:cs="Times New Roman"/>
          <w:sz w:val="12"/>
          <w:szCs w:val="12"/>
        </w:rPr>
        <w:t xml:space="preserve">ского поселения </w:t>
      </w:r>
      <w:r w:rsidR="001A389A">
        <w:rPr>
          <w:rFonts w:ascii="Times New Roman" w:eastAsia="Calibri" w:hAnsi="Times New Roman" w:cs="Times New Roman"/>
          <w:sz w:val="12"/>
          <w:szCs w:val="12"/>
        </w:rPr>
        <w:t>Суходол</w:t>
      </w:r>
      <w:r w:rsidR="001A389A"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76</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5024C6" w:rsidRPr="00193C49" w:rsidRDefault="005024C6" w:rsidP="005024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193C49">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Проект п</w:t>
      </w:r>
      <w:r w:rsidRPr="00193C49">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я</w:t>
      </w:r>
      <w:r w:rsidRPr="00193C49">
        <w:rPr>
          <w:rFonts w:ascii="Times New Roman" w:eastAsia="Calibri" w:hAnsi="Times New Roman" w:cs="Times New Roman"/>
          <w:sz w:val="12"/>
          <w:szCs w:val="12"/>
        </w:rPr>
        <w:t xml:space="preserve"> администрации сельского поселения </w:t>
      </w:r>
      <w:r w:rsidR="001A389A">
        <w:rPr>
          <w:rFonts w:ascii="Times New Roman" w:eastAsia="Calibri" w:hAnsi="Times New Roman" w:cs="Times New Roman"/>
          <w:sz w:val="12"/>
          <w:szCs w:val="12"/>
        </w:rPr>
        <w:t>Черновка</w:t>
      </w:r>
      <w:r w:rsidRPr="00193C49">
        <w:rPr>
          <w:rFonts w:ascii="Times New Roman" w:eastAsia="Calibri" w:hAnsi="Times New Roman" w:cs="Times New Roman"/>
          <w:sz w:val="12"/>
          <w:szCs w:val="12"/>
        </w:rPr>
        <w:t xml:space="preserve"> муниципального района Сергиевский Самарской области</w:t>
      </w:r>
    </w:p>
    <w:p w:rsidR="005024C6" w:rsidRDefault="005024C6" w:rsidP="005024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024C6">
        <w:rPr>
          <w:rFonts w:ascii="Times New Roman" w:eastAsia="Calibri" w:hAnsi="Times New Roman" w:cs="Times New Roman"/>
          <w:sz w:val="12"/>
          <w:szCs w:val="12"/>
        </w:rPr>
        <w:t xml:space="preserve">Об утверждении  Программы комплексного развития систем транспортной инфраструктуры сельского поселения </w:t>
      </w:r>
      <w:r w:rsidR="001A389A">
        <w:rPr>
          <w:rFonts w:ascii="Times New Roman" w:eastAsia="Calibri" w:hAnsi="Times New Roman" w:cs="Times New Roman"/>
          <w:sz w:val="12"/>
          <w:szCs w:val="12"/>
        </w:rPr>
        <w:t>Черновка</w:t>
      </w:r>
      <w:r w:rsidR="001A389A" w:rsidRPr="00193C49">
        <w:rPr>
          <w:rFonts w:ascii="Times New Roman" w:eastAsia="Calibri" w:hAnsi="Times New Roman" w:cs="Times New Roman"/>
          <w:sz w:val="12"/>
          <w:szCs w:val="12"/>
        </w:rPr>
        <w:t xml:space="preserve"> </w:t>
      </w:r>
      <w:r w:rsidRPr="005024C6">
        <w:rPr>
          <w:rFonts w:ascii="Times New Roman" w:eastAsia="Calibri" w:hAnsi="Times New Roman" w:cs="Times New Roman"/>
          <w:sz w:val="12"/>
          <w:szCs w:val="12"/>
        </w:rPr>
        <w:t>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w:t>
      </w:r>
      <w:r>
        <w:rPr>
          <w:rFonts w:ascii="Times New Roman" w:eastAsia="Calibri" w:hAnsi="Times New Roman" w:cs="Times New Roman"/>
          <w:sz w:val="12"/>
          <w:szCs w:val="12"/>
        </w:rPr>
        <w:t>………</w:t>
      </w:r>
      <w:r w:rsidR="004A4467">
        <w:rPr>
          <w:rFonts w:ascii="Times New Roman" w:eastAsia="Calibri" w:hAnsi="Times New Roman" w:cs="Times New Roman"/>
          <w:sz w:val="12"/>
          <w:szCs w:val="12"/>
        </w:rPr>
        <w:t>80</w:t>
      </w: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Default="00925D89" w:rsidP="0015017C">
      <w:pPr>
        <w:tabs>
          <w:tab w:val="left" w:pos="284"/>
        </w:tabs>
        <w:spacing w:after="0" w:line="240" w:lineRule="auto"/>
        <w:jc w:val="both"/>
        <w:rPr>
          <w:rFonts w:ascii="Times New Roman" w:eastAsia="Calibri" w:hAnsi="Times New Roman" w:cs="Times New Roman"/>
          <w:sz w:val="12"/>
          <w:szCs w:val="12"/>
        </w:rPr>
      </w:pPr>
    </w:p>
    <w:p w:rsidR="00925D89" w:rsidRPr="0015017C" w:rsidRDefault="00925D89"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1A389A" w:rsidRDefault="001A389A" w:rsidP="0015017C">
      <w:pPr>
        <w:tabs>
          <w:tab w:val="left" w:pos="284"/>
        </w:tabs>
        <w:spacing w:after="0" w:line="240" w:lineRule="auto"/>
        <w:jc w:val="both"/>
        <w:rPr>
          <w:rFonts w:ascii="Times New Roman" w:eastAsia="Calibri" w:hAnsi="Times New Roman" w:cs="Times New Roman"/>
          <w:sz w:val="12"/>
          <w:szCs w:val="12"/>
        </w:rPr>
      </w:pPr>
      <w:bookmarkStart w:id="0" w:name="_GoBack"/>
      <w:bookmarkEnd w:id="0"/>
    </w:p>
    <w:p w:rsidR="001A389A" w:rsidRDefault="001A389A"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DE561E" w:rsidRDefault="00DE561E" w:rsidP="0015017C">
      <w:pPr>
        <w:tabs>
          <w:tab w:val="left" w:pos="284"/>
        </w:tabs>
        <w:spacing w:after="0" w:line="240" w:lineRule="auto"/>
        <w:jc w:val="both"/>
        <w:rPr>
          <w:rFonts w:ascii="Times New Roman" w:eastAsia="Calibri" w:hAnsi="Times New Roman" w:cs="Times New Roman"/>
          <w:sz w:val="12"/>
          <w:szCs w:val="12"/>
        </w:rPr>
      </w:pPr>
    </w:p>
    <w:p w:rsidR="00DE561E" w:rsidRDefault="00DE561E" w:rsidP="0015017C">
      <w:pPr>
        <w:tabs>
          <w:tab w:val="left" w:pos="284"/>
        </w:tabs>
        <w:spacing w:after="0" w:line="240" w:lineRule="auto"/>
        <w:jc w:val="both"/>
        <w:rPr>
          <w:rFonts w:ascii="Times New Roman" w:eastAsia="Calibri" w:hAnsi="Times New Roman" w:cs="Times New Roman"/>
          <w:sz w:val="12"/>
          <w:szCs w:val="12"/>
        </w:rPr>
      </w:pPr>
    </w:p>
    <w:p w:rsidR="001A389A" w:rsidRPr="004A4467" w:rsidRDefault="001A389A" w:rsidP="004A4467">
      <w:pPr>
        <w:tabs>
          <w:tab w:val="left" w:pos="284"/>
          <w:tab w:val="left" w:pos="3828"/>
        </w:tabs>
        <w:spacing w:after="0" w:line="240" w:lineRule="auto"/>
        <w:jc w:val="both"/>
        <w:rPr>
          <w:rFonts w:ascii="Times New Roman" w:eastAsia="Calibri" w:hAnsi="Times New Roman" w:cs="Times New Roman"/>
          <w:sz w:val="12"/>
          <w:szCs w:val="12"/>
        </w:rPr>
      </w:pPr>
    </w:p>
    <w:p w:rsidR="001A389A" w:rsidRPr="004A4467" w:rsidRDefault="001A389A" w:rsidP="004A4467">
      <w:pPr>
        <w:tabs>
          <w:tab w:val="left" w:pos="284"/>
          <w:tab w:val="left" w:pos="3828"/>
        </w:tabs>
        <w:spacing w:after="0" w:line="240" w:lineRule="auto"/>
        <w:jc w:val="both"/>
        <w:rPr>
          <w:rFonts w:ascii="Times New Roman" w:eastAsia="Calibri" w:hAnsi="Times New Roman" w:cs="Times New Roman"/>
          <w:sz w:val="12"/>
          <w:szCs w:val="12"/>
        </w:rPr>
      </w:pPr>
    </w:p>
    <w:p w:rsidR="00B74316" w:rsidRPr="00B74316" w:rsidRDefault="00B74316" w:rsidP="00B74316">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lastRenderedPageBreak/>
        <w:t>АДМИНИСТРАЦИЯ</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B74316" w:rsidRPr="00B74316" w:rsidRDefault="00193C49" w:rsidP="00B743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1A2EE2">
        <w:rPr>
          <w:rFonts w:ascii="Times New Roman" w:eastAsia="Calibri" w:hAnsi="Times New Roman" w:cs="Times New Roman"/>
          <w:sz w:val="12"/>
          <w:szCs w:val="12"/>
        </w:rPr>
        <w:t xml:space="preserve"> </w:t>
      </w:r>
      <w:r w:rsidR="0007010E">
        <w:rPr>
          <w:rFonts w:ascii="Times New Roman" w:eastAsia="Calibri" w:hAnsi="Times New Roman" w:cs="Times New Roman"/>
          <w:sz w:val="12"/>
          <w:szCs w:val="12"/>
        </w:rPr>
        <w:t>ноября</w:t>
      </w:r>
      <w:r w:rsidR="001A2EE2">
        <w:rPr>
          <w:rFonts w:ascii="Times New Roman" w:eastAsia="Calibri" w:hAnsi="Times New Roman" w:cs="Times New Roman"/>
          <w:sz w:val="12"/>
          <w:szCs w:val="12"/>
        </w:rPr>
        <w:t xml:space="preserve"> </w:t>
      </w:r>
      <w:r w:rsidR="00B74316" w:rsidRPr="00B74316">
        <w:rPr>
          <w:rFonts w:ascii="Times New Roman" w:eastAsia="Calibri" w:hAnsi="Times New Roman" w:cs="Times New Roman"/>
          <w:sz w:val="12"/>
          <w:szCs w:val="12"/>
        </w:rPr>
        <w:t>201</w:t>
      </w:r>
      <w:r w:rsidR="001805AA">
        <w:rPr>
          <w:rFonts w:ascii="Times New Roman" w:eastAsia="Calibri" w:hAnsi="Times New Roman" w:cs="Times New Roman"/>
          <w:sz w:val="12"/>
          <w:szCs w:val="12"/>
        </w:rPr>
        <w:t>7</w:t>
      </w:r>
      <w:r w:rsidR="00B74316" w:rsidRPr="00B74316">
        <w:rPr>
          <w:rFonts w:ascii="Times New Roman" w:eastAsia="Calibri" w:hAnsi="Times New Roman" w:cs="Times New Roman"/>
          <w:sz w:val="12"/>
          <w:szCs w:val="12"/>
        </w:rPr>
        <w:t>г.</w:t>
      </w:r>
      <w:r w:rsidR="001805AA">
        <w:rPr>
          <w:rFonts w:ascii="Times New Roman" w:eastAsia="Calibri" w:hAnsi="Times New Roman" w:cs="Times New Roman"/>
          <w:sz w:val="12"/>
          <w:szCs w:val="12"/>
        </w:rPr>
        <w:t xml:space="preserve"> </w:t>
      </w:r>
      <w:r w:rsidR="00B74316" w:rsidRPr="00B74316">
        <w:rPr>
          <w:rFonts w:ascii="Times New Roman" w:eastAsia="Calibri" w:hAnsi="Times New Roman" w:cs="Times New Roman"/>
          <w:sz w:val="12"/>
          <w:szCs w:val="12"/>
        </w:rPr>
        <w:t xml:space="preserve">              </w:t>
      </w:r>
      <w:r w:rsidR="00604CA8">
        <w:rPr>
          <w:rFonts w:ascii="Times New Roman" w:eastAsia="Calibri" w:hAnsi="Times New Roman" w:cs="Times New Roman"/>
          <w:sz w:val="12"/>
          <w:szCs w:val="12"/>
        </w:rPr>
        <w:t xml:space="preserve">    </w:t>
      </w:r>
      <w:r w:rsidR="00B74316" w:rsidRPr="00B74316">
        <w:rPr>
          <w:rFonts w:ascii="Times New Roman" w:eastAsia="Calibri" w:hAnsi="Times New Roman" w:cs="Times New Roman"/>
          <w:sz w:val="12"/>
          <w:szCs w:val="12"/>
        </w:rPr>
        <w:t xml:space="preserve">                                                                                                                                                                </w:t>
      </w:r>
      <w:r w:rsidR="001805AA">
        <w:rPr>
          <w:rFonts w:ascii="Times New Roman" w:eastAsia="Calibri" w:hAnsi="Times New Roman" w:cs="Times New Roman"/>
          <w:sz w:val="12"/>
          <w:szCs w:val="12"/>
        </w:rPr>
        <w:t xml:space="preserve">                               №</w:t>
      </w:r>
      <w:r>
        <w:rPr>
          <w:rFonts w:ascii="Times New Roman" w:eastAsia="Calibri" w:hAnsi="Times New Roman" w:cs="Times New Roman"/>
          <w:sz w:val="12"/>
          <w:szCs w:val="12"/>
        </w:rPr>
        <w:t>1384</w:t>
      </w:r>
    </w:p>
    <w:p w:rsidR="00193C49" w:rsidRPr="00193C49" w:rsidRDefault="00193C49" w:rsidP="00193C49">
      <w:pPr>
        <w:tabs>
          <w:tab w:val="left" w:pos="284"/>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«Газопровод от сетей ООО «СВГК» - УПН «</w:t>
      </w:r>
      <w:proofErr w:type="spellStart"/>
      <w:r w:rsidRPr="00193C49">
        <w:rPr>
          <w:rFonts w:ascii="Times New Roman" w:eastAsia="Calibri" w:hAnsi="Times New Roman" w:cs="Times New Roman"/>
          <w:b/>
          <w:sz w:val="12"/>
          <w:szCs w:val="12"/>
        </w:rPr>
        <w:t>Радаевская</w:t>
      </w:r>
      <w:proofErr w:type="spellEnd"/>
      <w:r w:rsidRPr="00193C49">
        <w:rPr>
          <w:rFonts w:ascii="Times New Roman" w:eastAsia="Calibri" w:hAnsi="Times New Roman" w:cs="Times New Roman"/>
          <w:b/>
          <w:sz w:val="12"/>
          <w:szCs w:val="12"/>
        </w:rPr>
        <w:t>»  в границах  сельских поселений Сергиевск и Светлодольск муниципального района Сергиевский Самарской области</w:t>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 соответствии со статьями 41 – 43, 46 Градостроительного кодекса Российской Федерации, руководствуясь Федеральным законом от 06.10.2003 г. №131-ФЗ «Об общих принципах организации местного самоуправлении в РФ», Администрация муниципального района Сергиевский Самарской области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
          <w:sz w:val="12"/>
          <w:szCs w:val="12"/>
        </w:rPr>
      </w:pPr>
      <w:r w:rsidRPr="00193C49">
        <w:rPr>
          <w:rFonts w:ascii="Times New Roman" w:eastAsia="Calibri" w:hAnsi="Times New Roman" w:cs="Times New Roman"/>
          <w:b/>
          <w:sz w:val="12"/>
          <w:szCs w:val="12"/>
        </w:rPr>
        <w:t>ПОСТАНОВЛЯЕТ:</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93C49">
        <w:rPr>
          <w:rFonts w:ascii="Times New Roman" w:eastAsia="Calibri" w:hAnsi="Times New Roman" w:cs="Times New Roman"/>
          <w:sz w:val="12"/>
          <w:szCs w:val="12"/>
        </w:rPr>
        <w:t>Утвердить проект планировки территории и проект межевания территории объекта «Газопровод от сетей ООО «СВГК» - УПН «</w:t>
      </w:r>
      <w:proofErr w:type="spellStart"/>
      <w:r w:rsidRPr="00193C49">
        <w:rPr>
          <w:rFonts w:ascii="Times New Roman" w:eastAsia="Calibri" w:hAnsi="Times New Roman" w:cs="Times New Roman"/>
          <w:sz w:val="12"/>
          <w:szCs w:val="12"/>
        </w:rPr>
        <w:t>Радаевская</w:t>
      </w:r>
      <w:proofErr w:type="spellEnd"/>
      <w:r w:rsidRPr="00193C49">
        <w:rPr>
          <w:rFonts w:ascii="Times New Roman" w:eastAsia="Calibri" w:hAnsi="Times New Roman" w:cs="Times New Roman"/>
          <w:sz w:val="12"/>
          <w:szCs w:val="12"/>
        </w:rPr>
        <w:t>»  в отношении территории, находящейся в границах сельского поселения Сергиевск на землях сельскохозяйственного назначения: на земельных участках  с кадастровым номером 63:31:0704002697 – земли РФ,  с кадастровым номером 63:31:0704002:141- земли фонда перераспределения; на землях Администрации Сергиевского района в кадастровых кварталах: 63:31:0704002, 63:31:0704003; в границах сельского поселения Светлодольск на землях сельскохозяйственного назначения: на земельном участке с кадастровым номером 63:31:1006001:100, принадлежащем на праве общей долевой собственности; на землях Администрации Сергиевского района в кадастровых кварталах 63:31:1006001, 63:31:1006002, 63:31:1010002.</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193C49">
        <w:rPr>
          <w:rFonts w:ascii="Times New Roman" w:eastAsia="Calibri" w:hAnsi="Times New Roman" w:cs="Times New Roman"/>
          <w:sz w:val="12"/>
          <w:szCs w:val="12"/>
        </w:rPr>
        <w:t>Чернова А.Е.</w:t>
      </w:r>
    </w:p>
    <w:p w:rsidR="001A389A" w:rsidRDefault="001A389A" w:rsidP="00193C49">
      <w:pPr>
        <w:tabs>
          <w:tab w:val="left" w:pos="284"/>
        </w:tabs>
        <w:spacing w:after="0" w:line="240" w:lineRule="auto"/>
        <w:jc w:val="right"/>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jc w:val="right"/>
        <w:rPr>
          <w:rFonts w:ascii="Times New Roman" w:eastAsia="Calibri" w:hAnsi="Times New Roman" w:cs="Times New Roman"/>
          <w:sz w:val="12"/>
          <w:szCs w:val="12"/>
        </w:rPr>
      </w:pPr>
      <w:r w:rsidRPr="00193C49">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193C49">
        <w:rPr>
          <w:rFonts w:ascii="Times New Roman" w:eastAsia="Calibri" w:hAnsi="Times New Roman" w:cs="Times New Roman"/>
          <w:sz w:val="12"/>
          <w:szCs w:val="12"/>
        </w:rPr>
        <w:t>района Сергиевский</w:t>
      </w:r>
    </w:p>
    <w:p w:rsidR="00193C49" w:rsidRPr="00193C49" w:rsidRDefault="00193C49" w:rsidP="00193C49">
      <w:pPr>
        <w:tabs>
          <w:tab w:val="left" w:pos="284"/>
        </w:tabs>
        <w:spacing w:after="0" w:line="240" w:lineRule="auto"/>
        <w:jc w:val="right"/>
        <w:rPr>
          <w:rFonts w:ascii="Times New Roman" w:eastAsia="Calibri" w:hAnsi="Times New Roman" w:cs="Times New Roman"/>
          <w:sz w:val="12"/>
          <w:szCs w:val="12"/>
        </w:rPr>
      </w:pPr>
      <w:r w:rsidRPr="00193C49">
        <w:rPr>
          <w:rFonts w:ascii="Times New Roman" w:eastAsia="Calibri" w:hAnsi="Times New Roman" w:cs="Times New Roman"/>
          <w:sz w:val="12"/>
          <w:szCs w:val="12"/>
        </w:rPr>
        <w:t>А.А. Веселов</w:t>
      </w:r>
    </w:p>
    <w:p w:rsidR="001A389A" w:rsidRDefault="001A389A" w:rsidP="00193C49">
      <w:pPr>
        <w:tabs>
          <w:tab w:val="left" w:pos="284"/>
          <w:tab w:val="left" w:pos="3828"/>
        </w:tabs>
        <w:spacing w:after="0" w:line="240" w:lineRule="auto"/>
        <w:jc w:val="center"/>
        <w:rPr>
          <w:rFonts w:ascii="Times New Roman" w:eastAsia="Calibri" w:hAnsi="Times New Roman" w:cs="Times New Roman"/>
          <w:b/>
          <w:sz w:val="12"/>
          <w:szCs w:val="12"/>
        </w:rPr>
      </w:pPr>
    </w:p>
    <w:p w:rsidR="001A389A" w:rsidRDefault="001A389A" w:rsidP="00193C49">
      <w:pPr>
        <w:tabs>
          <w:tab w:val="left" w:pos="284"/>
          <w:tab w:val="left" w:pos="3828"/>
        </w:tabs>
        <w:spacing w:after="0" w:line="240" w:lineRule="auto"/>
        <w:jc w:val="center"/>
        <w:rPr>
          <w:rFonts w:ascii="Times New Roman" w:eastAsia="Calibri" w:hAnsi="Times New Roman" w:cs="Times New Roman"/>
          <w:b/>
          <w:sz w:val="12"/>
          <w:szCs w:val="12"/>
        </w:rPr>
      </w:pPr>
    </w:p>
    <w:p w:rsidR="00193C49" w:rsidRPr="00193C49" w:rsidRDefault="00193C49" w:rsidP="00193C49">
      <w:pPr>
        <w:tabs>
          <w:tab w:val="left" w:pos="284"/>
          <w:tab w:val="left" w:pos="3828"/>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АДМИНИСТРАЦИЯ</w:t>
      </w:r>
    </w:p>
    <w:p w:rsidR="00193C49" w:rsidRPr="00193C49" w:rsidRDefault="00193C49" w:rsidP="00193C49">
      <w:pPr>
        <w:tabs>
          <w:tab w:val="left" w:pos="284"/>
          <w:tab w:val="left" w:pos="3828"/>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193C49" w:rsidRPr="00193C49" w:rsidRDefault="00193C49" w:rsidP="00193C49">
      <w:pPr>
        <w:tabs>
          <w:tab w:val="left" w:pos="284"/>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МУНИЦИПАЛЬНОГО РАЙОНА СЕРГИЕВСКИЙ</w:t>
      </w:r>
    </w:p>
    <w:p w:rsidR="00193C49" w:rsidRPr="00193C49" w:rsidRDefault="00193C49" w:rsidP="00193C49">
      <w:pPr>
        <w:tabs>
          <w:tab w:val="left" w:pos="284"/>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САМАРСКОЙ ОБЛАСТИ</w:t>
      </w:r>
    </w:p>
    <w:p w:rsidR="00193C49" w:rsidRPr="00193C49" w:rsidRDefault="00193C49" w:rsidP="00193C49">
      <w:pPr>
        <w:tabs>
          <w:tab w:val="left" w:pos="284"/>
        </w:tabs>
        <w:spacing w:after="0" w:line="240" w:lineRule="auto"/>
        <w:jc w:val="center"/>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jc w:val="center"/>
        <w:rPr>
          <w:rFonts w:ascii="Times New Roman" w:eastAsia="Calibri" w:hAnsi="Times New Roman" w:cs="Times New Roman"/>
          <w:sz w:val="12"/>
          <w:szCs w:val="12"/>
        </w:rPr>
      </w:pPr>
      <w:r w:rsidRPr="00193C49">
        <w:rPr>
          <w:rFonts w:ascii="Times New Roman" w:eastAsia="Calibri" w:hAnsi="Times New Roman" w:cs="Times New Roman"/>
          <w:sz w:val="12"/>
          <w:szCs w:val="12"/>
        </w:rPr>
        <w:t>ПОСТАНОВЛЕНИЕ</w:t>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193C4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193C4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№61</w:t>
      </w:r>
    </w:p>
    <w:p w:rsidR="00193C49" w:rsidRDefault="00193C49" w:rsidP="00193C49">
      <w:pPr>
        <w:tabs>
          <w:tab w:val="left" w:pos="284"/>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 xml:space="preserve">Об утверждении проекта планировки территории и проекта </w:t>
      </w:r>
    </w:p>
    <w:p w:rsidR="00193C49" w:rsidRPr="00193C49" w:rsidRDefault="00193C49" w:rsidP="00193C49">
      <w:pPr>
        <w:tabs>
          <w:tab w:val="left" w:pos="284"/>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межевания территории объекта «Сбор нефти и газа со скважин №№49, 52, 56, 57 Южно-Орловского месторождения» в границах  сельского поселения Черновка муниципального района Сергиевский Самарской области</w:t>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Черновка муниципального района Сергиевский Самарской области, в границах кадастровых кварталов 63:31:1406001, 63:31:1406002, 63:31:1401008, земельных участков с кадастровыми номерами 63:31:0000000:4841, 63:31:1406001:33, 63:31:0000000:4719, 63:31:14006001:10, 63:31:1406001:24, 63:31:0000000:4700,63:31:0000000:1408,63:31:1401008:111,63:31:0000000:44 (63:31:1401008:3), заключение о результатах публичных слушаний по соответствующему проекту планировки территории и проекту межевания территории от 17.11.2017 г., руководствуясь Федеральным законом от 06.10.2003 №131-ФЗ «Об общих принципах организации местного самоуправлении в РФ», Администрация сельского поселения Черновка муниципального района Сергиевский Самарской области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
          <w:sz w:val="12"/>
          <w:szCs w:val="12"/>
        </w:rPr>
      </w:pPr>
      <w:r w:rsidRPr="00193C49">
        <w:rPr>
          <w:rFonts w:ascii="Times New Roman" w:eastAsia="Calibri" w:hAnsi="Times New Roman" w:cs="Times New Roman"/>
          <w:b/>
          <w:sz w:val="12"/>
          <w:szCs w:val="12"/>
        </w:rPr>
        <w:t>ПОСТАНОВЛЯЕТ:</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 Утвердить проект планировки территории и проект межевания территории объекта «Сбор нефти и газа со скважин №№49, 52, 56, 57 Южно-Орловского месторождения», находящейся в границах сельского поселения Черновка муниципального района Сергиевский Самарской области, в границах кадастровых кварталов 63:31:1406001, 63:31:1406002, 63:31:1401008, земельных участков с кадастровыми номерами 63:31:0000000:4841, 63:31:1406001:33, 63:31:0000000:4719, 63:31:14006001:10, 63:31:1406001:24, 63:31:0000000:4700, 63:31:0000000:1408, 63:31:1401008:111, 63:31:0000000:44(63:31:1401008:3) (прилагается).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 Контроль за выполнением настоящего постановления оставляю за собой.</w:t>
      </w:r>
    </w:p>
    <w:p w:rsidR="001A389A" w:rsidRDefault="001A389A" w:rsidP="00193C49">
      <w:pPr>
        <w:tabs>
          <w:tab w:val="left" w:pos="284"/>
        </w:tabs>
        <w:spacing w:after="0" w:line="240" w:lineRule="auto"/>
        <w:jc w:val="right"/>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jc w:val="right"/>
        <w:rPr>
          <w:rFonts w:ascii="Times New Roman" w:eastAsia="Calibri" w:hAnsi="Times New Roman" w:cs="Times New Roman"/>
          <w:sz w:val="12"/>
          <w:szCs w:val="12"/>
        </w:rPr>
      </w:pPr>
      <w:r w:rsidRPr="00193C49">
        <w:rPr>
          <w:rFonts w:ascii="Times New Roman" w:eastAsia="Calibri" w:hAnsi="Times New Roman" w:cs="Times New Roman"/>
          <w:sz w:val="12"/>
          <w:szCs w:val="12"/>
        </w:rPr>
        <w:t>Глава сельского поселения Черновка</w:t>
      </w:r>
    </w:p>
    <w:p w:rsidR="00193C49" w:rsidRDefault="00193C49" w:rsidP="00193C49">
      <w:pPr>
        <w:tabs>
          <w:tab w:val="left" w:pos="284"/>
        </w:tabs>
        <w:spacing w:after="0" w:line="240" w:lineRule="auto"/>
        <w:jc w:val="right"/>
        <w:rPr>
          <w:rFonts w:ascii="Times New Roman" w:eastAsia="Calibri" w:hAnsi="Times New Roman" w:cs="Times New Roman"/>
          <w:sz w:val="12"/>
          <w:szCs w:val="12"/>
        </w:rPr>
      </w:pPr>
      <w:r w:rsidRPr="00193C49">
        <w:rPr>
          <w:rFonts w:ascii="Times New Roman" w:eastAsia="Calibri" w:hAnsi="Times New Roman" w:cs="Times New Roman"/>
          <w:sz w:val="12"/>
          <w:szCs w:val="12"/>
        </w:rPr>
        <w:t>муниципального района Сергиевский</w:t>
      </w:r>
    </w:p>
    <w:p w:rsidR="00193C49" w:rsidRPr="00193C49" w:rsidRDefault="00193C49" w:rsidP="00193C49">
      <w:pPr>
        <w:tabs>
          <w:tab w:val="left" w:pos="284"/>
        </w:tabs>
        <w:spacing w:after="0" w:line="240" w:lineRule="auto"/>
        <w:jc w:val="right"/>
        <w:rPr>
          <w:rFonts w:ascii="Times New Roman" w:eastAsia="Calibri" w:hAnsi="Times New Roman" w:cs="Times New Roman"/>
          <w:sz w:val="12"/>
          <w:szCs w:val="12"/>
        </w:rPr>
      </w:pPr>
      <w:r w:rsidRPr="00193C4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193C49">
        <w:rPr>
          <w:rFonts w:ascii="Times New Roman" w:eastAsia="Calibri" w:hAnsi="Times New Roman" w:cs="Times New Roman"/>
          <w:sz w:val="12"/>
          <w:szCs w:val="12"/>
        </w:rPr>
        <w:t>Беляев</w:t>
      </w:r>
    </w:p>
    <w:p w:rsid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1A389A" w:rsidRDefault="001A389A" w:rsidP="00193C49">
      <w:pPr>
        <w:tabs>
          <w:tab w:val="left" w:pos="284"/>
        </w:tabs>
        <w:spacing w:after="0" w:line="240" w:lineRule="auto"/>
        <w:jc w:val="both"/>
        <w:rPr>
          <w:rFonts w:ascii="Times New Roman" w:eastAsia="Calibri" w:hAnsi="Times New Roman" w:cs="Times New Roman"/>
          <w:sz w:val="12"/>
          <w:szCs w:val="12"/>
        </w:rPr>
      </w:pPr>
    </w:p>
    <w:p w:rsidR="001A389A" w:rsidRDefault="001A389A" w:rsidP="00193C49">
      <w:pPr>
        <w:tabs>
          <w:tab w:val="left" w:pos="284"/>
        </w:tabs>
        <w:spacing w:after="0" w:line="240" w:lineRule="auto"/>
        <w:jc w:val="both"/>
        <w:rPr>
          <w:rFonts w:ascii="Times New Roman" w:eastAsia="Calibri" w:hAnsi="Times New Roman" w:cs="Times New Roman"/>
          <w:sz w:val="12"/>
          <w:szCs w:val="12"/>
        </w:rPr>
      </w:pPr>
    </w:p>
    <w:p w:rsidR="001A389A" w:rsidRDefault="001A389A" w:rsidP="00193C49">
      <w:pPr>
        <w:tabs>
          <w:tab w:val="left" w:pos="284"/>
        </w:tabs>
        <w:spacing w:after="0" w:line="240" w:lineRule="auto"/>
        <w:jc w:val="both"/>
        <w:rPr>
          <w:rFonts w:ascii="Times New Roman" w:eastAsia="Calibri" w:hAnsi="Times New Roman" w:cs="Times New Roman"/>
          <w:sz w:val="12"/>
          <w:szCs w:val="12"/>
        </w:rPr>
      </w:pPr>
    </w:p>
    <w:p w:rsidR="001A389A" w:rsidRDefault="001A389A" w:rsidP="00193C49">
      <w:pPr>
        <w:tabs>
          <w:tab w:val="left" w:pos="284"/>
        </w:tabs>
        <w:spacing w:after="0" w:line="240" w:lineRule="auto"/>
        <w:jc w:val="both"/>
        <w:rPr>
          <w:rFonts w:ascii="Times New Roman" w:eastAsia="Calibri" w:hAnsi="Times New Roman" w:cs="Times New Roman"/>
          <w:sz w:val="12"/>
          <w:szCs w:val="12"/>
        </w:rPr>
      </w:pPr>
    </w:p>
    <w:p w:rsidR="001A389A" w:rsidRDefault="001A389A" w:rsidP="00193C49">
      <w:pPr>
        <w:tabs>
          <w:tab w:val="left" w:pos="284"/>
        </w:tabs>
        <w:spacing w:after="0" w:line="240" w:lineRule="auto"/>
        <w:jc w:val="both"/>
        <w:rPr>
          <w:rFonts w:ascii="Times New Roman" w:eastAsia="Calibri" w:hAnsi="Times New Roman" w:cs="Times New Roman"/>
          <w:sz w:val="12"/>
          <w:szCs w:val="12"/>
        </w:rPr>
      </w:pPr>
    </w:p>
    <w:p w:rsidR="001A389A" w:rsidRDefault="001A389A" w:rsidP="00193C49">
      <w:pPr>
        <w:tabs>
          <w:tab w:val="left" w:pos="284"/>
        </w:tabs>
        <w:spacing w:after="0" w:line="240" w:lineRule="auto"/>
        <w:jc w:val="both"/>
        <w:rPr>
          <w:rFonts w:ascii="Times New Roman" w:eastAsia="Calibri" w:hAnsi="Times New Roman" w:cs="Times New Roman"/>
          <w:sz w:val="12"/>
          <w:szCs w:val="12"/>
        </w:rPr>
      </w:pPr>
    </w:p>
    <w:p w:rsidR="001A389A" w:rsidRDefault="001A389A" w:rsidP="00193C49">
      <w:pPr>
        <w:tabs>
          <w:tab w:val="left" w:pos="284"/>
        </w:tabs>
        <w:spacing w:after="0" w:line="240" w:lineRule="auto"/>
        <w:jc w:val="both"/>
        <w:rPr>
          <w:rFonts w:ascii="Times New Roman" w:eastAsia="Calibri" w:hAnsi="Times New Roman" w:cs="Times New Roman"/>
          <w:sz w:val="12"/>
          <w:szCs w:val="12"/>
        </w:rPr>
      </w:pPr>
    </w:p>
    <w:p w:rsidR="00DE561E" w:rsidRDefault="00DE561E" w:rsidP="00193C49">
      <w:pPr>
        <w:tabs>
          <w:tab w:val="left" w:pos="284"/>
        </w:tabs>
        <w:spacing w:after="0" w:line="240" w:lineRule="auto"/>
        <w:jc w:val="both"/>
        <w:rPr>
          <w:rFonts w:ascii="Times New Roman" w:eastAsia="Calibri" w:hAnsi="Times New Roman" w:cs="Times New Roman"/>
          <w:sz w:val="12"/>
          <w:szCs w:val="12"/>
        </w:rPr>
      </w:pPr>
    </w:p>
    <w:p w:rsidR="00DE561E" w:rsidRDefault="00DE561E" w:rsidP="00193C49">
      <w:pPr>
        <w:tabs>
          <w:tab w:val="left" w:pos="284"/>
        </w:tabs>
        <w:spacing w:after="0" w:line="240" w:lineRule="auto"/>
        <w:jc w:val="both"/>
        <w:rPr>
          <w:rFonts w:ascii="Times New Roman" w:eastAsia="Calibri" w:hAnsi="Times New Roman" w:cs="Times New Roman"/>
          <w:sz w:val="12"/>
          <w:szCs w:val="12"/>
        </w:rPr>
      </w:pPr>
    </w:p>
    <w:p w:rsidR="001A389A" w:rsidRDefault="001A389A" w:rsidP="00193C49">
      <w:pPr>
        <w:tabs>
          <w:tab w:val="left" w:pos="284"/>
        </w:tabs>
        <w:spacing w:after="0" w:line="240" w:lineRule="auto"/>
        <w:jc w:val="both"/>
        <w:rPr>
          <w:rFonts w:ascii="Times New Roman" w:eastAsia="Calibri" w:hAnsi="Times New Roman" w:cs="Times New Roman"/>
          <w:sz w:val="12"/>
          <w:szCs w:val="12"/>
        </w:rPr>
      </w:pPr>
    </w:p>
    <w:p w:rsidR="001A389A" w:rsidRPr="00193C49" w:rsidRDefault="001A389A" w:rsidP="00193C49">
      <w:pPr>
        <w:tabs>
          <w:tab w:val="left" w:pos="284"/>
        </w:tabs>
        <w:spacing w:after="0" w:line="240" w:lineRule="auto"/>
        <w:jc w:val="both"/>
        <w:rPr>
          <w:rFonts w:ascii="Times New Roman" w:eastAsia="Calibri" w:hAnsi="Times New Roman" w:cs="Times New Roman"/>
          <w:sz w:val="12"/>
          <w:szCs w:val="12"/>
        </w:rPr>
      </w:pPr>
    </w:p>
    <w:p w:rsidR="00193C49" w:rsidRPr="00193C49" w:rsidRDefault="00193C49" w:rsidP="00193C4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193C49" w:rsidRPr="00193C49" w:rsidRDefault="00193C49" w:rsidP="00193C49">
      <w:pPr>
        <w:spacing w:after="0" w:line="240" w:lineRule="auto"/>
        <w:jc w:val="right"/>
        <w:rPr>
          <w:rFonts w:ascii="Times New Roman" w:eastAsia="Calibri" w:hAnsi="Times New Roman" w:cs="Times New Roman"/>
          <w:i/>
          <w:sz w:val="12"/>
          <w:szCs w:val="12"/>
        </w:rPr>
      </w:pPr>
      <w:r w:rsidRPr="00193C49">
        <w:rPr>
          <w:rFonts w:ascii="Times New Roman" w:eastAsia="Calibri" w:hAnsi="Times New Roman" w:cs="Times New Roman"/>
          <w:i/>
          <w:sz w:val="12"/>
          <w:szCs w:val="12"/>
        </w:rPr>
        <w:t>к постановлению администрации сельского поселения Черновка</w:t>
      </w:r>
    </w:p>
    <w:p w:rsidR="00193C49" w:rsidRPr="00193C49" w:rsidRDefault="00193C49" w:rsidP="00193C49">
      <w:pPr>
        <w:spacing w:after="0" w:line="240" w:lineRule="auto"/>
        <w:jc w:val="right"/>
        <w:rPr>
          <w:rFonts w:ascii="Times New Roman" w:eastAsia="Calibri" w:hAnsi="Times New Roman" w:cs="Times New Roman"/>
          <w:i/>
          <w:sz w:val="12"/>
          <w:szCs w:val="12"/>
        </w:rPr>
      </w:pPr>
      <w:r w:rsidRPr="00193C49">
        <w:rPr>
          <w:rFonts w:ascii="Times New Roman" w:eastAsia="Calibri" w:hAnsi="Times New Roman" w:cs="Times New Roman"/>
          <w:i/>
          <w:sz w:val="12"/>
          <w:szCs w:val="12"/>
        </w:rPr>
        <w:t>муниципального района Сергиевский</w:t>
      </w:r>
    </w:p>
    <w:p w:rsidR="00193C49" w:rsidRPr="00193C49" w:rsidRDefault="00193C49" w:rsidP="00193C49">
      <w:pPr>
        <w:tabs>
          <w:tab w:val="left" w:pos="284"/>
        </w:tabs>
        <w:spacing w:after="0" w:line="240" w:lineRule="auto"/>
        <w:jc w:val="right"/>
        <w:rPr>
          <w:rFonts w:ascii="Times New Roman" w:eastAsia="Calibri" w:hAnsi="Times New Roman" w:cs="Times New Roman"/>
          <w:sz w:val="12"/>
          <w:szCs w:val="12"/>
        </w:rPr>
      </w:pPr>
      <w:r w:rsidRPr="00193C49">
        <w:rPr>
          <w:rFonts w:ascii="Times New Roman" w:eastAsia="Calibri" w:hAnsi="Times New Roman" w:cs="Times New Roman"/>
          <w:i/>
          <w:sz w:val="12"/>
          <w:szCs w:val="12"/>
        </w:rPr>
        <w:t>№</w:t>
      </w:r>
      <w:r>
        <w:rPr>
          <w:rFonts w:ascii="Times New Roman" w:eastAsia="Calibri" w:hAnsi="Times New Roman" w:cs="Times New Roman"/>
          <w:i/>
          <w:sz w:val="12"/>
          <w:szCs w:val="12"/>
        </w:rPr>
        <w:t>61</w:t>
      </w:r>
      <w:r w:rsidRPr="00193C4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22</w:t>
      </w:r>
      <w:r w:rsidRPr="00193C49">
        <w:rPr>
          <w:rFonts w:ascii="Times New Roman" w:eastAsia="Calibri" w:hAnsi="Times New Roman" w:cs="Times New Roman"/>
          <w:i/>
          <w:sz w:val="12"/>
          <w:szCs w:val="12"/>
        </w:rPr>
        <w:t>”ноября 2017 г.</w:t>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r w:rsidRPr="00193C49">
        <w:rPr>
          <w:noProof/>
          <w:lang w:eastAsia="ru-RU"/>
        </w:rPr>
        <w:drawing>
          <wp:inline distT="0" distB="0" distL="0" distR="0" wp14:anchorId="3DE9ED17" wp14:editId="52395FCD">
            <wp:extent cx="4744528" cy="3131389"/>
            <wp:effectExtent l="0" t="0" r="0" b="0"/>
            <wp:docPr id="1" name="Рисунок 1" descr="C:\Users\user\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5253"/>
                    <a:stretch/>
                  </pic:blipFill>
                  <pic:spPr bwMode="auto">
                    <a:xfrm>
                      <a:off x="0" y="0"/>
                      <a:ext cx="4744861" cy="313160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1e"/>
        <w:tblW w:w="0" w:type="auto"/>
        <w:tblInd w:w="108" w:type="dxa"/>
        <w:tblLayout w:type="fixed"/>
        <w:tblLook w:val="04A0" w:firstRow="1" w:lastRow="0" w:firstColumn="1" w:lastColumn="0" w:noHBand="0" w:noVBand="1"/>
      </w:tblPr>
      <w:tblGrid>
        <w:gridCol w:w="567"/>
        <w:gridCol w:w="6379"/>
        <w:gridCol w:w="567"/>
      </w:tblGrid>
      <w:tr w:rsidR="00193C49" w:rsidRPr="00193C49" w:rsidTr="00193C49">
        <w:tc>
          <w:tcPr>
            <w:tcW w:w="567" w:type="dxa"/>
          </w:tcPr>
          <w:p w:rsidR="00193C49" w:rsidRPr="00193C49" w:rsidRDefault="00193C49" w:rsidP="00193C49">
            <w:pPr>
              <w:tabs>
                <w:tab w:val="left" w:pos="284"/>
              </w:tabs>
              <w:jc w:val="both"/>
              <w:rPr>
                <w:rFonts w:ascii="Times New Roman" w:eastAsia="Calibri" w:hAnsi="Times New Roman" w:cs="Times New Roman"/>
                <w:b/>
                <w:sz w:val="12"/>
                <w:szCs w:val="12"/>
              </w:rPr>
            </w:pPr>
            <w:r w:rsidRPr="00193C49">
              <w:rPr>
                <w:rFonts w:ascii="Times New Roman" w:eastAsia="Calibri" w:hAnsi="Times New Roman" w:cs="Times New Roman"/>
                <w:b/>
                <w:sz w:val="12"/>
                <w:szCs w:val="12"/>
              </w:rPr>
              <w:t>№ п/п</w:t>
            </w:r>
          </w:p>
        </w:tc>
        <w:tc>
          <w:tcPr>
            <w:tcW w:w="6379" w:type="dxa"/>
          </w:tcPr>
          <w:p w:rsidR="00193C49" w:rsidRPr="00193C49" w:rsidRDefault="00193C49" w:rsidP="00193C49">
            <w:pPr>
              <w:tabs>
                <w:tab w:val="left" w:pos="284"/>
              </w:tabs>
              <w:jc w:val="both"/>
              <w:rPr>
                <w:rFonts w:ascii="Times New Roman" w:eastAsia="Calibri" w:hAnsi="Times New Roman" w:cs="Times New Roman"/>
                <w:b/>
                <w:sz w:val="12"/>
                <w:szCs w:val="12"/>
              </w:rPr>
            </w:pPr>
            <w:r w:rsidRPr="00193C49">
              <w:rPr>
                <w:rFonts w:ascii="Times New Roman" w:eastAsia="Calibri" w:hAnsi="Times New Roman" w:cs="Times New Roman"/>
                <w:b/>
                <w:sz w:val="12"/>
                <w:szCs w:val="12"/>
              </w:rPr>
              <w:t>Наименование</w:t>
            </w:r>
          </w:p>
        </w:tc>
        <w:tc>
          <w:tcPr>
            <w:tcW w:w="567" w:type="dxa"/>
          </w:tcPr>
          <w:p w:rsidR="00193C49" w:rsidRPr="00193C49" w:rsidRDefault="00193C49" w:rsidP="00193C49">
            <w:pPr>
              <w:tabs>
                <w:tab w:val="left" w:pos="284"/>
              </w:tabs>
              <w:jc w:val="both"/>
              <w:rPr>
                <w:rFonts w:ascii="Times New Roman" w:eastAsia="Calibri" w:hAnsi="Times New Roman" w:cs="Times New Roman"/>
                <w:b/>
                <w:sz w:val="12"/>
                <w:szCs w:val="12"/>
              </w:rPr>
            </w:pPr>
            <w:r w:rsidRPr="00193C49">
              <w:rPr>
                <w:rFonts w:ascii="Times New Roman" w:eastAsia="Calibri" w:hAnsi="Times New Roman" w:cs="Times New Roman"/>
                <w:b/>
                <w:sz w:val="12"/>
                <w:szCs w:val="12"/>
              </w:rPr>
              <w:t>Лист</w:t>
            </w:r>
          </w:p>
        </w:tc>
      </w:tr>
      <w:tr w:rsidR="00193C49" w:rsidRPr="00193C49" w:rsidTr="00193C49">
        <w:tc>
          <w:tcPr>
            <w:tcW w:w="567"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w:t>
            </w:r>
          </w:p>
        </w:tc>
        <w:tc>
          <w:tcPr>
            <w:tcW w:w="6379"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Исходно-разрешительная документация</w:t>
            </w:r>
          </w:p>
        </w:tc>
        <w:tc>
          <w:tcPr>
            <w:tcW w:w="567" w:type="dxa"/>
          </w:tcPr>
          <w:p w:rsidR="00193C49" w:rsidRPr="00193C49" w:rsidRDefault="00193C49" w:rsidP="00193C49">
            <w:pPr>
              <w:tabs>
                <w:tab w:val="left" w:pos="284"/>
              </w:tabs>
              <w:jc w:val="both"/>
              <w:rPr>
                <w:rFonts w:ascii="Times New Roman" w:eastAsia="Calibri" w:hAnsi="Times New Roman" w:cs="Times New Roman"/>
                <w:b/>
                <w:sz w:val="12"/>
                <w:szCs w:val="12"/>
              </w:rPr>
            </w:pPr>
          </w:p>
        </w:tc>
      </w:tr>
      <w:tr w:rsidR="00193C49" w:rsidRPr="00193C49" w:rsidTr="00193C49">
        <w:tc>
          <w:tcPr>
            <w:tcW w:w="7513" w:type="dxa"/>
            <w:gridSpan w:val="3"/>
          </w:tcPr>
          <w:p w:rsidR="00193C49" w:rsidRPr="00193C49" w:rsidRDefault="00193C49" w:rsidP="00193C49">
            <w:pPr>
              <w:tabs>
                <w:tab w:val="left" w:pos="284"/>
              </w:tabs>
              <w:jc w:val="both"/>
              <w:rPr>
                <w:rFonts w:ascii="Times New Roman" w:eastAsia="Calibri" w:hAnsi="Times New Roman" w:cs="Times New Roman"/>
                <w:b/>
                <w:sz w:val="12"/>
                <w:szCs w:val="12"/>
              </w:rPr>
            </w:pPr>
            <w:r w:rsidRPr="00193C49">
              <w:rPr>
                <w:rFonts w:ascii="Times New Roman" w:eastAsia="Calibri" w:hAnsi="Times New Roman" w:cs="Times New Roman"/>
                <w:b/>
                <w:sz w:val="12"/>
                <w:szCs w:val="12"/>
              </w:rPr>
              <w:t>Раздел 1 "Проект планировки территории. Графическая часть"</w:t>
            </w:r>
          </w:p>
        </w:tc>
      </w:tr>
      <w:tr w:rsidR="00193C49" w:rsidRPr="00193C49" w:rsidTr="00193C49">
        <w:tc>
          <w:tcPr>
            <w:tcW w:w="567" w:type="dxa"/>
          </w:tcPr>
          <w:p w:rsidR="00193C49" w:rsidRPr="00193C49" w:rsidRDefault="00193C49" w:rsidP="00193C49">
            <w:pPr>
              <w:tabs>
                <w:tab w:val="left" w:pos="284"/>
              </w:tabs>
              <w:jc w:val="both"/>
              <w:rPr>
                <w:rFonts w:ascii="Times New Roman" w:eastAsia="Calibri" w:hAnsi="Times New Roman" w:cs="Times New Roman"/>
                <w:b/>
                <w:sz w:val="12"/>
                <w:szCs w:val="12"/>
              </w:rPr>
            </w:pPr>
          </w:p>
        </w:tc>
        <w:tc>
          <w:tcPr>
            <w:tcW w:w="6379" w:type="dxa"/>
          </w:tcPr>
          <w:p w:rsidR="00193C49" w:rsidRPr="00193C49" w:rsidRDefault="00193C49" w:rsidP="00193C49">
            <w:pPr>
              <w:tabs>
                <w:tab w:val="left" w:pos="284"/>
              </w:tabs>
              <w:jc w:val="both"/>
              <w:rPr>
                <w:rFonts w:ascii="Times New Roman" w:eastAsia="Calibri" w:hAnsi="Times New Roman" w:cs="Times New Roman"/>
                <w:b/>
                <w:sz w:val="12"/>
                <w:szCs w:val="12"/>
              </w:rPr>
            </w:pPr>
            <w:r w:rsidRPr="00193C49">
              <w:rPr>
                <w:rFonts w:ascii="Times New Roman" w:eastAsia="Calibri" w:hAnsi="Times New Roman" w:cs="Times New Roman"/>
                <w:sz w:val="12"/>
                <w:szCs w:val="12"/>
              </w:rPr>
              <w:t>Чертеж красных линий и чертеж границ зон планируемого размещения линейных объектов</w:t>
            </w:r>
          </w:p>
        </w:tc>
        <w:tc>
          <w:tcPr>
            <w:tcW w:w="567"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w:t>
            </w:r>
          </w:p>
        </w:tc>
      </w:tr>
      <w:tr w:rsidR="00193C49" w:rsidRPr="00193C49" w:rsidTr="00193C49">
        <w:tc>
          <w:tcPr>
            <w:tcW w:w="7513" w:type="dxa"/>
            <w:gridSpan w:val="3"/>
          </w:tcPr>
          <w:p w:rsidR="00193C49" w:rsidRPr="00193C49" w:rsidRDefault="00193C49" w:rsidP="00193C49">
            <w:pPr>
              <w:tabs>
                <w:tab w:val="left" w:pos="284"/>
              </w:tabs>
              <w:jc w:val="both"/>
              <w:rPr>
                <w:rFonts w:ascii="Times New Roman" w:eastAsia="Calibri" w:hAnsi="Times New Roman" w:cs="Times New Roman"/>
                <w:b/>
                <w:sz w:val="12"/>
                <w:szCs w:val="12"/>
              </w:rPr>
            </w:pPr>
            <w:r w:rsidRPr="00193C49">
              <w:rPr>
                <w:rFonts w:ascii="Times New Roman" w:eastAsia="Calibri" w:hAnsi="Times New Roman" w:cs="Times New Roman"/>
                <w:b/>
                <w:sz w:val="12"/>
                <w:szCs w:val="12"/>
              </w:rPr>
              <w:t>Раздел 2 "Положение о размещении линейных объектов"</w:t>
            </w:r>
          </w:p>
        </w:tc>
      </w:tr>
      <w:tr w:rsidR="00193C49" w:rsidRPr="00193C49" w:rsidTr="00193C49">
        <w:tc>
          <w:tcPr>
            <w:tcW w:w="567"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w:t>
            </w:r>
          </w:p>
        </w:tc>
        <w:tc>
          <w:tcPr>
            <w:tcW w:w="6379"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567" w:type="dxa"/>
          </w:tcPr>
          <w:p w:rsidR="00193C49" w:rsidRPr="00193C49" w:rsidRDefault="00193C49" w:rsidP="00193C49">
            <w:pPr>
              <w:tabs>
                <w:tab w:val="left" w:pos="284"/>
              </w:tabs>
              <w:jc w:val="both"/>
              <w:rPr>
                <w:rFonts w:ascii="Times New Roman" w:eastAsia="Calibri" w:hAnsi="Times New Roman" w:cs="Times New Roman"/>
                <w:b/>
                <w:sz w:val="12"/>
                <w:szCs w:val="12"/>
              </w:rPr>
            </w:pPr>
          </w:p>
        </w:tc>
      </w:tr>
      <w:tr w:rsidR="00193C49" w:rsidRPr="00193C49" w:rsidTr="00193C49">
        <w:tc>
          <w:tcPr>
            <w:tcW w:w="567"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w:t>
            </w:r>
          </w:p>
        </w:tc>
        <w:tc>
          <w:tcPr>
            <w:tcW w:w="6379"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Местоположение линейного объекта</w:t>
            </w:r>
          </w:p>
        </w:tc>
        <w:tc>
          <w:tcPr>
            <w:tcW w:w="567" w:type="dxa"/>
          </w:tcPr>
          <w:p w:rsidR="00193C49" w:rsidRPr="00193C49" w:rsidRDefault="00193C49" w:rsidP="00193C49">
            <w:pPr>
              <w:tabs>
                <w:tab w:val="left" w:pos="284"/>
              </w:tabs>
              <w:jc w:val="both"/>
              <w:rPr>
                <w:rFonts w:ascii="Times New Roman" w:eastAsia="Calibri" w:hAnsi="Times New Roman" w:cs="Times New Roman"/>
                <w:b/>
                <w:sz w:val="12"/>
                <w:szCs w:val="12"/>
              </w:rPr>
            </w:pPr>
          </w:p>
        </w:tc>
      </w:tr>
      <w:tr w:rsidR="00193C49" w:rsidRPr="00193C49" w:rsidTr="00193C49">
        <w:tc>
          <w:tcPr>
            <w:tcW w:w="567"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w:t>
            </w:r>
          </w:p>
        </w:tc>
        <w:tc>
          <w:tcPr>
            <w:tcW w:w="6379"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w:t>
            </w:r>
          </w:p>
        </w:tc>
        <w:tc>
          <w:tcPr>
            <w:tcW w:w="567" w:type="dxa"/>
          </w:tcPr>
          <w:p w:rsidR="00193C49" w:rsidRPr="00193C49" w:rsidRDefault="00193C49" w:rsidP="00193C49">
            <w:pPr>
              <w:tabs>
                <w:tab w:val="left" w:pos="284"/>
              </w:tabs>
              <w:jc w:val="both"/>
              <w:rPr>
                <w:rFonts w:ascii="Times New Roman" w:eastAsia="Calibri" w:hAnsi="Times New Roman" w:cs="Times New Roman"/>
                <w:b/>
                <w:sz w:val="12"/>
                <w:szCs w:val="12"/>
              </w:rPr>
            </w:pPr>
          </w:p>
        </w:tc>
      </w:tr>
      <w:tr w:rsidR="00193C49" w:rsidRPr="00193C49" w:rsidTr="00193C49">
        <w:tc>
          <w:tcPr>
            <w:tcW w:w="567"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w:t>
            </w:r>
          </w:p>
        </w:tc>
        <w:tc>
          <w:tcPr>
            <w:tcW w:w="6379"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Мероприятия по охране окружающей среды</w:t>
            </w:r>
          </w:p>
        </w:tc>
        <w:tc>
          <w:tcPr>
            <w:tcW w:w="567" w:type="dxa"/>
          </w:tcPr>
          <w:p w:rsidR="00193C49" w:rsidRPr="00193C49" w:rsidRDefault="00193C49" w:rsidP="00193C49">
            <w:pPr>
              <w:tabs>
                <w:tab w:val="left" w:pos="284"/>
              </w:tabs>
              <w:jc w:val="both"/>
              <w:rPr>
                <w:rFonts w:ascii="Times New Roman" w:eastAsia="Calibri" w:hAnsi="Times New Roman" w:cs="Times New Roman"/>
                <w:b/>
                <w:sz w:val="12"/>
                <w:szCs w:val="12"/>
              </w:rPr>
            </w:pPr>
          </w:p>
        </w:tc>
      </w:tr>
      <w:tr w:rsidR="00193C49" w:rsidRPr="00193C49" w:rsidTr="00193C49">
        <w:tc>
          <w:tcPr>
            <w:tcW w:w="567"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w:t>
            </w:r>
          </w:p>
        </w:tc>
        <w:tc>
          <w:tcPr>
            <w:tcW w:w="6379" w:type="dxa"/>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567" w:type="dxa"/>
          </w:tcPr>
          <w:p w:rsidR="00193C49" w:rsidRPr="00193C49" w:rsidRDefault="00193C49" w:rsidP="00193C49">
            <w:pPr>
              <w:tabs>
                <w:tab w:val="left" w:pos="284"/>
              </w:tabs>
              <w:jc w:val="both"/>
              <w:rPr>
                <w:rFonts w:ascii="Times New Roman" w:eastAsia="Calibri" w:hAnsi="Times New Roman" w:cs="Times New Roman"/>
                <w:b/>
                <w:sz w:val="12"/>
                <w:szCs w:val="12"/>
              </w:rPr>
            </w:pPr>
          </w:p>
        </w:tc>
      </w:tr>
    </w:tbl>
    <w:p w:rsidR="00193C49" w:rsidRPr="00193C49" w:rsidRDefault="00193C49" w:rsidP="00193C49">
      <w:pPr>
        <w:tabs>
          <w:tab w:val="left" w:pos="284"/>
        </w:tabs>
        <w:spacing w:after="0" w:line="240" w:lineRule="auto"/>
        <w:jc w:val="both"/>
        <w:rPr>
          <w:rFonts w:ascii="Times New Roman" w:eastAsia="Calibri" w:hAnsi="Times New Roman" w:cs="Times New Roman"/>
          <w:b/>
          <w:sz w:val="12"/>
          <w:szCs w:val="12"/>
        </w:rPr>
      </w:pPr>
    </w:p>
    <w:p w:rsidR="00193C49" w:rsidRPr="00193C49" w:rsidRDefault="00193C49" w:rsidP="00193C49">
      <w:pPr>
        <w:tabs>
          <w:tab w:val="left" w:pos="284"/>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Раздел 1 "Проект планировки территории. Графическая часть"</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1. Исходно-разрешительная документация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sz w:val="12"/>
          <w:szCs w:val="12"/>
        </w:rPr>
        <w:t>Проектная документация на объект 4161П «Сбор нефти и газа со скважин №№ 49, 52, 56, 57 Южно-Орловского месторождения</w:t>
      </w:r>
      <w:r w:rsidRPr="00193C49">
        <w:rPr>
          <w:rFonts w:ascii="Times New Roman" w:eastAsia="Calibri" w:hAnsi="Times New Roman" w:cs="Times New Roman"/>
          <w:bCs/>
          <w:sz w:val="12"/>
          <w:szCs w:val="12"/>
        </w:rPr>
        <w:t>» разработана на основании: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Технического задания на выполнение проекта планировки территории проектирование объекта: 4161П «Сбор нефти и газа со скважин №№ 49, 52, 56, 57 Южно-Орловского месторождения» на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193C49">
        <w:rPr>
          <w:rFonts w:ascii="Times New Roman" w:eastAsia="Calibri" w:hAnsi="Times New Roman" w:cs="Times New Roman"/>
          <w:bCs/>
          <w:sz w:val="12"/>
          <w:szCs w:val="12"/>
        </w:rPr>
        <w:t>Самаранефтегаз</w:t>
      </w:r>
      <w:proofErr w:type="spellEnd"/>
      <w:r w:rsidRPr="00193C49">
        <w:rPr>
          <w:rFonts w:ascii="Times New Roman" w:eastAsia="Calibri" w:hAnsi="Times New Roman" w:cs="Times New Roman"/>
          <w:bCs/>
          <w:sz w:val="12"/>
          <w:szCs w:val="12"/>
        </w:rPr>
        <w:t xml:space="preserve">» О.В. </w:t>
      </w:r>
      <w:proofErr w:type="spellStart"/>
      <w:r w:rsidRPr="00193C49">
        <w:rPr>
          <w:rFonts w:ascii="Times New Roman" w:eastAsia="Calibri" w:hAnsi="Times New Roman" w:cs="Times New Roman"/>
          <w:bCs/>
          <w:sz w:val="12"/>
          <w:szCs w:val="12"/>
        </w:rPr>
        <w:t>Гладуновым</w:t>
      </w:r>
      <w:proofErr w:type="spellEnd"/>
      <w:r w:rsidRPr="00193C49">
        <w:rPr>
          <w:rFonts w:ascii="Times New Roman" w:eastAsia="Calibri" w:hAnsi="Times New Roman" w:cs="Times New Roman"/>
          <w:bCs/>
          <w:sz w:val="12"/>
          <w:szCs w:val="12"/>
        </w:rPr>
        <w:t xml:space="preserve"> в 2016 г.;</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материалов инженерных изысканий, выполненных ООО «ИТ-Сервис», в 2017г.</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Документация по планировке территории подготовлена на основании следующих документов: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w:t>
      </w:r>
      <w:hyperlink r:id="rId10" w:history="1">
        <w:r w:rsidRPr="00193C49">
          <w:rPr>
            <w:rFonts w:ascii="Times New Roman" w:eastAsia="Calibri" w:hAnsi="Times New Roman" w:cs="Times New Roman"/>
            <w:color w:val="0000FF" w:themeColor="hyperlink"/>
            <w:sz w:val="12"/>
            <w:szCs w:val="12"/>
            <w:u w:val="single"/>
          </w:rPr>
          <w:t>Схема территориального планирования муниципального района Сергиевский</w:t>
        </w:r>
      </w:hyperlink>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-Карты градостроительного зонирования сельского поселения Черновка муниципального района Сергиевский Самарской области;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Градостроительный кодекс Российской Федерации от 29.12.2004 N 190-ФЗ;</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Земельный кодекс Российской Федерации от 25.10.2001 N 136-ФЗ;</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Заказчик – АО «</w:t>
      </w:r>
      <w:proofErr w:type="spellStart"/>
      <w:r w:rsidRPr="00193C49">
        <w:rPr>
          <w:rFonts w:ascii="Times New Roman" w:eastAsia="Calibri" w:hAnsi="Times New Roman" w:cs="Times New Roman"/>
          <w:bCs/>
          <w:sz w:val="12"/>
          <w:szCs w:val="12"/>
        </w:rPr>
        <w:t>Самаранефтегаз</w:t>
      </w:r>
      <w:proofErr w:type="spellEnd"/>
      <w:r w:rsidRPr="00193C49">
        <w:rPr>
          <w:rFonts w:ascii="Times New Roman" w:eastAsia="Calibri" w:hAnsi="Times New Roman" w:cs="Times New Roman"/>
          <w:bCs/>
          <w:sz w:val="12"/>
          <w:szCs w:val="12"/>
        </w:rPr>
        <w:t>».</w:t>
      </w:r>
    </w:p>
    <w:p w:rsidR="00193C49" w:rsidRPr="00193C49" w:rsidRDefault="00193C49" w:rsidP="00193C49">
      <w:pPr>
        <w:tabs>
          <w:tab w:val="left" w:pos="284"/>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Раздел 2 "Положение о размещении линейных объектов"</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2. Наименование, основные характеристики и назначение планируемых для размещения линейных объектов</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lastRenderedPageBreak/>
        <w:t>2.1. Наименование объекта</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4161П «Сбор нефти и газа со скважин №№ 49, 52, 56, 57 Южно-Орловского месторождения»</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2.2. Основные характеристики и назначение планируемых для размещения линейных объектов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Данной проектной документацией предусматривается прокладка:</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выкидного трубопровода от устья скважины № 52 до существующей АГЗУ-1;</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выкидных трубопроводов от скважин №№ 49, 56, 57 до проектируемой ИУ;</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нефтегазосборного трубопровода от проектируемой ИУ до точки врезки в существующий нефтегазосборный трубопровод от АГЗУ-2.</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Трасса выкидного трубопровода от скважины № 57, протяженностью </w:t>
      </w:r>
      <w:r w:rsidRPr="00193C49">
        <w:rPr>
          <w:rFonts w:ascii="Times New Roman" w:eastAsia="Calibri" w:hAnsi="Times New Roman" w:cs="Times New Roman"/>
          <w:sz w:val="12"/>
          <w:szCs w:val="12"/>
        </w:rPr>
        <w:t xml:space="preserve">434,1 </w:t>
      </w:r>
      <w:r w:rsidRPr="00193C49">
        <w:rPr>
          <w:rFonts w:ascii="Times New Roman" w:eastAsia="Calibri" w:hAnsi="Times New Roman" w:cs="Times New Roman"/>
          <w:bCs/>
          <w:sz w:val="12"/>
          <w:szCs w:val="12"/>
        </w:rPr>
        <w:t>м, следует до точки подключения к проектируемой ИУ в общем южном направлении по пахотным землям. По трассе отсутствуют пересечения с подземными и воздушными коммуникациями. Рельеф равнинный с небольшим перепадом высот.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Трасса выкидного трубопровода от скважины № 49, протяженностью 300,3 м, следует до точки подключения к проектируемой ИУ в общем южном направлении по пахотным землям. По трассе отсутствуют пересечения с подземными и воздушными коммуникациями. Рельеф равнинный с небольшим перепадом высот.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Трасса выкидного трубопровода от скважины № 56, протяженностью </w:t>
      </w:r>
      <w:r w:rsidRPr="00193C49">
        <w:rPr>
          <w:rFonts w:ascii="Times New Roman" w:eastAsia="Calibri" w:hAnsi="Times New Roman" w:cs="Times New Roman"/>
          <w:sz w:val="12"/>
          <w:szCs w:val="12"/>
        </w:rPr>
        <w:t xml:space="preserve">1495,5 </w:t>
      </w:r>
      <w:r w:rsidRPr="00193C49">
        <w:rPr>
          <w:rFonts w:ascii="Times New Roman" w:eastAsia="Calibri" w:hAnsi="Times New Roman" w:cs="Times New Roman"/>
          <w:bCs/>
          <w:sz w:val="12"/>
          <w:szCs w:val="12"/>
        </w:rPr>
        <w:t>м, следует до точки подключения к проектируемой ИУ в общем западном направлении по пахотным землям. По трассе имеются пересечения с подземными и воздушными коммуникациями. Рельеф равнинный с небольшим перепадом высот.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Трасса выкидного трубопровода от скважины № 52, протяженностью 1480,3 м, следует до точки подключения к АГЗУ-1 в общем северо-восточном направлении по пастбищным землям. По трассе имеются пересечения с подземными и воздушными коммуникациями. Рельеф равнинный с небольшим перепадом высот.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Трасса нефтегазосборного трубопровода от проектируемой ИУ, протяженностью </w:t>
      </w:r>
      <w:r w:rsidRPr="00193C49">
        <w:rPr>
          <w:rFonts w:ascii="Times New Roman" w:eastAsia="Calibri" w:hAnsi="Times New Roman" w:cs="Times New Roman"/>
          <w:sz w:val="12"/>
          <w:szCs w:val="12"/>
        </w:rPr>
        <w:t xml:space="preserve">967,6 </w:t>
      </w:r>
      <w:r w:rsidRPr="00193C49">
        <w:rPr>
          <w:rFonts w:ascii="Times New Roman" w:eastAsia="Calibri" w:hAnsi="Times New Roman" w:cs="Times New Roman"/>
          <w:bCs/>
          <w:sz w:val="12"/>
          <w:szCs w:val="12"/>
        </w:rPr>
        <w:t>м, следует до точки подключения к АГЗУ-2 в общем восточном направлении по пахотным и пастбищным землям. По трассе имеются пересечения с подземными и воздушными коммуникациями. Рельеф равнинный с небольшим перепадом высот.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Проектом предусматривается строительство ответвлений ВЛ-10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 xml:space="preserve"> от существующей ВЛ-10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 xml:space="preserve"> Ф-9 ПС 35/10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 xml:space="preserve"> «Черновка» для электроснабжения скважин № 49, 52, 56, 57 и площадки ИУ Южно-Орловского месторождения.</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Выкидной трубопровод от скважины № 52 проектируются из стальных бесшовных труб повышенной коррозионной и эксплуатационной стойкости диаметром и толщиной стенки 89х5 мм из стали 20А.</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Выкидные трубопроводы от скважин №№ 49, 56, 57 проектируются из стальных бесшовных труб повышенной коррозионной и эксплуатационной стойкости (стойкой к СКР) диаметром и толщиной стенки 89х5 мм из стали 20А.</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Нефтегазосборный трубопровод проектируется из стальных бесшовных труб повышенной коррозионной и эксплуатационной стойкости (стойкой к СКР) диаметром и толщиной стенки 159х6 мм из стали 20А.</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Выкидные и нефтегазосборный трубопроводы укладываются в грунт на глубину не менее 1,0 м до верхней образующей трубы.</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На ВЛ-10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 xml:space="preserve"> подвешивается </w:t>
      </w:r>
      <w:proofErr w:type="spellStart"/>
      <w:r w:rsidRPr="00193C49">
        <w:rPr>
          <w:rFonts w:ascii="Times New Roman" w:eastAsia="Calibri" w:hAnsi="Times New Roman" w:cs="Times New Roman"/>
          <w:sz w:val="12"/>
          <w:szCs w:val="12"/>
        </w:rPr>
        <w:t>сталеалюминиевый</w:t>
      </w:r>
      <w:proofErr w:type="spellEnd"/>
      <w:r w:rsidRPr="00193C49">
        <w:rPr>
          <w:rFonts w:ascii="Times New Roman" w:eastAsia="Calibri" w:hAnsi="Times New Roman" w:cs="Times New Roman"/>
          <w:sz w:val="12"/>
          <w:szCs w:val="12"/>
        </w:rPr>
        <w:t xml:space="preserve"> провод АС 95/16.</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Допустимые напряжения в проводе: G-= </w:t>
      </w:r>
      <w:proofErr w:type="spellStart"/>
      <w:r w:rsidRPr="00193C49">
        <w:rPr>
          <w:rFonts w:ascii="Times New Roman" w:eastAsia="Calibri" w:hAnsi="Times New Roman" w:cs="Times New Roman"/>
          <w:sz w:val="12"/>
          <w:szCs w:val="12"/>
        </w:rPr>
        <w:t>Gг</w:t>
      </w:r>
      <w:proofErr w:type="spellEnd"/>
      <w:r w:rsidRPr="00193C49">
        <w:rPr>
          <w:rFonts w:ascii="Times New Roman" w:eastAsia="Calibri" w:hAnsi="Times New Roman" w:cs="Times New Roman"/>
          <w:sz w:val="12"/>
          <w:szCs w:val="12"/>
        </w:rPr>
        <w:t xml:space="preserve">= </w:t>
      </w:r>
      <w:proofErr w:type="spellStart"/>
      <w:r w:rsidRPr="00193C49">
        <w:rPr>
          <w:rFonts w:ascii="Times New Roman" w:eastAsia="Calibri" w:hAnsi="Times New Roman" w:cs="Times New Roman"/>
          <w:sz w:val="12"/>
          <w:szCs w:val="12"/>
        </w:rPr>
        <w:t>Gв</w:t>
      </w:r>
      <w:proofErr w:type="spellEnd"/>
      <w:r w:rsidRPr="00193C49">
        <w:rPr>
          <w:rFonts w:ascii="Times New Roman" w:eastAsia="Calibri" w:hAnsi="Times New Roman" w:cs="Times New Roman"/>
          <w:sz w:val="12"/>
          <w:szCs w:val="12"/>
        </w:rPr>
        <w:t xml:space="preserve">= 64,0 МПа, </w:t>
      </w:r>
      <w:proofErr w:type="spellStart"/>
      <w:r w:rsidRPr="00193C49">
        <w:rPr>
          <w:rFonts w:ascii="Times New Roman" w:eastAsia="Calibri" w:hAnsi="Times New Roman" w:cs="Times New Roman"/>
          <w:sz w:val="12"/>
          <w:szCs w:val="12"/>
        </w:rPr>
        <w:t>Gэ</w:t>
      </w:r>
      <w:proofErr w:type="spellEnd"/>
      <w:r w:rsidRPr="00193C49">
        <w:rPr>
          <w:rFonts w:ascii="Times New Roman" w:eastAsia="Calibri" w:hAnsi="Times New Roman" w:cs="Times New Roman"/>
          <w:sz w:val="12"/>
          <w:szCs w:val="12"/>
        </w:rPr>
        <w:t xml:space="preserve"> = 45,0 Мпа.</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Протяженность трасс ВЛ-10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w:t>
      </w:r>
    </w:p>
    <w:p w:rsidR="00193C49" w:rsidRPr="00193C49" w:rsidRDefault="00193C49" w:rsidP="00193C49">
      <w:pPr>
        <w:tabs>
          <w:tab w:val="left" w:pos="0"/>
          <w:tab w:val="num" w:pos="144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к площадке ИУ – 0,222 км;</w:t>
      </w:r>
    </w:p>
    <w:p w:rsidR="00193C49" w:rsidRPr="00193C49" w:rsidRDefault="00193C49" w:rsidP="00193C49">
      <w:pPr>
        <w:tabs>
          <w:tab w:val="left" w:pos="0"/>
          <w:tab w:val="num" w:pos="144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к площадке скважины № 49 – 0,0332 км</w:t>
      </w:r>
    </w:p>
    <w:p w:rsidR="00193C49" w:rsidRPr="00193C49" w:rsidRDefault="00193C49" w:rsidP="00193C49">
      <w:pPr>
        <w:tabs>
          <w:tab w:val="left" w:pos="0"/>
          <w:tab w:val="num" w:pos="144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к площадке скважины № 52 – 0,454 км;</w:t>
      </w:r>
    </w:p>
    <w:p w:rsidR="00193C49" w:rsidRPr="00193C49" w:rsidRDefault="00193C49" w:rsidP="00193C49">
      <w:pPr>
        <w:tabs>
          <w:tab w:val="left" w:pos="0"/>
          <w:tab w:val="num" w:pos="144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к площадке скважины № 56 – 0,0152 км;</w:t>
      </w:r>
    </w:p>
    <w:p w:rsidR="00193C49" w:rsidRPr="00193C49" w:rsidRDefault="00193C49" w:rsidP="00193C49">
      <w:pPr>
        <w:tabs>
          <w:tab w:val="left" w:pos="0"/>
          <w:tab w:val="num" w:pos="144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к площадке скважины № 57 – 0,1132 км.</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Трасса линии анодного заземления от СКЗ, протяженностью 300,0 м, следует от площадки проектируемой ИУ до ГАЗ в восточном направлении по пахотным землям, пересечений по трассе нет, рельеф равнинный с небольшим перепадом высот.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Трасса линии анодного заземления от СКЗ, протяженностью 265,0 м, следует от площадки скважины № 52 до ГАЗ в северо-восточном направлении по пастбищным землям, пересечений по трассе нет, рельеф равнинный с небольшим перепадом высот.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Данным проектом предусматривается устройство подъездов к площадке ИУ, площадкам скважин №№ 49, 52, 56, 57, площадкам узлов приема ОУ. Подъезд к площадкам предусматривается от проселочных дорог круглогодичного использования.</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Сведения о проектируемых дорогах:</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вид строительства – новое строительство;</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категория дороги – </w:t>
      </w:r>
      <w:r w:rsidRPr="00193C49">
        <w:rPr>
          <w:rFonts w:ascii="Times New Roman" w:eastAsia="Calibri" w:hAnsi="Times New Roman" w:cs="Times New Roman"/>
          <w:sz w:val="12"/>
          <w:szCs w:val="12"/>
          <w:lang w:val="en-US"/>
        </w:rPr>
        <w:t>III</w:t>
      </w:r>
      <w:r w:rsidRPr="00193C49">
        <w:rPr>
          <w:rFonts w:ascii="Times New Roman" w:eastAsia="Calibri" w:hAnsi="Times New Roman" w:cs="Times New Roman"/>
          <w:sz w:val="12"/>
          <w:szCs w:val="12"/>
        </w:rPr>
        <w:t>-</w:t>
      </w:r>
      <w:r w:rsidRPr="00193C49">
        <w:rPr>
          <w:rFonts w:ascii="Times New Roman" w:eastAsia="Calibri" w:hAnsi="Times New Roman" w:cs="Times New Roman"/>
          <w:sz w:val="12"/>
          <w:szCs w:val="12"/>
          <w:lang w:val="en-US"/>
        </w:rPr>
        <w:t>c</w:t>
      </w:r>
      <w:r w:rsidRPr="00193C49">
        <w:rPr>
          <w:rFonts w:ascii="Times New Roman" w:eastAsia="Calibri" w:hAnsi="Times New Roman" w:cs="Times New Roman"/>
          <w:sz w:val="12"/>
          <w:szCs w:val="12"/>
        </w:rPr>
        <w:t>;</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ширина проезжей части 3,50 м (одна полоса);</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ширина обочин – 2х1,5 м;</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ширина земляного полотна – 6,50 м;</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интенсивность движения до 6 </w:t>
      </w:r>
      <w:proofErr w:type="spellStart"/>
      <w:r w:rsidRPr="00193C49">
        <w:rPr>
          <w:rFonts w:ascii="Times New Roman" w:eastAsia="Calibri" w:hAnsi="Times New Roman" w:cs="Times New Roman"/>
          <w:sz w:val="12"/>
          <w:szCs w:val="12"/>
        </w:rPr>
        <w:t>ед</w:t>
      </w:r>
      <w:proofErr w:type="spellEnd"/>
      <w:r w:rsidRPr="00193C49">
        <w:rPr>
          <w:rFonts w:ascii="Times New Roman" w:eastAsia="Calibri" w:hAnsi="Times New Roman" w:cs="Times New Roman"/>
          <w:sz w:val="12"/>
          <w:szCs w:val="12"/>
        </w:rPr>
        <w:t>/</w:t>
      </w:r>
      <w:proofErr w:type="spellStart"/>
      <w:r w:rsidRPr="00193C49">
        <w:rPr>
          <w:rFonts w:ascii="Times New Roman" w:eastAsia="Calibri" w:hAnsi="Times New Roman" w:cs="Times New Roman"/>
          <w:sz w:val="12"/>
          <w:szCs w:val="12"/>
        </w:rPr>
        <w:t>сут</w:t>
      </w:r>
      <w:proofErr w:type="spellEnd"/>
      <w:r w:rsidRPr="00193C49">
        <w:rPr>
          <w:rFonts w:ascii="Times New Roman" w:eastAsia="Calibri" w:hAnsi="Times New Roman" w:cs="Times New Roman"/>
          <w:sz w:val="12"/>
          <w:szCs w:val="12"/>
        </w:rPr>
        <w:t>;</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расчетная скорость движения 20 км/ч;</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ширина автомобиля до 2,5 м.</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Проезжая часть с покрытием низшего типа из уплотненного грунта.</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Основные проектные решения по строительству дорог предусматривают: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замена почвенно-растительного грунта  минеральным;</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отсыпка грунтовой проезжей части автодороги в нулевых отметках с существующим рельефом;</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проектирование пересечений и примыканий в одном уровне;</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ширина проезжей части 3,50 м и обочины 1,50 м.;</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проезжая часть из уплотненного грунта;</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грунт рабочего слоя – суглинок.</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Процесс устройства грунтовой дороги имеет следующие этапы:</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выполняется расчистка местности от деревьев, кустарников, камней;</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намечается корыто глубиной 30 см;</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удаляется растительный подслой;</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грейдером на обочины вынимается грунт (в дальнейшем это грунт, размельченный при помощи фрез, повторно используют);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укладывается привозной либо местный грунт;</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катком укатывается поверхность.</w:t>
      </w:r>
    </w:p>
    <w:p w:rsidR="00193C49" w:rsidRPr="00193C49" w:rsidRDefault="00193C49" w:rsidP="00193C49">
      <w:pPr>
        <w:tabs>
          <w:tab w:val="left" w:pos="0"/>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После окончания уплотнения слоя производится контроль толщины и ширины слоя. Допускаемые нормы отклонения от проектных величин такие же, как и для других слоев покрытий и оснований.</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3. Местоположение линейного объекта</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Ближайшие к району работ населенные пункты:</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lastRenderedPageBreak/>
        <w:t>- с. Черновка, расположенное в 2,3 км на северо-восток от скважины № 57, в 2,3 км на северо-восток от скважины № 49, в 1,0 км от скважины № 56, в 1,7 км от скважины № 52 на северо-запад, в 1,6 км от площадки АГЗУ-2 на северо-восток, в 2,2 км от площадки проект. ИУ на северо-запад, в 2,9 км от площадки АГЗУ-1 на северо-запад;</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с. Бол. </w:t>
      </w:r>
      <w:proofErr w:type="spellStart"/>
      <w:r w:rsidRPr="00193C49">
        <w:rPr>
          <w:rFonts w:ascii="Times New Roman" w:eastAsia="Calibri" w:hAnsi="Times New Roman" w:cs="Times New Roman"/>
          <w:bCs/>
          <w:sz w:val="12"/>
          <w:szCs w:val="12"/>
        </w:rPr>
        <w:t>Раковка</w:t>
      </w:r>
      <w:proofErr w:type="spellEnd"/>
      <w:r w:rsidRPr="00193C49">
        <w:rPr>
          <w:rFonts w:ascii="Times New Roman" w:eastAsia="Calibri" w:hAnsi="Times New Roman" w:cs="Times New Roman"/>
          <w:bCs/>
          <w:sz w:val="12"/>
          <w:szCs w:val="12"/>
        </w:rPr>
        <w:t>, расположенное в 7,0 км на запад от скважины № 57, в 7,1 км на запад от скважины № 49, в 8,3 км от скважины № 56, в 10,3 км от скважины № 52 на запад, в 7,4 км от площадки АГЗУ-2 на запад, в 7,3 км от площадки проект. ИУ на запад, в 11,4 км от площадки АГЗУ-1 на запад;</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с. Тростянка, расположенное в 18,5 км на юг от скважины № 57, в 18,3 км на юг от скважины № 49, в 18,9 км от скважины № 56, в 20,9 км от скважины № 52 на юг, в 19,0 км от площадки АГЗУ-2 на юг, в 18,3 км от площадки проект. ИУ на юг, в 21,7 км от площадки АГЗУ-1 на юг;</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с. Бол. </w:t>
      </w:r>
      <w:proofErr w:type="spellStart"/>
      <w:r w:rsidRPr="00193C49">
        <w:rPr>
          <w:rFonts w:ascii="Times New Roman" w:eastAsia="Calibri" w:hAnsi="Times New Roman" w:cs="Times New Roman"/>
          <w:bCs/>
          <w:sz w:val="12"/>
          <w:szCs w:val="12"/>
        </w:rPr>
        <w:t>Чесноковка</w:t>
      </w:r>
      <w:proofErr w:type="spellEnd"/>
      <w:r w:rsidRPr="00193C49">
        <w:rPr>
          <w:rFonts w:ascii="Times New Roman" w:eastAsia="Calibri" w:hAnsi="Times New Roman" w:cs="Times New Roman"/>
          <w:bCs/>
          <w:sz w:val="12"/>
          <w:szCs w:val="12"/>
        </w:rPr>
        <w:t>, расположенное в 10,7 км на север от скважины № 57, в 10,9 км на север от скважины № 49, в 10,3 км от скважины № 56, в 8,6 км от скважины № 52 на север, в 8,4 км от площадки АГЗУ-2 на север, в 10,9 км от площадки проект. ИУ на север, в 10,1 км от площадки АГЗУ-1 на север.</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Гидрография представлена рекой Сок, протекающей в 4,8 км к западу и рекой Черновка, протекающей в 4,1  км к востоку от места проведения работ.</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 юго-западу в 2,1 км от места проведения работ расположено оз. Лебяжье.</w:t>
      </w:r>
    </w:p>
    <w:p w:rsidR="00193C49" w:rsidRPr="00193C49" w:rsidRDefault="00193C49" w:rsidP="00193C49">
      <w:pPr>
        <w:tabs>
          <w:tab w:val="left" w:pos="284"/>
        </w:tabs>
        <w:spacing w:after="0" w:line="240" w:lineRule="auto"/>
        <w:ind w:firstLine="284"/>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Дорожная сеть представлена автодорогой (М-5) Самара – Челябинск, проходящей в 1,5 км восточнее района работ, подъездными дорогами к указанным выше селам, а также проселочными дорогами.</w:t>
      </w:r>
    </w:p>
    <w:p w:rsidR="00193C49" w:rsidRPr="00193C49" w:rsidRDefault="00193C49" w:rsidP="00193C49">
      <w:pPr>
        <w:tabs>
          <w:tab w:val="left" w:pos="284"/>
        </w:tabs>
        <w:spacing w:after="0" w:line="240" w:lineRule="auto"/>
        <w:ind w:firstLine="284"/>
        <w:rPr>
          <w:rFonts w:ascii="Times New Roman" w:eastAsia="Calibri" w:hAnsi="Times New Roman" w:cs="Times New Roman"/>
          <w:sz w:val="12"/>
          <w:szCs w:val="12"/>
        </w:rPr>
      </w:pPr>
      <w:r w:rsidRPr="00193C49">
        <w:rPr>
          <w:rFonts w:ascii="Times New Roman" w:eastAsia="Calibri" w:hAnsi="Times New Roman" w:cs="Times New Roman"/>
          <w:sz w:val="12"/>
          <w:szCs w:val="12"/>
        </w:rPr>
        <w:t>Местность района работ открытая, всхолмленная.</w:t>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r w:rsidRPr="00193C49">
        <w:rPr>
          <w:noProof/>
          <w:lang w:eastAsia="ru-RU"/>
        </w:rPr>
        <w:drawing>
          <wp:inline distT="0" distB="0" distL="0" distR="0" wp14:anchorId="7F32A89D" wp14:editId="557B8978">
            <wp:extent cx="4744528" cy="3019245"/>
            <wp:effectExtent l="0" t="0" r="0" b="0"/>
            <wp:docPr id="2" name="Рисунок 2" descr="C:\Users\user\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4072" cy="3018955"/>
                    </a:xfrm>
                    <a:prstGeom prst="rect">
                      <a:avLst/>
                    </a:prstGeom>
                    <a:noFill/>
                    <a:ln>
                      <a:noFill/>
                    </a:ln>
                  </pic:spPr>
                </pic:pic>
              </a:graphicData>
            </a:graphic>
          </wp:inline>
        </w:drawing>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 xml:space="preserve">Рисунок </w:t>
      </w:r>
      <w:r w:rsidRPr="00193C49">
        <w:rPr>
          <w:rFonts w:ascii="Times New Roman" w:eastAsia="Calibri" w:hAnsi="Times New Roman" w:cs="Times New Roman"/>
          <w:b/>
          <w:bCs/>
          <w:sz w:val="12"/>
          <w:szCs w:val="12"/>
        </w:rPr>
        <w:fldChar w:fldCharType="begin"/>
      </w:r>
      <w:r w:rsidRPr="00193C49">
        <w:rPr>
          <w:rFonts w:ascii="Times New Roman" w:eastAsia="Calibri" w:hAnsi="Times New Roman" w:cs="Times New Roman"/>
          <w:b/>
          <w:bCs/>
          <w:sz w:val="12"/>
          <w:szCs w:val="12"/>
        </w:rPr>
        <w:instrText xml:space="preserve"> STYLEREF 1 \s </w:instrText>
      </w:r>
      <w:r w:rsidRPr="00193C49">
        <w:rPr>
          <w:rFonts w:ascii="Times New Roman" w:eastAsia="Calibri" w:hAnsi="Times New Roman" w:cs="Times New Roman"/>
          <w:b/>
          <w:bCs/>
          <w:sz w:val="12"/>
          <w:szCs w:val="12"/>
        </w:rPr>
        <w:fldChar w:fldCharType="separate"/>
      </w:r>
      <w:r w:rsidRPr="00193C49">
        <w:rPr>
          <w:rFonts w:ascii="Times New Roman" w:eastAsia="Calibri" w:hAnsi="Times New Roman" w:cs="Times New Roman"/>
          <w:b/>
          <w:bCs/>
          <w:sz w:val="12"/>
          <w:szCs w:val="12"/>
        </w:rPr>
        <w:t>0</w:t>
      </w:r>
      <w:r w:rsidRPr="00193C49">
        <w:rPr>
          <w:rFonts w:ascii="Times New Roman" w:eastAsia="Calibri" w:hAnsi="Times New Roman" w:cs="Times New Roman"/>
          <w:sz w:val="12"/>
          <w:szCs w:val="12"/>
        </w:rPr>
        <w:fldChar w:fldCharType="end"/>
      </w:r>
      <w:r w:rsidRPr="00193C49">
        <w:rPr>
          <w:rFonts w:ascii="Times New Roman" w:eastAsia="Calibri" w:hAnsi="Times New Roman" w:cs="Times New Roman"/>
          <w:b/>
          <w:bCs/>
          <w:sz w:val="12"/>
          <w:szCs w:val="12"/>
        </w:rPr>
        <w:t>.</w:t>
      </w:r>
      <w:r w:rsidRPr="00193C49">
        <w:rPr>
          <w:rFonts w:ascii="Times New Roman" w:eastAsia="Calibri" w:hAnsi="Times New Roman" w:cs="Times New Roman"/>
          <w:b/>
          <w:bCs/>
          <w:sz w:val="12"/>
          <w:szCs w:val="12"/>
        </w:rPr>
        <w:fldChar w:fldCharType="begin"/>
      </w:r>
      <w:r w:rsidRPr="00193C49">
        <w:rPr>
          <w:rFonts w:ascii="Times New Roman" w:eastAsia="Calibri" w:hAnsi="Times New Roman" w:cs="Times New Roman"/>
          <w:b/>
          <w:bCs/>
          <w:sz w:val="12"/>
          <w:szCs w:val="12"/>
        </w:rPr>
        <w:instrText xml:space="preserve"> SEQ Рисунок \* ARABIC \s 1 </w:instrText>
      </w:r>
      <w:r w:rsidRPr="00193C49">
        <w:rPr>
          <w:rFonts w:ascii="Times New Roman" w:eastAsia="Calibri" w:hAnsi="Times New Roman" w:cs="Times New Roman"/>
          <w:b/>
          <w:bCs/>
          <w:sz w:val="12"/>
          <w:szCs w:val="12"/>
        </w:rPr>
        <w:fldChar w:fldCharType="separate"/>
      </w:r>
      <w:r w:rsidRPr="00193C49">
        <w:rPr>
          <w:rFonts w:ascii="Times New Roman" w:eastAsia="Calibri" w:hAnsi="Times New Roman" w:cs="Times New Roman"/>
          <w:b/>
          <w:bCs/>
          <w:sz w:val="12"/>
          <w:szCs w:val="12"/>
        </w:rPr>
        <w:t>1</w:t>
      </w:r>
      <w:r w:rsidRPr="00193C49">
        <w:rPr>
          <w:rFonts w:ascii="Times New Roman" w:eastAsia="Calibri" w:hAnsi="Times New Roman" w:cs="Times New Roman"/>
          <w:sz w:val="12"/>
          <w:szCs w:val="12"/>
        </w:rPr>
        <w:fldChar w:fldCharType="end"/>
      </w:r>
      <w:r w:rsidRPr="00193C49">
        <w:rPr>
          <w:rFonts w:ascii="Times New Roman" w:eastAsia="Calibri" w:hAnsi="Times New Roman" w:cs="Times New Roman"/>
          <w:b/>
          <w:bCs/>
          <w:sz w:val="12"/>
          <w:szCs w:val="12"/>
        </w:rPr>
        <w:t xml:space="preserve"> – Обзорная схема района работ</w:t>
      </w:r>
    </w:p>
    <w:p w:rsidR="00193C49" w:rsidRPr="00193C49" w:rsidRDefault="00193C49" w:rsidP="00193C49">
      <w:pPr>
        <w:tabs>
          <w:tab w:val="left" w:pos="284"/>
        </w:tabs>
        <w:spacing w:after="0" w:line="240" w:lineRule="auto"/>
        <w:jc w:val="both"/>
        <w:rPr>
          <w:rFonts w:ascii="Times New Roman" w:eastAsia="Calibri" w:hAnsi="Times New Roman" w:cs="Times New Roman"/>
          <w:bCs/>
          <w:sz w:val="12"/>
          <w:szCs w:val="12"/>
        </w:rPr>
      </w:pP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4. Перечень координат характерных точек границ зон планируемого размещения линейных объектов</w:t>
      </w:r>
    </w:p>
    <w:tbl>
      <w:tblPr>
        <w:tblStyle w:val="1e"/>
        <w:tblW w:w="7513" w:type="dxa"/>
        <w:tblInd w:w="108" w:type="dxa"/>
        <w:tblLook w:val="04A0" w:firstRow="1" w:lastRow="0" w:firstColumn="1" w:lastColumn="0" w:noHBand="0" w:noVBand="1"/>
      </w:tblPr>
      <w:tblGrid>
        <w:gridCol w:w="468"/>
        <w:gridCol w:w="1501"/>
        <w:gridCol w:w="1515"/>
        <w:gridCol w:w="1336"/>
        <w:gridCol w:w="1325"/>
        <w:gridCol w:w="1368"/>
      </w:tblGrid>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Х</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У</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Угол</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Длина</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Направление</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216435.92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5942512.08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203°40'48"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90.96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216399.39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5942428.79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293°42'42"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216377.32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5942438.48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203°38'56"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216375.99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5942435.45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203°37'46"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216375.58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5942434.5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207°46'47"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216374.99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5942433.39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214°39'5"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216374.06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5942432.04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222°33'11"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216372.95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5942430.84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229°26'11"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216371.72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5942429.78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237°44'23"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9-10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216370.32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5942428.89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244°58'59"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10-11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216368.84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5942428.2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252°20'5"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11-12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216367.28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5942427.71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259°54'43"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12-13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216365.67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5942427.42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267°35'59"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13-14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216364.01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5942427.35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274°52'45"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14-15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216362.39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5942427.49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282°56'33"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15-16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216360.8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5942427.86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289°9'37"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16-17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216359.63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5942428.26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294°7'42"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17-18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216358.68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5942428.69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293°40'21"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225.22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18-19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19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216152.41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5942519.11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290°40'20"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28.55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19-20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216125.7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5942529.19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227°40'49"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127.69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20-21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216031.28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5942443.22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229°57'37"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5.59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21-22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216027.01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5942439.63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271°1'49"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5.51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22-23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216021.5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5942439.73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272°40'25"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70.47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23-24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215951.11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5942443.01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272°41'58"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24-25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215936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5942443.72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227°41'16"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41.65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25-26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215905.2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5942415.69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224°4'44"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36.57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26-27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215879.76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5942389.41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220°33'13"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41.27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27-28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215852.93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5942358.06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223°11'12"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28-29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215850.35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5942355.32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234°42'30"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8.84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29-30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215843.14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5942350.21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235°34'16"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9.16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30-31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215835.58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5942345.03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232°37'27"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31-32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215834.87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5942344.49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218°37'40"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5.55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32-33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215831.4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5942340.15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217°32'45"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33-34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215813.71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5942317.13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219°55'24"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25.31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34-35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215797.47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5942297.72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222°16'48"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35-36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215769.58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5942267.05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221°16'22"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36-37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215762.69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5942259.2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220°14'54"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50.03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37-38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215730.36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5942221.01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220°14'58"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172.1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38-39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215619.17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5942089.66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223°19'33"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32.82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39-40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215596.65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5942065.78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226°24'5"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111.63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40-41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215515.8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5941988.8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223°13'39"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32.36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41-42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215493.64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5941965.22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220°4'51"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123.76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42-43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215413.95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5941870.52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130°4'27"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47.86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43-44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215450.57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5941839.72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130°12'43"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44-45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215453.71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5941837.06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220°3'51"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29.21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45-46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215434.91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5941814.71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108°6'15"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191.47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46-47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215616.9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5941755.21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17°56'24"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7.97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47-48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215619.36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5941762.79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107°51'41"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10.01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48-49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215628.88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5941759.72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197°59'14"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8.01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49-50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215626.4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5941752.1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107°55'19"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50-51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215631.39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5941750.49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17°53'38"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7.96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51-52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215633.84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5941758.06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107°50'31"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9.98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52-53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215643.34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5941755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197°47'7"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8.01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53-54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215640.9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5941747.38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108°11'15"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5.07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54-55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215645.72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5941745.79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17°51'1"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7.98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55-56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215648.16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5941753.39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107°51'41"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10.01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56-57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215657.69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5941750.32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197°55'58"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57-58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215654.61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5941740.81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287°45'12"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58-59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215649.85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5941742.33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197°21'14"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59-60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215649.7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5941741.85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107°16'53"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60-61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215650.14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5941741.72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198°47'19"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61-62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215649.82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5941740.76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289°39'14"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62-63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215649.4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5941740.9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197°11'17"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63-64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215648.68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5941738.57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260°32'16"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0.12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64-65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215648.56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5941738.55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288°6'14"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229.16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65-66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215430.74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5941809.76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220°1'60"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80.7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66-67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215378.84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5941747.97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310°6'25"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67-68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215375.89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5941750.46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310°2'43"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68-69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215363.6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5941760.78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220°9'17"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69-70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215349.38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5941743.93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310°5'5"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56.7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70-71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215306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5941780.44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220°5'47"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103.6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71-72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215239.27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5941701.2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221°15'55"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72-73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215232.19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5941693.12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299°8'47"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11.99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73-74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215221.71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5941698.96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310°6'19"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5.09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74-75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215217.82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5941702.23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310°3'45"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75-76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215213.28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5941706.06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310°6'28"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76-77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215185.72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5941729.27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221°8'1"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13.29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77-78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215176.97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5941719.26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311°3'37"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5.09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78-79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215173.13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5941722.61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311°3'35"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60</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79-80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215127.89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5941762.02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311°3'58"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80-81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215120.5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5941768.46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41°2'37"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99.33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81-82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215185.73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5941843.37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311°5'56"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82-83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215175.1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5941852.64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41°3'16"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34.08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83-84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215197.49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5941878.34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310°4'16"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98.75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84-85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215121.92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5941941.9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220°2'56"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98.55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85-86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215058.51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5941866.47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310°1'56"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37.83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86-87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215029.54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5941890.8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230°20'31"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5.41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87-88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215025.38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5941887.34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214°48'11"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49.9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88-89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89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214996.89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5941846.37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172°2'33"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12.09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89-90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214998.57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5941834.4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311°16'48"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90-91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214996.86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5941835.89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311°2'59"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13.31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91-92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214986.82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5941844.64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221°7'14"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6.52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92-93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214982.54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5941839.73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308°36'57"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93-94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214980.96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5941840.98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33°12'4"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63.71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94-95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215015.85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5941894.29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29°49'26"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6.23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95-96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215018.95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5941899.7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309°45'29"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96-97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215017.77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5941900.68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41°34'10"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132.07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97-98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215105.41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5941999.49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291°48'5"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98-99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215104.62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5941999.81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288°13'30"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99-100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215103.8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5942000.08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281°57'24"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100-101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215102.96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5942000.25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277°27'38"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101-102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215102.13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5942000.36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273°17'21"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102-103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215101.27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5942000.41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268°40'59"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103-104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215100.41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5942000.39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261°57'51"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104-105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215099.57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5942000.27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259°27'39"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105-106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215098.71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5942000.12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252°24'27"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106-107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215097.9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5941999.86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248°26'35"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107-108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215097.1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5941999.54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242°50'6"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108-109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215096.35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5941999.16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238°41'45"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109-110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215095.62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5941998.71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233°31'51"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110-111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215094.93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5941998.21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229°11'6"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111-112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215094.28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5941997.64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223°34'47"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112-113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215093.7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5941997.03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41°21'41"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113-114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215108.57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5942013.92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214°41'43"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114-115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215108.3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5942013.53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209°53'56"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115-116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215108.07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5942013.13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205°24'28"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116-117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5942012.74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200°24'36"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117-118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5942012.31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194°2'10"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118-119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215107.61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5942011.88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190°4'50"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119-120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215107.54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5942011.43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186°20'25"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120-121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215107.49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5942010.99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270°0'0"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121-122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215107.49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5942010.53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173°31'1"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122-123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215107.54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5942010.1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171°20'51"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123-124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5942009.64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166°15'49"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124-125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5942009.19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159°8'44"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125-126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215107.87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5942008.78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156°48'5"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126-127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215108.05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5942008.36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149°28'13"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127-128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215108.28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5942007.98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146°39'33"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128-129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215108.53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5942007.6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142°7'30"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129-130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5942007.24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134°7'7"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130-131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215109.13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5942006.93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131°25'25"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131-132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215109.47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5942006.63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126°7'10"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132-133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215109.83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5942006.36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120°31'47"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133-134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215110.22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5942006.14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115°24'28"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134-135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215110.61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5942005.95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112°18'22"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135-136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215111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5942005.79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41°33'42"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136-137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215120.14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5942016.09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129°55'36"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15.59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137-138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215132.1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5942006.09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40°58'15"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23.81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138-139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215147.71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5942024.06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131°2'54"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86.96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139-140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215213.29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5941966.96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221°5'9"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140-141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215208.03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5941960.93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311°3'15"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78.94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141-142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215148.5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5942012.78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220°58'54"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15.68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142-143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215138.22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5942000.94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129°57'34"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143-144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215157.76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5941984.56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144-145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215137.36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5941960.29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130°5'7"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110.88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145-146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215222.2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5941888.89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41°29'47"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146-147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215222.88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5941889.66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130°27'39"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9.64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147-148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215230.22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5941883.4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220°6'3"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0.98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148-149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215229.58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5941882.65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25.98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149-150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215249.46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5941865.93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76°12'0"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150-151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215273.77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68°36'1"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151-152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215274.5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5941872.19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64°4'30"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152-153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215275.21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5941872.53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58°40'17"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153-154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215275.9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5941872.95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53°7'48"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154-155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215276.53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5941873.43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49°5'8"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155-156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215277.12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5941873.94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42°57'17"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156-157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215277.66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5941874.51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38°19'12"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157-158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215278.14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5941875.13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33°53'13"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158-159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159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215278.59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5941875.79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27°31'31"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159-160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215278.95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5941876.49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22°43'47"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160-161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215279.26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5941877.23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19°6'47"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161-162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215279.95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5941879.23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160°3'52"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162-163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215281.34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5941875.41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181°49'6"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163-164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215281.3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5941874.16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177°17'42"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164-165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215281.36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5941872.9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171°48'21"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165-166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215281.54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5941871.66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168°3'52"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166-167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5941870.45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162°25'43"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167-168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215282.17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5941869.26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156°51'38"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168-169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215282.67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5941868.1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154°2'48"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169-170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215283.21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5941866.98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147°56'47"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170-171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215283.87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5941865.92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142°19'19"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171-172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215284.65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5941864.92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138°33'22"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172-173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215285.47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5941863.99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132°45'38"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173-174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215286.39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5941863.14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161°28'30"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174-175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215287.02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5941861.25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309°14'15"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175-176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215286.43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5941861.73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304°55'51"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176-177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215285.8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5941862.17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298°12'6"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177-178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215285.12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5941862.54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293°57'45"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178-179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215284.41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5941862.85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289°51'19"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179-180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215283.7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5941863.11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283°51'40"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180-181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215282.93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5941863.3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279°27'44"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181-182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215282.16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5941863.43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272°58'25"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182-183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215281.4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5941863.47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269°15'21"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183-184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215280.64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5941863.46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264°8'38"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184-185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215279.86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5941863.38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258°6'41"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185-186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215279.11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5941863.22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256°11'9"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21.06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186-187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215258.66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5941858.19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130°5'40"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14.33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187-188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215269.62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5941848.96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41°2'52"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188-189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215272.15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5941851.87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130°56'7"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38.32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189-190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215301.1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5941826.77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41°5'29"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105.57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190-191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215370.49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5941906.33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131°9'18"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10.33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191-192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215378.27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5941899.53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116°33'54"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0.02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192-193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215378.29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5941899.52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131°2'2"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193-194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215382.8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5941895.6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131°5'19"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10.98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194-195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215391.07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5941888.38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40°4'48"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119.9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195-196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215468.27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5941980.13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41°9'15"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196-197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215478.23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5941991.52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43°15'5"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15.14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197-198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215488.61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5942002.55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45°19'6"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15.12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198-199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215499.36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5942013.18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46°24'33"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46.12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199-200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215532.76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5942044.98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46°24'8"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54.64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200-201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215572.33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5942082.66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45°20'49"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13.87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201-202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215582.2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5942092.41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43°19'20"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13.87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202-203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215591.71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5942102.5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41°14'50"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203-204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215600.88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5942112.96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40°15'2"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166.14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204-205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215708.23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5942239.76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40°15'10"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48.55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205-206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215739.6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5942276.81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41°16'16"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14.42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206-207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215749.12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5942287.65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42°17'40"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35.15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207-208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215772.77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5942313.65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39°55'17"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32.58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208-209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215793.67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5942338.64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37°32'2"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209-210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215811.89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5942362.35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40°35'15"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210-211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215814.79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5942365.73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54°26'50"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211-212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215821.87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5942370.79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55°37'46"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10.17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212-213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215830.27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5942376.53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51°13'33"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213-214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215830.87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5942377.02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41°18'24"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6.19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214-215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215834.96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5942381.67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40°32'25"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40.42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215-216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215861.23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5942412.39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310°32'23"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216-217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215847.55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5942424.09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312°58'28"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15.84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217-218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215835.96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5942434.89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313°4'47"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6.06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218-219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215831.53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5942439.03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314°59'60"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219-220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215831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5942439.57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312°57'21"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220-221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215821.66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5942448.26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315°32'34"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16.26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221-222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215810.28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5942459.86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351°29'38"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20.48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222-223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215807.25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5942480.12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36°27'28"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223-224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215813.47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5942488.53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306°30'20"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6.54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224-225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215808.21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5942492.42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36°26'40"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225-226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215822.46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5942511.73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126°27'55"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30.57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226-227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215847.05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5942493.56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216°23'21"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4.96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227-228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215844.11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5942489.57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135°26'40"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228-229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229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215858.67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5942474.78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135°25'34"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6.59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229-230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215863.29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5942470.09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135°26'23"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230-231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215872.25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5942460.99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215°21'25"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5.47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231-232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215869.08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5942456.53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217°46'19"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14.47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232-233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215860.22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5942445.09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133°3'41"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233-234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215863.55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5942441.98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130°31'58"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24.27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234-235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215881.99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5942426.21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44°8'23"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9.33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235-236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215888.49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5942432.9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47°39'48"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236-237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215923.01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5942464.36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49°26'36"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5.51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237-238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215927.2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5942467.94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90°24'25"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5.57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238-239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215932.77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5942467.9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92°40'40"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37.29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239-240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215970.02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5942466.16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92°40'28"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48.37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240-241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216018.35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5942463.9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47°40'55"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129.71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241-242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216114.26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5942551.23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49°52'14"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7.17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242-243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216119.74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5942555.85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103°33'18"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7.43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243-244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216126.97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5942554.11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107°56'41"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244-245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216131.49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5942552.64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110°37'50"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245-246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216161.47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5942541.36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113°40'44"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124.24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246-247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216275.25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5942491.46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23°41'24"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247-248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216292.49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5942530.75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292°13'14"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248-249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216290.16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5942531.7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292°3'4"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249-250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216287.03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5942532.96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288°26'6"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250-251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216287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5942532.97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22°22'48"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251-252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216288.18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5942535.83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291°48'5"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252-253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216287.19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5942536.23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21°45'10"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6.49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253-254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216289.6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5942542.26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111°48'5"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254-255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216291.48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5942541.51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202°23'59"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255-256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216290.87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5942540.04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112°11'56"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256-257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216293.08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5942539.14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112°19'31"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257-258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216295.68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5942538.07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23°43'26"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32.33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258-259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216308.69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5942567.67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113°40'48"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47.5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259-260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216352.19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5942548.6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23°32'2"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5.11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260-261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216354.23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5942553.28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12°5'41"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0.14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261-262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216354.26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5942553.42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16°33'25"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262-263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216354.48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5942554.15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11°1'24"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263-264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216354.63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5942554.91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7°23'59"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264-265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216354.73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5942555.67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0°43'31"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265-266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216354.74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5942556.46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354°56'11"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266-267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216354.67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5942557.24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351°1'39"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267-268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216354.55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5942557.99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345°15'23"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268-269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216354.35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5942558.74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340°38'28"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269-270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216354.09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5942559.48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335°46'20"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270-271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216353.92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5942559.87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334°10'44"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0.34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271-272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216353.77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5942560.18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328°20'40"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272-273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216352.96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5942561.5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322°43'45"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57.99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273-274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216317.84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5942607.64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319°53'57"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274-275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216317.37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5942608.2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315°0'0"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275-276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216316.81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5942608.76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309°42'36"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276-277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216316.23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5942609.24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307°9'52"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277-278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216315.61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5942609.71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298°54'33"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278-279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216314.95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5942610.07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296°33'54"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279-280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216314.28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5942610.41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289°21'32"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280-281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216313.54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5942610.67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284°55'53"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281-282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5942610.87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282°45'46"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66.01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282-283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216248.42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5942625.45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194°5'52"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283-284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216247.88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5942623.28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309°5'38"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284-285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216247.72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5942623.41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308°36'30"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25.84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285-286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216227.52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5942639.54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102°18'38"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93.05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286-287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216318.43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5942619.7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105°17'35"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287-288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216319.7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5942619.35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110°12'13"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288-289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216320.94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5942618.9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115°13'26"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289-290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216322.14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5942618.33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119°38'18"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290-291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216323.29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5942617.68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124°46'40"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291-292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216324.35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5942616.94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130°44'28"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292-293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216325.35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5942616.07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142°30'1"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60.71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293-294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216362.31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5942567.91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145°28'9"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294-295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216363.05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5942566.83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149°20'8"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295-296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216363.72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5942565.71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155°46'20"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296-297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216364.25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5942564.52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159°5'15"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297-298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216364.72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5942563.31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165°26'3"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298-299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299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216365.04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5942562.05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169°32'24"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299-300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216365.28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5942560.76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173°53'60"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300-301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216365.42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5942559.47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270°0'0"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301-302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216365.42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5942558.17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184°19'56"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302-303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216365.32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5942556.86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189°47'46"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303-304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216365.08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5942555.49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193°48'27"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304-305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216364.8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5942554.32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199°7'31"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305-306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216364.37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5942553.09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200°51'16"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306-307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216363.1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5942549.76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200°45'44"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5.47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307-308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216361.16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5942544.65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113°32'12"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81.54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308-1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219190.68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5945400.82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189°32'10"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18.94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309-310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219187.54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5945382.13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279°30'53"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21.38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310-311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219166.46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5945385.67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281°37'20"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311-312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219159.48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5945387.1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249°36'25"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14.66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312-313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219145.74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5945382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219°31'49"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313-314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219136.67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5945371.01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220°52'36"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314-315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219134.18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5945368.14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247°45'26"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315-316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219130.65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5945366.69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249°31'1"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38.19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316-317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219094.87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5945353.33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189°31'18"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31.42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317-318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219089.67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5945322.34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189°32'40"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318-319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219089.3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5945320.1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189°57'24"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319-320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219088.74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5945316.94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189°42'1"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5.88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320-321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219087.75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5945311.15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198°9'46"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321-322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219086.93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5945308.65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199°37'22"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8.61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322-323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219084.04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5945300.54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199°33'28"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323-324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219078.58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5945285.18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200°50'0"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324-325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219074.75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5945275.12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278°46'43"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325-326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219062.89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5945276.95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289°32'30"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326-327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219052.96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5945280.47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199°49'21"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327-328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219052.04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5945277.92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289°34'48"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5.17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328-329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219047.17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5945279.65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289°36'36"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12.21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329-330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219035.67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5945283.75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19°49'21"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330-331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219036.59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5945286.3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289°34'36"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331-332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218980.19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5945306.36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244°34'42"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447.52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332-333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218576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5945114.25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244°35'19"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333-334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218569.64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5945111.23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248°6'34"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37.76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334-335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218534.61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5945097.15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251°39'15"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231.75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335-336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218314.64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5945024.21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250°31'35"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11.23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336-337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218304.06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5945020.47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249°27'52"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337-338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218267.51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5945006.78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189°27'42"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288.17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338-339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218220.14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5944722.53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99°28'38"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24.95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339-340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218244.75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5944718.42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129°17'22"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340-341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218245.62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5944717.71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80°54'35"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341-342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218246.86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5944717.9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80°59'20"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187.28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342-343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218431.83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5944747.24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349°19'38"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343-344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218430.37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5944754.96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79°26'48"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344-345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218440.2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5944756.79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169°24'6"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345-346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218441.7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5944748.8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80°59'34"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5.12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346-347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218446.76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5944749.6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349°17'20"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7.99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347-348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218445.27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5944757.45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79°20'44"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10.01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348-349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218455.11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5944759.31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169°32'9"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8.29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349-350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218456.62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5944751.16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80°52'46"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5.18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350-351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218461.73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5944751.98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349°31'37"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7.84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351-352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218460.31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5944759.69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79°30'8"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352-353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218470.14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5944761.51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169°30'8"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353-354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218471.96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5944751.68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259°26'7"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5.08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354-355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218466.97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5944750.75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171°42'10"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0.48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355-356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218467.04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5944750.28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81°19'37"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0.59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356-357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218467.63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5944750.37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171°57'3"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0.99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357-358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218467.76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5944749.39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259°52'31"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0.56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358-359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218467.21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5944749.29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171°5'54"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359-360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218467.6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5944746.82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260°59'37"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218.49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360-361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218251.8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5944712.62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129°27'45"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85.75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361-362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5944658.12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219°24'36"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9.92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362-363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218311.7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5944650.45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129°30'35"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39.51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363-364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218342.18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5944625.32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131°51'18"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364-365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218343.13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5944624.47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136°53'17"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365-366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5944623.54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141°41'29"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366-367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218344.79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5944622.55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147°17'29"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367-368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218345.48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5944621.47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151°49'17"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368-369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369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218346.07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5944620.36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156°37'33"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369-370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218346.58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5944619.19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162°24'27"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370-371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218346.96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5944617.97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166°11'6"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371-372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218347.26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5944616.77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171°7'10"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372-373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218347.46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5944615.5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177°48'19"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24.56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373-374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218348.4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5944590.96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175°41'2"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374-375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218348.48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5944589.91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170°42'59"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375-376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218348.65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5944588.88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165°49'59"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376-377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218348.9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5944587.86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160°12'4"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377-378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218349.26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5944586.87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155°36'2"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378-379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379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218349.7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5944585.91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150°31'27"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379-380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218350.21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146°0'50"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380-381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218350.81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5944584.11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140°24'14"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381-382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218351.47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5944583.31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135°23'4"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382-383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5944582.57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130°0'49"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383-384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126°13'30"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384-385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218353.85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5944581.27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120°8'29"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385-386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218354.78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5944580.74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115°6'53"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386-387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218355.73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5944580.29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110°29'33"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387-388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218356.71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5944579.93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105°52'16"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388-389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389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218357.72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5944579.64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99°22'20"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389-390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218358.74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5944579.47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96°54'40"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0.33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390-391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218359.06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5944579.43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267°48'16"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30.49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391-392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218328.59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5944578.26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73°4'21"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392-393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218329.73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5944578.61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70°31'47"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393-394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218330.71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5944578.96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65°22'35"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394-395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218331.66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5944579.39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60°43'55"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395-396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218332.56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5944579.9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54°57'50"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396-397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218333.42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5944580.5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50°49'35"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397-398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218334.22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5944581.15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45°45'14"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398-399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218334.99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40°21'52"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399-400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218335.66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5944582.69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35°5'1"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400-401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218336.24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5944583.52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30°52'20"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401-402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218336.79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5944584.43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25°50'12"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402-403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218337.24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5944585.37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20°41'3"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403-404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218337.61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5944586.34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14°49'35"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404-405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218337.88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5944587.35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10°53'8"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405-406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218338.07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5944588.38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6°2'16"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406-407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218338.18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5944589.41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90°0'0"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407-408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218338.18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5944590.46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358°10'33"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23.33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408-409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218337.44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5944613.78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356°22'43"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409-410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218337.39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5944614.56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349°41'43"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410-411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218337.25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5944615.32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346°8'20"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411-412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218337.06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5944616.08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339°57'17"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412-413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218336.8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5944616.81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334°24'41"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413-414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218336.46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5944617.52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330°9'52"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414-415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218336.07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5944618.19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325°29'29"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415-416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218335.64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5944618.82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318°32'41"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416-417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218335.11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5944619.42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313°58'37"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417-418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218334.55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5944619.96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309°14'15"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0.77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418-419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218333.96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5944620.45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309°29'43"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36.27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419-420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218305.97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5944643.51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219°29'15"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82.64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420-421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218253.42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5944579.74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90°0'0"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0.02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421-422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218253.42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5944579.76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308°4'54"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163.66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422-423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218124.6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5944680.7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6°56'15"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31.88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423-424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218128.45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5944712.35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96°57'11"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424-425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218131.29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5944712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9°27'3"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8.14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425-426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218132.63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5944720.03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99°28'8"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57.89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426-427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218189.73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5944710.51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9°27'46"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277.48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427-428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218235.35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5944984.21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14°16'55"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22.95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428-429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429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218241.01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5945006.46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13°29'45"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0.51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429-430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218241.13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5945006.95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14°18'53"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56.3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430-431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218255.05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5945061.5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31°41'25"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20.62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431-432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218265.88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5945079.05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121°49'39"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432-433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218268.18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5945077.62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32°12'39"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433-434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218268.8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5945078.61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122°25'52"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6.5</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434-435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218274.29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5945075.13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212°16'32"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435-436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218273.22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5945073.43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302°45'50"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436-437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218272.22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5945074.08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211°42'58"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18.49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437-438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438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218262.5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5945058.34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194°18'18"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31.73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438-439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439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218254.66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5945027.6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69°29'46"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17.86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439-440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218271.39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5945033.85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69°18'16"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440-441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218272.72</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5945034.36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69°24'45"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8.42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441-442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218280.6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5945037.32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69°29'34"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16.28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442-443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218295.85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5945043.02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70°33'7"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11.69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443-444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218306.87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5945046.91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71°39'4"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231.24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444-445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218526.35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5945119.7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68°6'20"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36.27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445-446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218560</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5945133.23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64°34'44"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458.16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446-447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218973.8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5945329.9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66°44'53"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5.59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447-448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218978.94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5945332.11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108°0'41"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5.51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448-449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218984.18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5945330.41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109°34'14"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64.13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449-450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219044.61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5945308.92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19°3'28"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0.58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450-451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219044.8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5945309.47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109°32'47"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15.98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451-452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219059.85</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5945304.12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19°37'60"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13.02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452-453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219064.23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5945316.39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16°36'25"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0.59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453-454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219064.4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5945316.95</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9°46'57"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7.28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454-455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219065.63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5945324.13</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9°31'39"</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40.01</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455-456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219072.26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5945363.59</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13°14'42"</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7.48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456-457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219073.97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5945370.87</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67°18'10"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2.82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457-458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219076.57</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5945371.96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67°37'37"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4.42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458-459</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459</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219080.66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5945373.64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69°30'44"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41.78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459-460</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460</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219119.8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5945388.26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39°32'37"</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14.13</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460-461</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461</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219128.8</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5945399.16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39°49'26"</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3.96</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461-462</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462</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219131.33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5945402.2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69°14'30"</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3.94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462-463</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463</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219135.01</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5945403.6</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69°30'44"</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29.19</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463-464</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464</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219162.36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5945413.81</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76°52'15"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11.38</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464-465</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465</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219173.44</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5945416.4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159°38'18"</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465-466</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466</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219173.79</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5945415.44</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108°33'35"</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12.94</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466-467</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467</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219186.06</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5945411.32</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104°30'1"</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2.97</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467-468</w:t>
            </w:r>
          </w:p>
        </w:tc>
      </w:tr>
      <w:tr w:rsidR="00193C49" w:rsidRPr="00193C49" w:rsidTr="00193C49">
        <w:trPr>
          <w:trHeight w:val="20"/>
        </w:trPr>
        <w:tc>
          <w:tcPr>
            <w:tcW w:w="4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468</w:t>
            </w:r>
          </w:p>
        </w:tc>
        <w:tc>
          <w:tcPr>
            <w:tcW w:w="1501"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219188.93</w:t>
            </w:r>
          </w:p>
        </w:tc>
        <w:tc>
          <w:tcPr>
            <w:tcW w:w="151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5945410.58</w:t>
            </w:r>
          </w:p>
        </w:tc>
        <w:tc>
          <w:tcPr>
            <w:tcW w:w="1336"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169°49'23"</w:t>
            </w:r>
          </w:p>
        </w:tc>
        <w:tc>
          <w:tcPr>
            <w:tcW w:w="1325"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9.92</w:t>
            </w:r>
          </w:p>
        </w:tc>
        <w:tc>
          <w:tcPr>
            <w:tcW w:w="1368" w:type="dxa"/>
            <w:noWrap/>
            <w:hideMark/>
          </w:tcPr>
          <w:p w:rsidR="00193C49" w:rsidRPr="00193C49" w:rsidRDefault="00193C49" w:rsidP="00193C49">
            <w:pPr>
              <w:tabs>
                <w:tab w:val="left" w:pos="284"/>
              </w:tabs>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468-309</w:t>
            </w:r>
          </w:p>
        </w:tc>
      </w:tr>
    </w:tbl>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5. Мероприятия по охране окружающей среды</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Отвод земли оформить с землепользователем и землевладельцем в соответствии с требованиями Законодательства.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Назначить приказом ответственного за соблюдением требований природоохранного законодательства.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Оборудовать места производства работ табличкой с указанием ответственного лица за экологическую безопасность.</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охрана почвенно-растительного слоя и животного мира;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охрана водоемов от загрязнения сточными водами и мусором;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охрана атмосферного воздуха от загрязнения.</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bookmarkStart w:id="1" w:name="_Toc228604757"/>
      <w:bookmarkStart w:id="2" w:name="_Toc229384285"/>
      <w:bookmarkStart w:id="3" w:name="_Toc230070704"/>
      <w:bookmarkStart w:id="4" w:name="_Toc231634991"/>
      <w:bookmarkStart w:id="5" w:name="_Toc232219733"/>
      <w:bookmarkStart w:id="6" w:name="_Toc232475125"/>
      <w:bookmarkStart w:id="7" w:name="_Toc305144949"/>
      <w:bookmarkStart w:id="8" w:name="_Toc337131315"/>
      <w:bookmarkStart w:id="9" w:name="_Toc337474975"/>
      <w:bookmarkStart w:id="10" w:name="_Toc338231899"/>
      <w:bookmarkStart w:id="11" w:name="_Toc385839271"/>
      <w:bookmarkStart w:id="12" w:name="_Toc413219607"/>
      <w:bookmarkStart w:id="13" w:name="_Toc415556063"/>
      <w:bookmarkStart w:id="14" w:name="_Toc434310392"/>
      <w:bookmarkStart w:id="15" w:name="_Toc454455999"/>
      <w:bookmarkStart w:id="16" w:name="_Toc456341810"/>
      <w:bookmarkStart w:id="17" w:name="_Toc457201266"/>
      <w:bookmarkStart w:id="18" w:name="_Toc457378248"/>
      <w:bookmarkStart w:id="19" w:name="_Toc459289929"/>
      <w:bookmarkStart w:id="20" w:name="_Toc459723688"/>
      <w:bookmarkStart w:id="21" w:name="_Toc459727566"/>
      <w:bookmarkStart w:id="22" w:name="_Toc460309927"/>
      <w:bookmarkStart w:id="23" w:name="_Toc462817087"/>
      <w:bookmarkStart w:id="24" w:name="_Toc466445692"/>
      <w:bookmarkStart w:id="25" w:name="_Toc466548833"/>
      <w:bookmarkStart w:id="26" w:name="_Toc491788224"/>
      <w:r w:rsidRPr="00193C49">
        <w:rPr>
          <w:rFonts w:ascii="Times New Roman" w:eastAsia="Calibri" w:hAnsi="Times New Roman" w:cs="Times New Roman"/>
          <w:b/>
          <w:bCs/>
          <w:sz w:val="12"/>
          <w:szCs w:val="12"/>
          <w:u w:val="single"/>
        </w:rPr>
        <w:t>Мероприятия по охране атмосферного воздуха</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bookmarkStart w:id="27" w:name="_Toc260824032"/>
      <w:bookmarkStart w:id="28" w:name="_Toc262216234"/>
      <w:bookmarkStart w:id="29" w:name="_Toc263249360"/>
      <w:bookmarkStart w:id="30" w:name="_Toc266691725"/>
      <w:bookmarkStart w:id="31" w:name="_Toc266705404"/>
      <w:bookmarkStart w:id="32" w:name="_Toc273090280"/>
      <w:bookmarkStart w:id="33" w:name="_Toc273091174"/>
      <w:bookmarkStart w:id="34" w:name="_Toc273359152"/>
      <w:bookmarkStart w:id="35" w:name="_Toc275248699"/>
      <w:bookmarkStart w:id="36" w:name="_Toc275354427"/>
      <w:bookmarkStart w:id="37" w:name="_Toc350266120"/>
      <w:bookmarkStart w:id="38" w:name="_Toc362849940"/>
      <w:bookmarkStart w:id="39" w:name="_Toc413997993"/>
      <w:bookmarkStart w:id="40" w:name="_Toc418147916"/>
      <w:bookmarkStart w:id="41" w:name="_Toc427322052"/>
      <w:bookmarkStart w:id="42" w:name="_Toc430086360"/>
      <w:bookmarkStart w:id="43" w:name="_Toc431384274"/>
      <w:bookmarkStart w:id="44" w:name="_Toc431883571"/>
      <w:bookmarkStart w:id="45" w:name="_Toc432423823"/>
      <w:bookmarkStart w:id="46" w:name="_Toc434310393"/>
      <w:bookmarkStart w:id="47" w:name="_Toc454456000"/>
      <w:bookmarkStart w:id="48" w:name="_Toc456341811"/>
      <w:bookmarkStart w:id="49" w:name="_Toc457201267"/>
      <w:bookmarkStart w:id="50" w:name="_Toc457378249"/>
      <w:bookmarkStart w:id="51" w:name="_Toc459289930"/>
      <w:bookmarkStart w:id="52" w:name="_Toc459723689"/>
      <w:bookmarkStart w:id="53" w:name="_Toc459727567"/>
      <w:bookmarkStart w:id="54" w:name="_Toc460309928"/>
      <w:bookmarkStart w:id="55" w:name="_Toc462817088"/>
      <w:bookmarkStart w:id="56" w:name="_Toc466445693"/>
      <w:bookmarkStart w:id="57" w:name="_Toc466548834"/>
      <w:bookmarkStart w:id="58" w:name="_Toc491788225"/>
      <w:r w:rsidRPr="00193C49">
        <w:rPr>
          <w:rFonts w:ascii="Times New Roman" w:eastAsia="Calibri" w:hAnsi="Times New Roman" w:cs="Times New Roman"/>
          <w:bCs/>
          <w:sz w:val="12"/>
          <w:szCs w:val="12"/>
        </w:rPr>
        <w:t xml:space="preserve">Принятые в </w:t>
      </w:r>
      <w:r w:rsidRPr="00193C49">
        <w:rPr>
          <w:rFonts w:ascii="Times New Roman" w:eastAsia="Calibri" w:hAnsi="Times New Roman" w:cs="Times New Roman"/>
          <w:sz w:val="12"/>
          <w:szCs w:val="12"/>
        </w:rPr>
        <w:t xml:space="preserve">проектной документации </w:t>
      </w:r>
      <w:r w:rsidRPr="00193C49">
        <w:rPr>
          <w:rFonts w:ascii="Times New Roman" w:eastAsia="Calibri" w:hAnsi="Times New Roman" w:cs="Times New Roman"/>
          <w:bCs/>
          <w:sz w:val="12"/>
          <w:szCs w:val="12"/>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193C49">
        <w:rPr>
          <w:rFonts w:ascii="Times New Roman" w:eastAsia="Calibri" w:hAnsi="Times New Roman" w:cs="Times New Roman"/>
          <w:sz w:val="12"/>
          <w:szCs w:val="12"/>
        </w:rPr>
        <w:t xml:space="preserve"> оборудования, в проектной документации предусмотрены следующие мероприятия: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выбор материального исполнения труб в соответствии с коррозионными свойствами перекачиваемой продукции;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покрытие гидроизоляцией усиленного типа сварных стыков выкидного и нефтегазосборного трубопроводов, деталей трубопроводов, дренажных трубопроводов;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автоматическое отключение электродвигателя глубинного насоса скважины при отклонениях давления в выкидном трубопроводе - выше и ниже допустимого значения;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контроль давления в трубопроводе;</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автоматическое закрытие задвижек при понижении давления нефти в нефтепроводе;</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контроль уровня нефти в подземных дренажных емкостях.</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r w:rsidRPr="00193C49">
        <w:rPr>
          <w:rFonts w:ascii="Times New Roman" w:eastAsia="Calibri" w:hAnsi="Times New Roman" w:cs="Times New Roman"/>
          <w:b/>
          <w:bCs/>
          <w:sz w:val="12"/>
          <w:szCs w:val="12"/>
          <w:u w:val="single"/>
        </w:rPr>
        <w:t>Мероприятия по охране и рациональному использованию земельных ресурсов и почвенного покров</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193C49">
        <w:rPr>
          <w:rFonts w:ascii="Times New Roman" w:eastAsia="Calibri" w:hAnsi="Times New Roman" w:cs="Times New Roman"/>
          <w:b/>
          <w:bCs/>
          <w:sz w:val="12"/>
          <w:szCs w:val="12"/>
          <w:u w:val="single"/>
        </w:rPr>
        <w:t>а</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bookmarkStart w:id="59" w:name="_Toc232475130"/>
      <w:bookmarkStart w:id="60" w:name="_Toc233422451"/>
      <w:bookmarkStart w:id="61" w:name="_Toc233442353"/>
      <w:bookmarkStart w:id="62" w:name="_Toc235351870"/>
      <w:bookmarkStart w:id="63" w:name="_Toc238458464"/>
      <w:bookmarkStart w:id="64" w:name="_Toc248052887"/>
      <w:bookmarkStart w:id="65" w:name="_Toc248728045"/>
      <w:bookmarkStart w:id="66" w:name="_Toc250963913"/>
      <w:r w:rsidRPr="00193C49">
        <w:rPr>
          <w:rFonts w:ascii="Times New Roman" w:eastAsia="Calibri" w:hAnsi="Times New Roman" w:cs="Times New Roman"/>
          <w:bCs/>
          <w:sz w:val="12"/>
          <w:szCs w:val="12"/>
        </w:rPr>
        <w:t>При эксплуатации проектируемых объектов меры по предотвращению загрязнения почв и грунтов связаны с соблюдением правил эксплуатации технологического оборудования и предупреждением возникновения аварийных ситуаций.</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 целью защиты почв от загрязнения в период эксплуатации проектируемых объектов проектной документацией предусмотрены следующие мероприятия: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внутренняя антикоррозионная защита технологического оборудования;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трассировка сетей производственно-дождевой канализации;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осуществление технологического процесса в герметичном оборудовании;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выполнение площадок узлов пуска и приема очистных устройств со щебеночным покрытием толщиной 150 мм по утрамбованному грунту, с утопленным бордюрным камнем (ГОСТ 6665-91), предотвращающим загрязнение.</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изолирование поверхностей площадок приема очистных устройств в период проведения работ по очистке трубопроводов пленкой BACH-25 производства ООО «ПСК </w:t>
      </w:r>
      <w:proofErr w:type="spellStart"/>
      <w:r w:rsidRPr="00193C49">
        <w:rPr>
          <w:rFonts w:ascii="Times New Roman" w:eastAsia="Calibri" w:hAnsi="Times New Roman" w:cs="Times New Roman"/>
          <w:sz w:val="12"/>
          <w:szCs w:val="12"/>
        </w:rPr>
        <w:t>Геодор</w:t>
      </w:r>
      <w:proofErr w:type="spellEnd"/>
      <w:r w:rsidRPr="00193C49">
        <w:rPr>
          <w:rFonts w:ascii="Times New Roman" w:eastAsia="Calibri" w:hAnsi="Times New Roman" w:cs="Times New Roman"/>
          <w:sz w:val="12"/>
          <w:szCs w:val="12"/>
        </w:rPr>
        <w:t>» для сбора возможных утечек.</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С целью защиты почв от загрязнения при проведении строительных работ предусмотрены следующие мероприятия: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выполнение работ, передвижение транспортной и строительной техники, складирование материалов и отходов на специально организуемых площадках;</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снижение </w:t>
      </w:r>
      <w:proofErr w:type="spellStart"/>
      <w:r w:rsidRPr="00193C49">
        <w:rPr>
          <w:rFonts w:ascii="Times New Roman" w:eastAsia="Calibri" w:hAnsi="Times New Roman" w:cs="Times New Roman"/>
          <w:sz w:val="12"/>
          <w:szCs w:val="12"/>
        </w:rPr>
        <w:t>землеемкости</w:t>
      </w:r>
      <w:proofErr w:type="spellEnd"/>
      <w:r w:rsidRPr="00193C49">
        <w:rPr>
          <w:rFonts w:ascii="Times New Roman" w:eastAsia="Calibri" w:hAnsi="Times New Roman" w:cs="Times New Roman"/>
          <w:sz w:val="12"/>
          <w:szCs w:val="12"/>
        </w:rPr>
        <w:t xml:space="preserve"> за счет более компактного размещения строительной техники;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 соблюдение чистоты на стройплощадке, раздельное хранение отходов производства и потребления;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вывоз отходов по мере заполнения контейнеров;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осуществление своевременной уборки мусора, производственных и бытовых отходов;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благоустройство территории после завершения строительства;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sz w:val="12"/>
          <w:szCs w:val="12"/>
        </w:rPr>
        <w:t>- проведение технологического и биологического этапов рекультивации нарушенных земель.</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bookmarkStart w:id="67" w:name="_Toc273090285"/>
      <w:bookmarkStart w:id="68" w:name="_Toc273091179"/>
      <w:bookmarkStart w:id="69" w:name="_Toc274814096"/>
      <w:bookmarkStart w:id="70" w:name="_Toc275248704"/>
      <w:bookmarkStart w:id="71" w:name="_Toc275354432"/>
      <w:bookmarkStart w:id="72" w:name="_Toc350266125"/>
      <w:bookmarkStart w:id="73" w:name="_Toc362849945"/>
      <w:bookmarkStart w:id="74" w:name="_Toc413997998"/>
      <w:bookmarkStart w:id="75" w:name="_Toc418147921"/>
      <w:bookmarkStart w:id="76" w:name="_Toc427322057"/>
      <w:bookmarkStart w:id="77" w:name="_Toc428863485"/>
      <w:bookmarkStart w:id="78" w:name="_Toc430086365"/>
      <w:bookmarkStart w:id="79" w:name="_Toc431384279"/>
      <w:bookmarkStart w:id="80" w:name="_Toc433034242"/>
      <w:bookmarkStart w:id="81" w:name="_Toc434492647"/>
      <w:bookmarkStart w:id="82" w:name="_Toc443387355"/>
      <w:bookmarkStart w:id="83" w:name="_Toc446577052"/>
      <w:bookmarkStart w:id="84" w:name="_Toc448903088"/>
      <w:bookmarkStart w:id="85" w:name="_Toc452016182"/>
      <w:bookmarkStart w:id="86" w:name="_Toc456680700"/>
      <w:bookmarkStart w:id="87" w:name="_Toc467832804"/>
      <w:bookmarkStart w:id="88" w:name="_Toc469486683"/>
      <w:bookmarkStart w:id="89" w:name="_Toc470786972"/>
      <w:bookmarkStart w:id="90" w:name="_Toc492625985"/>
      <w:bookmarkEnd w:id="59"/>
      <w:bookmarkEnd w:id="60"/>
      <w:bookmarkEnd w:id="61"/>
      <w:bookmarkEnd w:id="62"/>
      <w:bookmarkEnd w:id="63"/>
      <w:bookmarkEnd w:id="64"/>
      <w:bookmarkEnd w:id="65"/>
      <w:bookmarkEnd w:id="66"/>
      <w:r w:rsidRPr="00193C49">
        <w:rPr>
          <w:rFonts w:ascii="Times New Roman" w:eastAsia="Calibri" w:hAnsi="Times New Roman" w:cs="Times New Roman"/>
          <w:b/>
          <w:bCs/>
          <w:sz w:val="12"/>
          <w:szCs w:val="12"/>
          <w:u w:val="single"/>
        </w:rPr>
        <w:t xml:space="preserve">Мероприятия, технические решения и сооружения, обеспечивающие рациональное использование и охрану водных объектов, </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r w:rsidRPr="00193C49">
        <w:rPr>
          <w:rFonts w:ascii="Times New Roman" w:eastAsia="Calibri" w:hAnsi="Times New Roman" w:cs="Times New Roman"/>
          <w:b/>
          <w:bCs/>
          <w:sz w:val="12"/>
          <w:szCs w:val="12"/>
          <w:u w:val="single"/>
        </w:rPr>
        <w:t>а также сохранение водных биологических ресурсов (в том числе предотвращение попадания рыб и других водных биологических ресурсов в водозаборные сооружения) и среды их обитания, в том числе условий их размножения, нагула, путей миграции</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Проектные решения по канализации проектируемого объекта предусматривают выполнение следующих мероприятий по охране и рациональному использованию водных ресурсов: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применение схемы организованного отвода производственно-дождевых сточных вод с приустьевой площадки скважины;</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исключение сброса производственно-дождевых и хозяйственно-бытовых сточных вод (в период строительства) в водоемы, на поверхность земли;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антикоррозийная изоляция и гидроизоляция емкостного оборудования и трубопроводов;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испытание оборудования и трубопроводов на прочность;</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контроль сварных соединений стальных трубопроводов;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лабораторный контроль за качеством поверхностных и подземных вод.</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bookmarkStart w:id="91" w:name="_Toc229384290"/>
      <w:bookmarkStart w:id="92" w:name="_Toc230070709"/>
      <w:bookmarkStart w:id="93" w:name="_Toc231634996"/>
      <w:bookmarkStart w:id="94" w:name="_Toc232219738"/>
      <w:bookmarkStart w:id="95" w:name="_Toc238879848"/>
      <w:bookmarkStart w:id="96" w:name="_Toc249240354"/>
      <w:bookmarkStart w:id="97" w:name="_Toc297724265"/>
      <w:bookmarkStart w:id="98" w:name="_Toc303262758"/>
      <w:bookmarkStart w:id="99" w:name="_Toc305144954"/>
      <w:bookmarkStart w:id="100" w:name="_Toc337131320"/>
      <w:bookmarkStart w:id="101" w:name="_Toc337474980"/>
      <w:bookmarkStart w:id="102" w:name="_Toc338231904"/>
      <w:bookmarkStart w:id="103" w:name="_Toc385839276"/>
      <w:bookmarkStart w:id="104" w:name="_Toc413219612"/>
      <w:bookmarkStart w:id="105" w:name="_Toc415556068"/>
      <w:bookmarkStart w:id="106" w:name="_Toc434310396"/>
      <w:bookmarkStart w:id="107" w:name="_Toc454456003"/>
      <w:bookmarkStart w:id="108" w:name="_Toc456341814"/>
      <w:bookmarkStart w:id="109" w:name="_Toc457201270"/>
      <w:bookmarkStart w:id="110" w:name="_Toc457378252"/>
      <w:bookmarkStart w:id="111" w:name="_Toc459289933"/>
      <w:bookmarkStart w:id="112" w:name="_Toc459723692"/>
      <w:bookmarkStart w:id="113" w:name="_Toc459727570"/>
      <w:bookmarkStart w:id="114" w:name="_Toc460309931"/>
      <w:bookmarkStart w:id="115" w:name="_Toc462817091"/>
      <w:bookmarkStart w:id="116" w:name="_Toc466445696"/>
      <w:bookmarkStart w:id="117" w:name="_Toc466548837"/>
      <w:bookmarkStart w:id="118" w:name="_Toc491788228"/>
      <w:r w:rsidRPr="00193C49">
        <w:rPr>
          <w:rFonts w:ascii="Times New Roman" w:eastAsia="Calibri" w:hAnsi="Times New Roman" w:cs="Times New Roman"/>
          <w:b/>
          <w:bCs/>
          <w:sz w:val="12"/>
          <w:szCs w:val="12"/>
          <w:u w:val="single"/>
        </w:rPr>
        <w:t>Мероприятия по сбору, использованию, обезвреживанию, транспортировке и размещению опасных отходов</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отходами.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Осуществляется систематический контроль за сбором, сортировкой и своевременной утилизацией отходов.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 основным мероприятиям относятся: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образовавшиеся отходы производства при выполнении работ (огарки электродов, обрезки труб, обтирочный материал и т.д.) собираются и размещаются в специальных контейнерах для временного хранения с последующим вывозом специализированным предприятием согласно договора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на предприятии приказом назначается ответственный за соблюдение требований природоохранного законодательства;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отходов непосредственно в производственных процессах или на санкционированном полигоне в соответствии с заключенными договорами АО «</w:t>
      </w:r>
      <w:proofErr w:type="spellStart"/>
      <w:r w:rsidRPr="00193C49">
        <w:rPr>
          <w:rFonts w:ascii="Times New Roman" w:eastAsia="Calibri" w:hAnsi="Times New Roman" w:cs="Times New Roman"/>
          <w:bCs/>
          <w:sz w:val="12"/>
          <w:szCs w:val="12"/>
        </w:rPr>
        <w:t>Самаранефтегаз</w:t>
      </w:r>
      <w:proofErr w:type="spellEnd"/>
      <w:r w:rsidRPr="00193C49">
        <w:rPr>
          <w:rFonts w:ascii="Times New Roman" w:eastAsia="Calibri" w:hAnsi="Times New Roman" w:cs="Times New Roman"/>
          <w:bCs/>
          <w:sz w:val="12"/>
          <w:szCs w:val="12"/>
        </w:rPr>
        <w:t>» с предприятиями, имеющими лицензию на деятельность обращению с отходами.</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bookmarkStart w:id="119" w:name="_Toc229384292"/>
      <w:bookmarkStart w:id="120" w:name="_Toc230070711"/>
      <w:bookmarkStart w:id="121" w:name="_Toc231634998"/>
      <w:bookmarkStart w:id="122" w:name="_Toc232219740"/>
      <w:bookmarkStart w:id="123" w:name="_Toc238879850"/>
      <w:bookmarkStart w:id="124" w:name="_Toc249240356"/>
      <w:bookmarkStart w:id="125" w:name="_Toc297724267"/>
      <w:bookmarkStart w:id="126" w:name="_Toc303262760"/>
      <w:bookmarkStart w:id="127" w:name="_Toc305144956"/>
      <w:bookmarkStart w:id="128" w:name="_Toc337131322"/>
      <w:bookmarkStart w:id="129" w:name="_Toc337474982"/>
      <w:bookmarkStart w:id="130" w:name="_Toc338231906"/>
      <w:bookmarkStart w:id="131" w:name="_Toc385839278"/>
      <w:bookmarkStart w:id="132" w:name="_Toc413219614"/>
      <w:bookmarkStart w:id="133" w:name="_Toc415556070"/>
      <w:bookmarkStart w:id="134" w:name="_Toc434310398"/>
      <w:bookmarkStart w:id="135" w:name="_Toc454456005"/>
      <w:bookmarkStart w:id="136" w:name="_Toc456341816"/>
      <w:bookmarkStart w:id="137" w:name="_Toc457201272"/>
      <w:bookmarkStart w:id="138" w:name="_Toc457378254"/>
      <w:bookmarkStart w:id="139" w:name="_Toc459289935"/>
      <w:bookmarkStart w:id="140" w:name="_Toc459723694"/>
      <w:bookmarkStart w:id="141" w:name="_Toc459727572"/>
      <w:bookmarkStart w:id="142" w:name="_Toc460309933"/>
      <w:bookmarkStart w:id="143" w:name="_Toc462817093"/>
      <w:bookmarkStart w:id="144" w:name="_Toc466445698"/>
      <w:bookmarkStart w:id="145" w:name="_Toc466548839"/>
      <w:bookmarkStart w:id="146" w:name="_Toc491788230"/>
      <w:r w:rsidRPr="00193C49">
        <w:rPr>
          <w:rFonts w:ascii="Times New Roman" w:eastAsia="Calibri" w:hAnsi="Times New Roman" w:cs="Times New Roman"/>
          <w:b/>
          <w:bCs/>
          <w:sz w:val="12"/>
          <w:szCs w:val="12"/>
          <w:u w:val="single"/>
        </w:rPr>
        <w:t>Мероприятия по охране объектов растительного и животного мира и среды их обитания</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bookmarkStart w:id="147" w:name="_Toc229384293"/>
      <w:bookmarkStart w:id="148" w:name="_Toc230070712"/>
      <w:bookmarkStart w:id="149" w:name="_Toc231634999"/>
      <w:bookmarkStart w:id="150" w:name="_Toc232219741"/>
      <w:bookmarkStart w:id="151" w:name="_Toc232475133"/>
      <w:bookmarkStart w:id="152" w:name="_Toc233422454"/>
      <w:bookmarkStart w:id="153" w:name="_Toc233442356"/>
      <w:bookmarkStart w:id="154" w:name="_Toc235351873"/>
      <w:bookmarkStart w:id="155" w:name="_Toc238458467"/>
      <w:bookmarkStart w:id="156" w:name="_Toc248052890"/>
      <w:bookmarkStart w:id="157" w:name="_Toc248728048"/>
      <w:bookmarkStart w:id="158" w:name="_Toc250963916"/>
      <w:bookmarkStart w:id="159" w:name="_Toc254012746"/>
      <w:bookmarkStart w:id="160" w:name="_Toc260824036"/>
      <w:bookmarkStart w:id="161" w:name="_Toc262216238"/>
      <w:bookmarkStart w:id="162" w:name="_Toc263249364"/>
      <w:bookmarkStart w:id="163" w:name="_Toc266691729"/>
      <w:bookmarkStart w:id="164" w:name="_Toc266705408"/>
      <w:r w:rsidRPr="00193C49">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размещение строительного оборудования в пределах земельного участка, отведенного под строительство;</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движение автотранспорта и строительной техники по существующим и проектируемым дорогам;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защита складированного слоя почвы от ветровой и водной эрозии путем посева многолетних трав;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размещение сооружений на минимально необходимых площадях с соблюдением нормативов плотности застройки;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установление поддонов под емкостями с </w:t>
      </w:r>
      <w:proofErr w:type="spellStart"/>
      <w:r w:rsidRPr="00193C49">
        <w:rPr>
          <w:rFonts w:ascii="Times New Roman" w:eastAsia="Calibri" w:hAnsi="Times New Roman" w:cs="Times New Roman"/>
          <w:sz w:val="12"/>
          <w:szCs w:val="12"/>
        </w:rPr>
        <w:t>химреагентами</w:t>
      </w:r>
      <w:proofErr w:type="spellEnd"/>
      <w:r w:rsidRPr="00193C49">
        <w:rPr>
          <w:rFonts w:ascii="Times New Roman" w:eastAsia="Calibri" w:hAnsi="Times New Roman" w:cs="Times New Roman"/>
          <w:sz w:val="12"/>
          <w:szCs w:val="12"/>
        </w:rPr>
        <w:t xml:space="preserve"> и ГСМ;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последовательная рекультивация нарушенных земель по мере выполнения работ.</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При проведении строительных работ запрещается: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бросать горящие спички, окурки и горячую золу из курительных трубок;</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ограничение работ по строительству трубопроводов в периоды массовой миграции и в местах размножения животных;</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ограждение производственных площадок металлическими ограждениями с целью исключения попадания животных на территорию;</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применение подземной прокладки трубопроводов, использование герметичной системы сбора, хранения и транспортировки добываемого сырья;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 оборудование линий электропередач </w:t>
      </w:r>
      <w:proofErr w:type="spellStart"/>
      <w:r w:rsidRPr="00193C49">
        <w:rPr>
          <w:rFonts w:ascii="Times New Roman" w:eastAsia="Calibri" w:hAnsi="Times New Roman" w:cs="Times New Roman"/>
          <w:bCs/>
          <w:sz w:val="12"/>
          <w:szCs w:val="12"/>
        </w:rPr>
        <w:t>птицезащитными</w:t>
      </w:r>
      <w:proofErr w:type="spellEnd"/>
      <w:r w:rsidRPr="00193C49">
        <w:rPr>
          <w:rFonts w:ascii="Times New Roman" w:eastAsia="Calibri" w:hAnsi="Times New Roman" w:cs="Times New Roman"/>
          <w:bCs/>
          <w:sz w:val="12"/>
          <w:szCs w:val="12"/>
        </w:rPr>
        <w:t xml:space="preserve"> устройствами </w:t>
      </w:r>
      <w:r w:rsidRPr="00193C49">
        <w:rPr>
          <w:rFonts w:ascii="Times New Roman" w:eastAsia="Calibri" w:hAnsi="Times New Roman" w:cs="Times New Roman"/>
          <w:sz w:val="12"/>
          <w:szCs w:val="12"/>
        </w:rPr>
        <w:t>в виде защитных кожухов из полимерных материалов с целью предотвращения риска гибели птиц от поражения электрическим током;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сбор хозяйственных и производственных сточных вод в герметичные емкости с последующей транспортировкой на утилизацию;</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 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обеспечение контроля за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 окончании строительных работ уборка строительных конструкций, оборудования, засыпка траншей.</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 xml:space="preserve">6. Мероприятия по защите территории от чрезвычайных ситуаций природного </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lastRenderedPageBreak/>
        <w:t>и техногенного характера, в том числе по обеспечению пожарной безопасности и гражданской обороне</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bookmarkStart w:id="165" w:name="_Toc158375326"/>
      <w:bookmarkStart w:id="166" w:name="_Toc261596159"/>
      <w:bookmarkStart w:id="167" w:name="_Toc264987583"/>
      <w:bookmarkStart w:id="168" w:name="_Toc279760955"/>
      <w:bookmarkStart w:id="169" w:name="_Toc325009601"/>
      <w:bookmarkStart w:id="170" w:name="_Toc424109370"/>
      <w:bookmarkStart w:id="171" w:name="_Toc436218744"/>
      <w:bookmarkStart w:id="172" w:name="_Toc443383804"/>
      <w:bookmarkStart w:id="173" w:name="_Toc456700589"/>
      <w:bookmarkStart w:id="174" w:name="_Toc491766209"/>
      <w:r w:rsidRPr="00193C49">
        <w:rPr>
          <w:rFonts w:ascii="Times New Roman" w:eastAsia="Calibri" w:hAnsi="Times New Roman" w:cs="Times New Roman"/>
          <w:b/>
          <w:bCs/>
          <w:sz w:val="12"/>
          <w:szCs w:val="12"/>
          <w:u w:val="single"/>
        </w:rPr>
        <w:t>Решения по исключению разгерметизации оборудования и предупреждению аварийных выбросов опасных веществ</w:t>
      </w:r>
      <w:bookmarkEnd w:id="165"/>
      <w:bookmarkEnd w:id="166"/>
      <w:bookmarkEnd w:id="167"/>
      <w:bookmarkEnd w:id="168"/>
      <w:bookmarkEnd w:id="169"/>
      <w:bookmarkEnd w:id="170"/>
      <w:bookmarkEnd w:id="171"/>
      <w:bookmarkEnd w:id="172"/>
      <w:bookmarkEnd w:id="173"/>
      <w:bookmarkEnd w:id="174"/>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bookmarkStart w:id="175" w:name="_Toc204745730"/>
      <w:bookmarkStart w:id="176" w:name="_Toc214099520"/>
      <w:bookmarkStart w:id="177" w:name="_Toc216505559"/>
      <w:bookmarkStart w:id="178" w:name="_Toc261596161"/>
      <w:bookmarkStart w:id="179" w:name="_Toc264987585"/>
      <w:bookmarkStart w:id="180" w:name="_Toc279760957"/>
      <w:bookmarkStart w:id="181" w:name="_Toc325009603"/>
      <w:bookmarkStart w:id="182" w:name="_Toc424109371"/>
      <w:bookmarkStart w:id="183" w:name="_Toc436218745"/>
      <w:bookmarkStart w:id="184" w:name="_Toc443383805"/>
      <w:bookmarkStart w:id="185" w:name="_Toc456700590"/>
      <w:bookmarkStart w:id="186" w:name="_Toc491766210"/>
      <w:r w:rsidRPr="00193C49">
        <w:rPr>
          <w:rFonts w:ascii="Times New Roman" w:eastAsia="Calibri" w:hAnsi="Times New Roman" w:cs="Times New Roman"/>
          <w:sz w:val="12"/>
          <w:szCs w:val="12"/>
        </w:rPr>
        <w:t>В целях снижения опасности производства, уменьшения риска чрезвычайных ситуаций и сокращения ущерба от произошедших аварий в проекте предусмотрен комплекс технических мероприятий:</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аварийная сигнализация об отклонениях технологических параметров от допустимых значений при возможных аварийных ситуациях;</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защита оборудования и трубопроводов от статического электричества путем заземления;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установка электрооборудования во взрывозащищенном исполнении;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автоматический контроль параметров работы оборудования, средства сигнализации и автоматические блокировки;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герметизация оборудования с использованием сварочного способа соединений, минимизацией фланцевых соединений;</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герметизация разъемных соединений трубопроводов, арматуры и оборудования предусматривается прокладками;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автоматическое отключение электродвигателей погружных насосов при </w:t>
      </w:r>
      <w:r w:rsidRPr="00193C49">
        <w:rPr>
          <w:rFonts w:ascii="Times New Roman" w:eastAsia="Calibri" w:hAnsi="Times New Roman" w:cs="Times New Roman"/>
          <w:bCs/>
          <w:sz w:val="12"/>
          <w:szCs w:val="12"/>
        </w:rPr>
        <w:t>отклонениях давления в выкидном трубопроводе выше и ниже установленных значений</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укладка выкидных и нефтегазосборного трубопроводов в грунт на глубину не менее 1,0 м до верхней образующей трубы;</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периодическая подача в </w:t>
      </w:r>
      <w:proofErr w:type="spellStart"/>
      <w:r w:rsidRPr="00193C49">
        <w:rPr>
          <w:rFonts w:ascii="Times New Roman" w:eastAsia="Calibri" w:hAnsi="Times New Roman" w:cs="Times New Roman"/>
          <w:sz w:val="12"/>
          <w:szCs w:val="12"/>
        </w:rPr>
        <w:t>затрубное</w:t>
      </w:r>
      <w:proofErr w:type="spellEnd"/>
      <w:r w:rsidRPr="00193C49">
        <w:rPr>
          <w:rFonts w:ascii="Times New Roman" w:eastAsia="Calibri" w:hAnsi="Times New Roman" w:cs="Times New Roman"/>
          <w:sz w:val="12"/>
          <w:szCs w:val="12"/>
        </w:rPr>
        <w:t xml:space="preserve"> пространство скважины ингибитора коррозии передвижными средствами;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выкидной трубопровод от скважины № 52 проектируются из стальных бесшовных труб повышенной коррозионной и эксплуатационной стойкости диаметром и толщиной стенки 89х5 мм из стали 20А по ТУ 1317.006.1-593377520-2003:</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подземные участки – с заводским изоляционным покрытием усиленного типа;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надземные участки – без покрытия.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выкидные трубопроводы от скважин №№ 49, 56, 57 проектируются из стальных бесшовных труб повышенной коррозионной и эксплуатационной стойкости (стойкой к СКР) диаметром и толщиной стенки 89х5 мм из стали 20А по ТУ 1317.006.1-593377520-2003:</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подземные участки – с заводским изоляционным покрытием усиленного типа;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надземные участки – без покрытия.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нефтегазосборный трубопровод проектируется из стальных бесшовных труб повышенной коррозионной и эксплуатационной стойкости (стойкой к СКР) диаметром и толщиной стенки 159х6 мм из стали 20А по ТУ 1317.006.1-593377520-2003:</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подземные участки – с заводским изоляционным покрытием усиленного типа;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надземные участки – без покрытия.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на устье скважины № 52 установлена фонтанная арматура АФК1 65×35 К1 по ГОСТ 13846-89 условным давлением 35 МПа, условным диаметром </w:t>
      </w:r>
      <w:r w:rsidRPr="00193C49">
        <w:rPr>
          <w:rFonts w:ascii="Times New Roman" w:eastAsia="Calibri" w:hAnsi="Times New Roman" w:cs="Times New Roman"/>
          <w:bCs/>
          <w:sz w:val="12"/>
          <w:szCs w:val="12"/>
          <w:lang w:val="en-US"/>
        </w:rPr>
        <w:t>DN</w:t>
      </w:r>
      <w:r w:rsidRPr="00193C49">
        <w:rPr>
          <w:rFonts w:ascii="Times New Roman" w:eastAsia="Calibri" w:hAnsi="Times New Roman" w:cs="Times New Roman"/>
          <w:bCs/>
          <w:sz w:val="12"/>
          <w:szCs w:val="12"/>
        </w:rPr>
        <w:t xml:space="preserve"> 65</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на устьях скважин №№ 49, 56, 57 установлена фонтанная арматура АФК2 65×21 К2 по ГОСТ 13846-89 условным давлением 21 МПа, условным диаметром </w:t>
      </w:r>
      <w:r w:rsidRPr="00193C49">
        <w:rPr>
          <w:rFonts w:ascii="Times New Roman" w:eastAsia="Calibri" w:hAnsi="Times New Roman" w:cs="Times New Roman"/>
          <w:bCs/>
          <w:sz w:val="12"/>
          <w:szCs w:val="12"/>
          <w:lang w:val="en-US"/>
        </w:rPr>
        <w:t>DN</w:t>
      </w:r>
      <w:r w:rsidRPr="00193C49">
        <w:rPr>
          <w:rFonts w:ascii="Times New Roman" w:eastAsia="Calibri" w:hAnsi="Times New Roman" w:cs="Times New Roman"/>
          <w:bCs/>
          <w:sz w:val="12"/>
          <w:szCs w:val="12"/>
        </w:rPr>
        <w:t xml:space="preserve"> 65</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на выкидном трубопроводе в обвязке устья скважины № 52 и на </w:t>
      </w:r>
      <w:r w:rsidRPr="00193C49">
        <w:rPr>
          <w:rFonts w:ascii="Times New Roman" w:eastAsia="Calibri" w:hAnsi="Times New Roman" w:cs="Times New Roman"/>
          <w:sz w:val="12"/>
          <w:szCs w:val="12"/>
        </w:rPr>
        <w:t xml:space="preserve">площадке существующей измерительной установки </w:t>
      </w:r>
      <w:r w:rsidRPr="00193C49">
        <w:rPr>
          <w:rFonts w:ascii="Times New Roman" w:eastAsia="Calibri" w:hAnsi="Times New Roman" w:cs="Times New Roman"/>
          <w:bCs/>
          <w:sz w:val="12"/>
          <w:szCs w:val="12"/>
        </w:rPr>
        <w:t>предусматривается установка запорной арматуры из низкоуглеродистой стали повышенной коррозионной стойкости, герметичность затвора класса А</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на выкидных трубопроводах в обвязке устьев скважин </w:t>
      </w:r>
      <w:r w:rsidRPr="00193C49">
        <w:rPr>
          <w:rFonts w:ascii="Times New Roman" w:eastAsia="Calibri" w:hAnsi="Times New Roman" w:cs="Times New Roman"/>
          <w:sz w:val="12"/>
          <w:szCs w:val="12"/>
        </w:rPr>
        <w:t xml:space="preserve">№№ 49, 56, 57 </w:t>
      </w:r>
      <w:r w:rsidRPr="00193C49">
        <w:rPr>
          <w:rFonts w:ascii="Times New Roman" w:eastAsia="Calibri" w:hAnsi="Times New Roman" w:cs="Times New Roman"/>
          <w:bCs/>
          <w:sz w:val="12"/>
          <w:szCs w:val="12"/>
        </w:rPr>
        <w:t xml:space="preserve">и на </w:t>
      </w:r>
      <w:r w:rsidRPr="00193C49">
        <w:rPr>
          <w:rFonts w:ascii="Times New Roman" w:eastAsia="Calibri" w:hAnsi="Times New Roman" w:cs="Times New Roman"/>
          <w:sz w:val="12"/>
          <w:szCs w:val="12"/>
        </w:rPr>
        <w:t xml:space="preserve">площадке проектируемой измерительной установки </w:t>
      </w:r>
      <w:r w:rsidRPr="00193C49">
        <w:rPr>
          <w:rFonts w:ascii="Times New Roman" w:eastAsia="Calibri" w:hAnsi="Times New Roman" w:cs="Times New Roman"/>
          <w:bCs/>
          <w:sz w:val="12"/>
          <w:szCs w:val="12"/>
        </w:rPr>
        <w:t>предусматривается установка запорной арматуры из низкоуглеродистой стали повышенной коррозионной стойкости (стойкой к СКР), герметичность затвора класса А</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узел подключения проектируемого нефтегазосборного трубопровода к существующему представлен в виде обратного клапана и запорной арматуры </w:t>
      </w:r>
      <w:r w:rsidRPr="00193C49">
        <w:rPr>
          <w:rFonts w:ascii="Times New Roman" w:eastAsia="Calibri" w:hAnsi="Times New Roman" w:cs="Times New Roman"/>
          <w:bCs/>
          <w:sz w:val="12"/>
          <w:szCs w:val="12"/>
        </w:rPr>
        <w:t>из низкоуглеродистой стали повышенной коррозионной стойкости (стойкой к СКР)</w:t>
      </w:r>
      <w:r w:rsidRPr="00193C49">
        <w:rPr>
          <w:rFonts w:ascii="Times New Roman" w:eastAsia="Calibri" w:hAnsi="Times New Roman" w:cs="Times New Roman"/>
          <w:sz w:val="12"/>
          <w:szCs w:val="12"/>
        </w:rPr>
        <w:t>, герметичность затвора класса 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на трубопроводах откачки жидкости из </w:t>
      </w:r>
      <w:r w:rsidRPr="00193C49">
        <w:rPr>
          <w:rFonts w:ascii="Times New Roman" w:eastAsia="Calibri" w:hAnsi="Times New Roman" w:cs="Times New Roman"/>
          <w:bCs/>
          <w:sz w:val="12"/>
          <w:szCs w:val="12"/>
        </w:rPr>
        <w:t>дренажных</w:t>
      </w:r>
      <w:r w:rsidRPr="00193C49">
        <w:rPr>
          <w:rFonts w:ascii="Times New Roman" w:eastAsia="Calibri" w:hAnsi="Times New Roman" w:cs="Times New Roman"/>
          <w:sz w:val="12"/>
          <w:szCs w:val="12"/>
        </w:rPr>
        <w:t xml:space="preserve"> </w:t>
      </w:r>
      <w:r w:rsidRPr="00193C49">
        <w:rPr>
          <w:rFonts w:ascii="Times New Roman" w:eastAsia="Calibri" w:hAnsi="Times New Roman" w:cs="Times New Roman"/>
          <w:bCs/>
          <w:sz w:val="12"/>
          <w:szCs w:val="12"/>
        </w:rPr>
        <w:t>емкостей</w:t>
      </w:r>
      <w:r w:rsidRPr="00193C49">
        <w:rPr>
          <w:rFonts w:ascii="Times New Roman" w:eastAsia="Calibri" w:hAnsi="Times New Roman" w:cs="Times New Roman"/>
          <w:sz w:val="12"/>
          <w:szCs w:val="12"/>
        </w:rPr>
        <w:t xml:space="preserve"> предусматривается установка запорной арматуры из стали низкоуглеродистой повышенной коррозионной стойкости, герметичность затвора класса 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для очистки проектируемых выкидных трубопроводов от скважин №№ 52, 56 от </w:t>
      </w:r>
      <w:proofErr w:type="spellStart"/>
      <w:r w:rsidRPr="00193C49">
        <w:rPr>
          <w:rFonts w:ascii="Times New Roman" w:eastAsia="Calibri" w:hAnsi="Times New Roman" w:cs="Times New Roman"/>
          <w:bCs/>
          <w:sz w:val="12"/>
          <w:szCs w:val="12"/>
        </w:rPr>
        <w:t>грязепарафиноотложений</w:t>
      </w:r>
      <w:proofErr w:type="spellEnd"/>
      <w:r w:rsidRPr="00193C49">
        <w:rPr>
          <w:rFonts w:ascii="Times New Roman" w:eastAsia="Calibri" w:hAnsi="Times New Roman" w:cs="Times New Roman"/>
          <w:bCs/>
          <w:sz w:val="12"/>
          <w:szCs w:val="12"/>
        </w:rPr>
        <w:t xml:space="preserve"> предусматривается установка: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узла пуска ОУ в районе устья скважины № 52;</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узла приема ОУ в районе АГЗУ-1;</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узла пуска ОУ в районе устья скважины № 56</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узла приема ОУ в районе проектируемой ИУ.</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для очистки проектируемого нефтегазосборного трубопровода от </w:t>
      </w:r>
      <w:proofErr w:type="spellStart"/>
      <w:r w:rsidRPr="00193C49">
        <w:rPr>
          <w:rFonts w:ascii="Times New Roman" w:eastAsia="Calibri" w:hAnsi="Times New Roman" w:cs="Times New Roman"/>
          <w:bCs/>
          <w:sz w:val="12"/>
          <w:szCs w:val="12"/>
        </w:rPr>
        <w:t>грязепарафиноотложений</w:t>
      </w:r>
      <w:proofErr w:type="spellEnd"/>
      <w:r w:rsidRPr="00193C49">
        <w:rPr>
          <w:rFonts w:ascii="Times New Roman" w:eastAsia="Calibri" w:hAnsi="Times New Roman" w:cs="Times New Roman"/>
          <w:bCs/>
          <w:sz w:val="12"/>
          <w:szCs w:val="12"/>
        </w:rPr>
        <w:t xml:space="preserve"> предусматривается установка: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узла пуска ОУ в районе проектируемой ИУ;</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узла приема ОУ в районе точки врезки в существующий трубопровод, совмещенного с узлом подключения.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на выкидных трубопроводах от скважин №№ 49, 52, 56, 57 предусматривается установка устройства для контроля за коррозией, в соответствии с п. 364 Федеральных норм и правил в области промышленной безопасности «Правила безопасности в нефтяной и газовой промышленности»</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выкидные трубопроводы от скважин №№ 49, 56, 57, нефтегазосборный трубопровод и их детали должны поставляться в </w:t>
      </w:r>
      <w:proofErr w:type="spellStart"/>
      <w:r w:rsidRPr="00193C49">
        <w:rPr>
          <w:rFonts w:ascii="Times New Roman" w:eastAsia="Calibri" w:hAnsi="Times New Roman" w:cs="Times New Roman"/>
          <w:bCs/>
          <w:sz w:val="12"/>
          <w:szCs w:val="12"/>
        </w:rPr>
        <w:t>термообработанном</w:t>
      </w:r>
      <w:proofErr w:type="spellEnd"/>
      <w:r w:rsidRPr="00193C49">
        <w:rPr>
          <w:rFonts w:ascii="Times New Roman" w:eastAsia="Calibri" w:hAnsi="Times New Roman" w:cs="Times New Roman"/>
          <w:bCs/>
          <w:sz w:val="12"/>
          <w:szCs w:val="12"/>
        </w:rPr>
        <w:t xml:space="preserve"> состоянии, в соответствии с п 1.6 ВНТП 3-85</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w:t>
      </w:r>
      <w:r w:rsidRPr="00193C49">
        <w:rPr>
          <w:rFonts w:ascii="Times New Roman" w:eastAsia="Calibri" w:hAnsi="Times New Roman" w:cs="Times New Roman"/>
          <w:bCs/>
          <w:sz w:val="12"/>
          <w:szCs w:val="12"/>
        </w:rPr>
        <w:br/>
        <w:t>250 мкм</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эпоксидное покрытие – один слой 125 мкм;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полиуретановое покрытие стойкое к ультрафиолетовому излучению – один слой толщиной 125 мкм.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покрытие гидроизоляцией усиленного типа сварных стыков выкидных трубопроводов, деталей трубопроводов, дренажных трубопроводов;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контроль сварных стыков трубопроводов неразрушающими методами и проведение гидравлических испытаний трубопроводов по окончанию строительства;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 зоне перехода надземных участков трубопроводов в подземные надземные участки покрываются гидроизоляцией усиленного типа по ГОСТ Р</w:t>
      </w:r>
      <w:r w:rsidRPr="00193C49">
        <w:rPr>
          <w:rFonts w:ascii="Times New Roman" w:eastAsia="Calibri" w:hAnsi="Times New Roman" w:cs="Times New Roman"/>
          <w:sz w:val="12"/>
          <w:szCs w:val="12"/>
          <w:lang w:val="en-US"/>
        </w:rPr>
        <w:t> </w:t>
      </w:r>
      <w:r w:rsidRPr="00193C49">
        <w:rPr>
          <w:rFonts w:ascii="Times New Roman" w:eastAsia="Calibri" w:hAnsi="Times New Roman" w:cs="Times New Roman"/>
          <w:sz w:val="12"/>
          <w:szCs w:val="12"/>
        </w:rPr>
        <w:t>51164-98 «Трубопроводы стальные магистральные. Общие требования к защите от коррозии» на высоту 0,3 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переходы выкидных трубопроводов через полевые автомобильные дороги осуществляются открытым способом. Глубина заложения трубопроводов в местах пересечения не менее 1,7 м от верха покрытия дороги до верхней образующей трубы;</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sz w:val="12"/>
          <w:szCs w:val="12"/>
        </w:rPr>
        <w:t xml:space="preserve">установка опознавательных и запрещающих знаков для привлечения внимания к непосредственной опасности, предупреждения о возможной опасности, исключения возможности повреждения </w:t>
      </w:r>
      <w:r w:rsidRPr="00193C49">
        <w:rPr>
          <w:rFonts w:ascii="Times New Roman" w:eastAsia="Calibri" w:hAnsi="Times New Roman" w:cs="Times New Roman"/>
          <w:bCs/>
          <w:sz w:val="12"/>
          <w:szCs w:val="12"/>
        </w:rPr>
        <w:t>выкидных трубопроводов на каждом километре трассы, углах поворота трассы, на пересечениях с подземными коммуникациями;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превентивные мероприятия: периодический осмотр оборудования, выполнение требований инструкций, проверка заземления, плановые ремонты, применение средств очистки и диагностики;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193C49">
        <w:rPr>
          <w:rFonts w:ascii="Times New Roman" w:eastAsia="Calibri" w:hAnsi="Times New Roman" w:cs="Times New Roman"/>
          <w:bCs/>
          <w:sz w:val="12"/>
          <w:szCs w:val="12"/>
        </w:rPr>
        <w:t>электрохимзащита</w:t>
      </w:r>
      <w:proofErr w:type="spellEnd"/>
      <w:r w:rsidRPr="00193C49">
        <w:rPr>
          <w:rFonts w:ascii="Times New Roman" w:eastAsia="Calibri" w:hAnsi="Times New Roman" w:cs="Times New Roman"/>
          <w:bCs/>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sz w:val="12"/>
          <w:szCs w:val="12"/>
        </w:rPr>
        <w:t>дренажные трубопроводы проектируются из труб диаметром и толщиной стенки 89х4 по ГОСТ 8731-74*/ГОСТ 8732-78*</w:t>
      </w:r>
      <w:r w:rsidRPr="00193C49">
        <w:rPr>
          <w:rFonts w:ascii="Times New Roman" w:eastAsia="Calibri" w:hAnsi="Times New Roman" w:cs="Times New Roman"/>
          <w:bCs/>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дренажные трубопроводы укладываются </w:t>
      </w:r>
      <w:proofErr w:type="spellStart"/>
      <w:r w:rsidRPr="00193C49">
        <w:rPr>
          <w:rFonts w:ascii="Times New Roman" w:eastAsia="Calibri" w:hAnsi="Times New Roman" w:cs="Times New Roman"/>
          <w:sz w:val="12"/>
          <w:szCs w:val="12"/>
        </w:rPr>
        <w:t>подземно</w:t>
      </w:r>
      <w:proofErr w:type="spellEnd"/>
      <w:r w:rsidRPr="00193C49">
        <w:rPr>
          <w:rFonts w:ascii="Times New Roman" w:eastAsia="Calibri" w:hAnsi="Times New Roman" w:cs="Times New Roman"/>
          <w:sz w:val="12"/>
          <w:szCs w:val="12"/>
        </w:rPr>
        <w:t xml:space="preserve"> на глубине не менее 0,8 м с уклоном в сторону дренажной емкости</w:t>
      </w:r>
      <w:r w:rsidRPr="00193C49">
        <w:rPr>
          <w:rFonts w:ascii="Times New Roman" w:eastAsia="Calibri" w:hAnsi="Times New Roman" w:cs="Times New Roman"/>
          <w:bCs/>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sz w:val="12"/>
          <w:szCs w:val="12"/>
        </w:rPr>
        <w:t xml:space="preserve">в соответствии с </w:t>
      </w:r>
      <w:r w:rsidRPr="00193C49">
        <w:rPr>
          <w:rFonts w:ascii="Times New Roman" w:eastAsia="Calibri" w:hAnsi="Times New Roman" w:cs="Times New Roman"/>
          <w:bCs/>
          <w:sz w:val="12"/>
          <w:szCs w:val="12"/>
        </w:rPr>
        <w:t>ГОСТ 32569-2013</w:t>
      </w:r>
      <w:r w:rsidRPr="00193C49">
        <w:rPr>
          <w:rFonts w:ascii="Times New Roman" w:eastAsia="Calibri" w:hAnsi="Times New Roman" w:cs="Times New Roman"/>
          <w:sz w:val="12"/>
          <w:szCs w:val="12"/>
        </w:rPr>
        <w:t xml:space="preserve"> контролю ультразвуковым или радиографическим методом подвергаются 10</w:t>
      </w:r>
      <w:r w:rsidRPr="00193C49">
        <w:rPr>
          <w:rFonts w:ascii="Times New Roman" w:eastAsia="Calibri" w:hAnsi="Times New Roman" w:cs="Times New Roman"/>
          <w:sz w:val="12"/>
          <w:szCs w:val="12"/>
          <w:lang w:val="en-US"/>
        </w:rPr>
        <w:t> </w:t>
      </w:r>
      <w:r w:rsidRPr="00193C49">
        <w:rPr>
          <w:rFonts w:ascii="Times New Roman" w:eastAsia="Calibri" w:hAnsi="Times New Roman" w:cs="Times New Roman"/>
          <w:sz w:val="12"/>
          <w:szCs w:val="12"/>
        </w:rPr>
        <w:t>% сварных стыков дренажных трубопроводов.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 xml:space="preserve">Строительство и монтаж выкидных и нефтегазосборного трубопроводов предусматривается в соответствии с </w:t>
      </w:r>
      <w:r w:rsidRPr="00193C49">
        <w:rPr>
          <w:rFonts w:ascii="Times New Roman" w:eastAsia="Calibri" w:hAnsi="Times New Roman" w:cs="Times New Roman"/>
          <w:bCs/>
          <w:sz w:val="12"/>
          <w:szCs w:val="12"/>
        </w:rPr>
        <w:t>ГОСТ Р 55990-2014</w:t>
      </w:r>
      <w:r w:rsidRPr="00193C49">
        <w:rPr>
          <w:rFonts w:ascii="Times New Roman" w:eastAsia="Calibri" w:hAnsi="Times New Roman" w:cs="Times New Roman"/>
          <w:sz w:val="12"/>
          <w:szCs w:val="12"/>
        </w:rPr>
        <w:t>, РД 39-132-94, СП 34-116-97.</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По окончании строительно-монтажных работ трубопроводы промывается водой, внутренняя полость трубопровода очищается путем прогонки очистного и калибровочного устройств согласно ВСН 011-88 «Строительство магистральных и промысловых трубопроводов». Работы производятся по специальной рабочей инструкции на очистку полости и испытания трубопроводов с учетом местных условий производства работ, составленной на основании РД 39-132-94 и ВСН 005-88 «Строительство промысловых стальных трубопроводов. Технология и организация».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Совместно с </w:t>
      </w:r>
      <w:proofErr w:type="spellStart"/>
      <w:r w:rsidRPr="00193C49">
        <w:rPr>
          <w:rFonts w:ascii="Times New Roman" w:eastAsia="Calibri" w:hAnsi="Times New Roman" w:cs="Times New Roman"/>
          <w:sz w:val="12"/>
          <w:szCs w:val="12"/>
        </w:rPr>
        <w:t>профилеметрией</w:t>
      </w:r>
      <w:proofErr w:type="spellEnd"/>
      <w:r w:rsidRPr="00193C49">
        <w:rPr>
          <w:rFonts w:ascii="Times New Roman" w:eastAsia="Calibri" w:hAnsi="Times New Roman" w:cs="Times New Roman"/>
          <w:sz w:val="12"/>
          <w:szCs w:val="12"/>
        </w:rPr>
        <w:t xml:space="preserve"> осуществить пропуск полиуретанового цельнолитого поршня типа Семигор®-5Д1М по ТУ 4834-010-05786428-2006.</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По окончании очистки выкидные и нефтегазосборный трубопроводы испытываются на прочность и герметичность гидравлическим способом в соответствии с </w:t>
      </w:r>
      <w:r w:rsidRPr="00193C49">
        <w:rPr>
          <w:rFonts w:ascii="Times New Roman" w:eastAsia="Calibri" w:hAnsi="Times New Roman" w:cs="Times New Roman"/>
          <w:bCs/>
          <w:sz w:val="12"/>
          <w:szCs w:val="12"/>
        </w:rPr>
        <w:t>ГОСТ Р 55990-2014</w:t>
      </w:r>
      <w:r w:rsidRPr="00193C49">
        <w:rPr>
          <w:rFonts w:ascii="Times New Roman" w:eastAsia="Calibri" w:hAnsi="Times New Roman" w:cs="Times New Roman"/>
          <w:sz w:val="12"/>
          <w:szCs w:val="12"/>
        </w:rPr>
        <w:t xml:space="preserve"> и РД 39-132-94 с последующим освобождением от воды.</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r w:rsidRPr="00193C49">
        <w:rPr>
          <w:rFonts w:ascii="Times New Roman" w:eastAsia="Calibri" w:hAnsi="Times New Roman" w:cs="Times New Roman"/>
          <w:b/>
          <w:bCs/>
          <w:sz w:val="12"/>
          <w:szCs w:val="12"/>
          <w:u w:val="single"/>
        </w:rPr>
        <w:t>Решения, направленные на предупреждение развития аварии и локализацию выбросов (сбросов) опасных веществ</w:t>
      </w:r>
      <w:bookmarkEnd w:id="175"/>
      <w:bookmarkEnd w:id="176"/>
      <w:bookmarkEnd w:id="177"/>
      <w:bookmarkEnd w:id="178"/>
      <w:bookmarkEnd w:id="179"/>
      <w:bookmarkEnd w:id="180"/>
      <w:bookmarkEnd w:id="181"/>
      <w:bookmarkEnd w:id="182"/>
      <w:bookmarkEnd w:id="183"/>
      <w:bookmarkEnd w:id="184"/>
      <w:bookmarkEnd w:id="185"/>
      <w:bookmarkEnd w:id="186"/>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 случай возникновения на проектируемых объектах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автоматизация технологических процессов, обеспечивающая дистанционное управление и контроль за процессами из операторной;</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установка электрооборудования во взрывозащищенном исполнении;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автоматический контроль параметров работы оборудования, средства сигнализации и автоматические блокировки;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на устье скважины № 52 установлена фонтанная арматура АФК1 65×35 К1 по ГОСТ 13846-89 условным давлением 35 МПа, условным диаметром </w:t>
      </w:r>
      <w:r w:rsidRPr="00193C49">
        <w:rPr>
          <w:rFonts w:ascii="Times New Roman" w:eastAsia="Calibri" w:hAnsi="Times New Roman" w:cs="Times New Roman"/>
          <w:bCs/>
          <w:sz w:val="12"/>
          <w:szCs w:val="12"/>
          <w:lang w:val="en-US"/>
        </w:rPr>
        <w:t>DN</w:t>
      </w:r>
      <w:r w:rsidRPr="00193C49">
        <w:rPr>
          <w:rFonts w:ascii="Times New Roman" w:eastAsia="Calibri" w:hAnsi="Times New Roman" w:cs="Times New Roman"/>
          <w:bCs/>
          <w:sz w:val="12"/>
          <w:szCs w:val="12"/>
        </w:rPr>
        <w:t xml:space="preserve"> 65</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на устьях скважин №№ 49, 56, 57 установлена фонтанная арматура АФК2 65×21 К2 по ГОСТ 13846-89 условным давлением 21 МПа, условным диаметром </w:t>
      </w:r>
      <w:r w:rsidRPr="00193C49">
        <w:rPr>
          <w:rFonts w:ascii="Times New Roman" w:eastAsia="Calibri" w:hAnsi="Times New Roman" w:cs="Times New Roman"/>
          <w:bCs/>
          <w:sz w:val="12"/>
          <w:szCs w:val="12"/>
          <w:lang w:val="en-US"/>
        </w:rPr>
        <w:t>DN</w:t>
      </w:r>
      <w:r w:rsidRPr="00193C49">
        <w:rPr>
          <w:rFonts w:ascii="Times New Roman" w:eastAsia="Calibri" w:hAnsi="Times New Roman" w:cs="Times New Roman"/>
          <w:bCs/>
          <w:sz w:val="12"/>
          <w:szCs w:val="12"/>
        </w:rPr>
        <w:t xml:space="preserve"> 65</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на выкидном трубопроводе в обвязке устья скважины № 52 и на </w:t>
      </w:r>
      <w:r w:rsidRPr="00193C49">
        <w:rPr>
          <w:rFonts w:ascii="Times New Roman" w:eastAsia="Calibri" w:hAnsi="Times New Roman" w:cs="Times New Roman"/>
          <w:sz w:val="12"/>
          <w:szCs w:val="12"/>
        </w:rPr>
        <w:t xml:space="preserve">площадке существующей измерительной установки </w:t>
      </w:r>
      <w:r w:rsidRPr="00193C49">
        <w:rPr>
          <w:rFonts w:ascii="Times New Roman" w:eastAsia="Calibri" w:hAnsi="Times New Roman" w:cs="Times New Roman"/>
          <w:bCs/>
          <w:sz w:val="12"/>
          <w:szCs w:val="12"/>
        </w:rPr>
        <w:t>предусматривается установка запорной арматуры из низкоуглеродистой стали повышенной коррозионной стойкости, герметичность затвора класса А</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на выкидных трубопроводах в обвязке устьев скважин </w:t>
      </w:r>
      <w:r w:rsidRPr="00193C49">
        <w:rPr>
          <w:rFonts w:ascii="Times New Roman" w:eastAsia="Calibri" w:hAnsi="Times New Roman" w:cs="Times New Roman"/>
          <w:sz w:val="12"/>
          <w:szCs w:val="12"/>
        </w:rPr>
        <w:t xml:space="preserve">№№ 49, 56, 57 </w:t>
      </w:r>
      <w:r w:rsidRPr="00193C49">
        <w:rPr>
          <w:rFonts w:ascii="Times New Roman" w:eastAsia="Calibri" w:hAnsi="Times New Roman" w:cs="Times New Roman"/>
          <w:bCs/>
          <w:sz w:val="12"/>
          <w:szCs w:val="12"/>
        </w:rPr>
        <w:t xml:space="preserve">и на </w:t>
      </w:r>
      <w:r w:rsidRPr="00193C49">
        <w:rPr>
          <w:rFonts w:ascii="Times New Roman" w:eastAsia="Calibri" w:hAnsi="Times New Roman" w:cs="Times New Roman"/>
          <w:sz w:val="12"/>
          <w:szCs w:val="12"/>
        </w:rPr>
        <w:t xml:space="preserve">площадке проектируемой измерительной установки </w:t>
      </w:r>
      <w:r w:rsidRPr="00193C49">
        <w:rPr>
          <w:rFonts w:ascii="Times New Roman" w:eastAsia="Calibri" w:hAnsi="Times New Roman" w:cs="Times New Roman"/>
          <w:bCs/>
          <w:sz w:val="12"/>
          <w:szCs w:val="12"/>
        </w:rPr>
        <w:t>предусматривается установка запорной арматуры из низкоуглеродистой стали повышенной коррозионной стойкости (стойкой к СКР), герметичность затвора класса А</w:t>
      </w:r>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узел подключения проектируемого нефтегазосборного трубопровода к существующему представлен в виде обратного клапана и запорной арматуры </w:t>
      </w:r>
      <w:r w:rsidRPr="00193C49">
        <w:rPr>
          <w:rFonts w:ascii="Times New Roman" w:eastAsia="Calibri" w:hAnsi="Times New Roman" w:cs="Times New Roman"/>
          <w:bCs/>
          <w:sz w:val="12"/>
          <w:szCs w:val="12"/>
        </w:rPr>
        <w:t>из низкоуглеродистой стали повышенной коррозионной стойкости (стойкой к СКР)</w:t>
      </w:r>
      <w:r w:rsidRPr="00193C49">
        <w:rPr>
          <w:rFonts w:ascii="Times New Roman" w:eastAsia="Calibri" w:hAnsi="Times New Roman" w:cs="Times New Roman"/>
          <w:sz w:val="12"/>
          <w:szCs w:val="12"/>
        </w:rPr>
        <w:t>, герметичность затвора класса 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на трубопроводах откачки жидкости из </w:t>
      </w:r>
      <w:r w:rsidRPr="00193C49">
        <w:rPr>
          <w:rFonts w:ascii="Times New Roman" w:eastAsia="Calibri" w:hAnsi="Times New Roman" w:cs="Times New Roman"/>
          <w:bCs/>
          <w:sz w:val="12"/>
          <w:szCs w:val="12"/>
        </w:rPr>
        <w:t>дренажных</w:t>
      </w:r>
      <w:r w:rsidRPr="00193C49">
        <w:rPr>
          <w:rFonts w:ascii="Times New Roman" w:eastAsia="Calibri" w:hAnsi="Times New Roman" w:cs="Times New Roman"/>
          <w:sz w:val="12"/>
          <w:szCs w:val="12"/>
        </w:rPr>
        <w:t xml:space="preserve"> </w:t>
      </w:r>
      <w:r w:rsidRPr="00193C49">
        <w:rPr>
          <w:rFonts w:ascii="Times New Roman" w:eastAsia="Calibri" w:hAnsi="Times New Roman" w:cs="Times New Roman"/>
          <w:bCs/>
          <w:sz w:val="12"/>
          <w:szCs w:val="12"/>
        </w:rPr>
        <w:t>емкостей</w:t>
      </w:r>
      <w:r w:rsidRPr="00193C49">
        <w:rPr>
          <w:rFonts w:ascii="Times New Roman" w:eastAsia="Calibri" w:hAnsi="Times New Roman" w:cs="Times New Roman"/>
          <w:sz w:val="12"/>
          <w:szCs w:val="12"/>
        </w:rPr>
        <w:t xml:space="preserve"> предусматривается установка запорной арматуры из стали низкоуглеродистой повышенной коррозионной стойкости, герметичность затвора класса 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для дренажа узлов пуска, расположенных на выкидных трубопроводах от скважин №№ 52, 56 и узла приема ОУ, расположенного на нефтегазосборном трубопроводе предусматриваются емкости подземные горизонтальные дренажные ДЕ-1 объемом 1,5 м</w:t>
      </w:r>
      <w:r w:rsidRPr="00193C49">
        <w:rPr>
          <w:rFonts w:ascii="Times New Roman" w:eastAsia="Calibri" w:hAnsi="Times New Roman" w:cs="Times New Roman"/>
          <w:bCs/>
          <w:sz w:val="12"/>
          <w:szCs w:val="12"/>
          <w:vertAlign w:val="superscript"/>
        </w:rPr>
        <w:t>3</w:t>
      </w:r>
      <w:r w:rsidRPr="00193C49">
        <w:rPr>
          <w:rFonts w:ascii="Times New Roman" w:eastAsia="Calibri" w:hAnsi="Times New Roman" w:cs="Times New Roman"/>
          <w:sz w:val="12"/>
          <w:szCs w:val="12"/>
        </w:rPr>
        <w:t xml:space="preserve">. Дренажные емкости оборудуются воздушниками с </w:t>
      </w:r>
      <w:proofErr w:type="spellStart"/>
      <w:r w:rsidRPr="00193C49">
        <w:rPr>
          <w:rFonts w:ascii="Times New Roman" w:eastAsia="Calibri" w:hAnsi="Times New Roman" w:cs="Times New Roman"/>
          <w:sz w:val="12"/>
          <w:szCs w:val="12"/>
        </w:rPr>
        <w:t>огнепреградителями</w:t>
      </w:r>
      <w:proofErr w:type="spellEnd"/>
      <w:r w:rsidRPr="00193C49">
        <w:rPr>
          <w:rFonts w:ascii="Times New Roman" w:eastAsia="Calibri" w:hAnsi="Times New Roman" w:cs="Times New Roman"/>
          <w:sz w:val="12"/>
          <w:szCs w:val="12"/>
        </w:rPr>
        <w:t xml:space="preserve"> </w:t>
      </w:r>
      <w:r w:rsidRPr="00193C49">
        <w:rPr>
          <w:rFonts w:ascii="Times New Roman" w:eastAsia="Calibri" w:hAnsi="Times New Roman" w:cs="Times New Roman"/>
          <w:sz w:val="12"/>
          <w:szCs w:val="12"/>
          <w:lang w:val="en-US"/>
        </w:rPr>
        <w:t>DN </w:t>
      </w:r>
      <w:r w:rsidRPr="00193C49">
        <w:rPr>
          <w:rFonts w:ascii="Times New Roman" w:eastAsia="Calibri" w:hAnsi="Times New Roman" w:cs="Times New Roman"/>
          <w:sz w:val="12"/>
          <w:szCs w:val="12"/>
        </w:rPr>
        <w:t>80;</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для дренажа проектируемой измерительной установки предусматривается емкость подземная дренажная ДЕ-2. объемом 5,0 м</w:t>
      </w:r>
      <w:r w:rsidRPr="00193C49">
        <w:rPr>
          <w:rFonts w:ascii="Times New Roman" w:eastAsia="Calibri" w:hAnsi="Times New Roman" w:cs="Times New Roman"/>
          <w:bCs/>
          <w:sz w:val="12"/>
          <w:szCs w:val="12"/>
          <w:vertAlign w:val="superscript"/>
        </w:rPr>
        <w:t>3</w:t>
      </w:r>
      <w:r w:rsidRPr="00193C49">
        <w:rPr>
          <w:rFonts w:ascii="Times New Roman" w:eastAsia="Calibri" w:hAnsi="Times New Roman" w:cs="Times New Roman"/>
          <w:sz w:val="12"/>
          <w:szCs w:val="12"/>
        </w:rPr>
        <w:t xml:space="preserve">. Дренажная емкость оборудуется воздушником с </w:t>
      </w:r>
      <w:proofErr w:type="spellStart"/>
      <w:r w:rsidRPr="00193C49">
        <w:rPr>
          <w:rFonts w:ascii="Times New Roman" w:eastAsia="Calibri" w:hAnsi="Times New Roman" w:cs="Times New Roman"/>
          <w:sz w:val="12"/>
          <w:szCs w:val="12"/>
        </w:rPr>
        <w:t>огнепреградителем</w:t>
      </w:r>
      <w:proofErr w:type="spellEnd"/>
      <w:r w:rsidRPr="00193C49">
        <w:rPr>
          <w:rFonts w:ascii="Times New Roman" w:eastAsia="Calibri" w:hAnsi="Times New Roman" w:cs="Times New Roman"/>
          <w:sz w:val="12"/>
          <w:szCs w:val="12"/>
        </w:rPr>
        <w:t xml:space="preserve"> </w:t>
      </w:r>
      <w:r w:rsidRPr="00193C49">
        <w:rPr>
          <w:rFonts w:ascii="Times New Roman" w:eastAsia="Calibri" w:hAnsi="Times New Roman" w:cs="Times New Roman"/>
          <w:sz w:val="12"/>
          <w:szCs w:val="12"/>
          <w:lang w:val="en-US"/>
        </w:rPr>
        <w:t>DN </w:t>
      </w:r>
      <w:r w:rsidRPr="00193C49">
        <w:rPr>
          <w:rFonts w:ascii="Times New Roman" w:eastAsia="Calibri" w:hAnsi="Times New Roman" w:cs="Times New Roman"/>
          <w:sz w:val="12"/>
          <w:szCs w:val="12"/>
        </w:rPr>
        <w:t>80;</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дренаж узла приема, расположенного на выкидном трубопроводе от скважины № 56, а так же узла пуска, расположенного на нефтегазосборном трубопроводе предусматривается в дренажную емкость, предназначенную для дренажа проектируемой ИУ;</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дренаж узла приема, расположенного на выкидном трубопроводе от скважины № 52 предполагается в дренажную емкость, запроектированную в объекте 4019П;</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 с целью защиты прилегающей территории от аварийного разлива нефти вокруг устья нефтяных скважин №№ 49, 52, 56, 57 устраивается оградительный вал высотой 1,00 м</w:t>
      </w:r>
      <w:r w:rsidRPr="00193C49">
        <w:rPr>
          <w:rFonts w:ascii="Times New Roman" w:eastAsia="Calibri" w:hAnsi="Times New Roman" w:cs="Times New Roman"/>
          <w:sz w:val="12"/>
          <w:szCs w:val="12"/>
        </w:rPr>
        <w:t>, в соответствии с ВНТП 3-85 (п. 6.26)</w:t>
      </w:r>
      <w:r w:rsidRPr="00193C49">
        <w:rPr>
          <w:rFonts w:ascii="Times New Roman" w:eastAsia="Calibri" w:hAnsi="Times New Roman" w:cs="Times New Roman"/>
          <w:bCs/>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sz w:val="12"/>
          <w:szCs w:val="12"/>
        </w:rPr>
        <w:t xml:space="preserve">- сбор производственно-дождевых вод с площадок </w:t>
      </w:r>
      <w:r w:rsidRPr="00193C49">
        <w:rPr>
          <w:rFonts w:ascii="Times New Roman" w:eastAsia="Calibri" w:hAnsi="Times New Roman" w:cs="Times New Roman"/>
          <w:bCs/>
          <w:sz w:val="12"/>
          <w:szCs w:val="12"/>
        </w:rPr>
        <w:t xml:space="preserve">нефтяных скважин №№ 49, 52, 56, 57 предусмотрен </w:t>
      </w:r>
      <w:r w:rsidRPr="00193C49">
        <w:rPr>
          <w:rFonts w:ascii="Times New Roman" w:eastAsia="Calibri" w:hAnsi="Times New Roman" w:cs="Times New Roman"/>
          <w:sz w:val="12"/>
          <w:szCs w:val="12"/>
        </w:rPr>
        <w:t>в железобетонные подземные емкости объемом 5 м</w:t>
      </w:r>
      <w:r w:rsidRPr="00193C49">
        <w:rPr>
          <w:rFonts w:ascii="Times New Roman" w:eastAsia="Calibri" w:hAnsi="Times New Roman" w:cs="Times New Roman"/>
          <w:sz w:val="12"/>
          <w:szCs w:val="12"/>
          <w:vertAlign w:val="superscript"/>
        </w:rPr>
        <w:t>3</w:t>
      </w:r>
      <w:r w:rsidRPr="00193C49">
        <w:rPr>
          <w:rFonts w:ascii="Times New Roman" w:eastAsia="Calibri" w:hAnsi="Times New Roman" w:cs="Times New Roman"/>
          <w:sz w:val="12"/>
          <w:szCs w:val="12"/>
        </w:rPr>
        <w:t xml:space="preserve"> в соответствии с ВНТП  3-85 (п. 3.18);</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размещение технологического оборудования с обеспечением необходимых по нормам проходов и с учетом требуемых противопожарных разрывов.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В соответствии пункта 6.2.5 СП 4 13130.2013 «Системы противопожарной защиты. Ограничение распространение пожара на объектах защиты. Требования к объемно-планировочным и конструктивным решениям» должна быть предусмотрена наружная </w:t>
      </w:r>
      <w:proofErr w:type="spellStart"/>
      <w:r w:rsidRPr="00193C49">
        <w:rPr>
          <w:rFonts w:ascii="Times New Roman" w:eastAsia="Calibri" w:hAnsi="Times New Roman" w:cs="Times New Roman"/>
          <w:bCs/>
          <w:sz w:val="12"/>
          <w:szCs w:val="12"/>
        </w:rPr>
        <w:t>легкосбрасываемая</w:t>
      </w:r>
      <w:proofErr w:type="spellEnd"/>
      <w:r w:rsidRPr="00193C49">
        <w:rPr>
          <w:rFonts w:ascii="Times New Roman" w:eastAsia="Calibri" w:hAnsi="Times New Roman" w:cs="Times New Roman"/>
          <w:bCs/>
          <w:sz w:val="12"/>
          <w:szCs w:val="12"/>
        </w:rPr>
        <w:t xml:space="preserve"> конструкция для измерительной установки (технологический блок). В качестве </w:t>
      </w:r>
      <w:proofErr w:type="spellStart"/>
      <w:r w:rsidRPr="00193C49">
        <w:rPr>
          <w:rFonts w:ascii="Times New Roman" w:eastAsia="Calibri" w:hAnsi="Times New Roman" w:cs="Times New Roman"/>
          <w:bCs/>
          <w:sz w:val="12"/>
          <w:szCs w:val="12"/>
        </w:rPr>
        <w:t>легкосбрасываемых</w:t>
      </w:r>
      <w:proofErr w:type="spellEnd"/>
      <w:r w:rsidRPr="00193C49">
        <w:rPr>
          <w:rFonts w:ascii="Times New Roman" w:eastAsia="Calibri" w:hAnsi="Times New Roman" w:cs="Times New Roman"/>
          <w:bCs/>
          <w:sz w:val="12"/>
          <w:szCs w:val="12"/>
        </w:rPr>
        <w:t xml:space="preserve"> конструкций следует использовать одинарное остекление окон и фонарей. При недостаточной площади остекления допускается в качестве </w:t>
      </w:r>
      <w:proofErr w:type="spellStart"/>
      <w:r w:rsidRPr="00193C49">
        <w:rPr>
          <w:rFonts w:ascii="Times New Roman" w:eastAsia="Calibri" w:hAnsi="Times New Roman" w:cs="Times New Roman"/>
          <w:bCs/>
          <w:sz w:val="12"/>
          <w:szCs w:val="12"/>
        </w:rPr>
        <w:t>легкосбрасываемых</w:t>
      </w:r>
      <w:proofErr w:type="spellEnd"/>
      <w:r w:rsidRPr="00193C49">
        <w:rPr>
          <w:rFonts w:ascii="Times New Roman" w:eastAsia="Calibri" w:hAnsi="Times New Roman" w:cs="Times New Roman"/>
          <w:bCs/>
          <w:sz w:val="12"/>
          <w:szCs w:val="12"/>
        </w:rPr>
        <w:t xml:space="preserve"> конструкций использовать конструкции покрытий с кровлей. Площадь </w:t>
      </w:r>
      <w:proofErr w:type="spellStart"/>
      <w:r w:rsidRPr="00193C49">
        <w:rPr>
          <w:rFonts w:ascii="Times New Roman" w:eastAsia="Calibri" w:hAnsi="Times New Roman" w:cs="Times New Roman"/>
          <w:bCs/>
          <w:sz w:val="12"/>
          <w:szCs w:val="12"/>
        </w:rPr>
        <w:t>легкосбрасываемых</w:t>
      </w:r>
      <w:proofErr w:type="spellEnd"/>
      <w:r w:rsidRPr="00193C49">
        <w:rPr>
          <w:rFonts w:ascii="Times New Roman" w:eastAsia="Calibri" w:hAnsi="Times New Roman" w:cs="Times New Roman"/>
          <w:bCs/>
          <w:sz w:val="12"/>
          <w:szCs w:val="12"/>
        </w:rPr>
        <w:t xml:space="preserve"> конструкций должна составлять не менее 0,05 м</w:t>
      </w:r>
      <w:r w:rsidRPr="00193C49">
        <w:rPr>
          <w:rFonts w:ascii="Times New Roman" w:eastAsia="Calibri" w:hAnsi="Times New Roman" w:cs="Times New Roman"/>
          <w:bCs/>
          <w:sz w:val="12"/>
          <w:szCs w:val="12"/>
          <w:vertAlign w:val="superscript"/>
        </w:rPr>
        <w:t>2</w:t>
      </w:r>
      <w:r w:rsidRPr="00193C49">
        <w:rPr>
          <w:rFonts w:ascii="Times New Roman" w:eastAsia="Calibri" w:hAnsi="Times New Roman" w:cs="Times New Roman"/>
          <w:bCs/>
          <w:sz w:val="12"/>
          <w:szCs w:val="12"/>
        </w:rPr>
        <w:t xml:space="preserve"> на 1 м</w:t>
      </w:r>
      <w:r w:rsidRPr="00193C49">
        <w:rPr>
          <w:rFonts w:ascii="Times New Roman" w:eastAsia="Calibri" w:hAnsi="Times New Roman" w:cs="Times New Roman"/>
          <w:bCs/>
          <w:sz w:val="12"/>
          <w:szCs w:val="12"/>
          <w:vertAlign w:val="superscript"/>
        </w:rPr>
        <w:t>3</w:t>
      </w:r>
      <w:r w:rsidRPr="00193C49">
        <w:rPr>
          <w:rFonts w:ascii="Times New Roman" w:eastAsia="Calibri" w:hAnsi="Times New Roman" w:cs="Times New Roman"/>
          <w:bCs/>
          <w:sz w:val="12"/>
          <w:szCs w:val="12"/>
        </w:rPr>
        <w:t xml:space="preserve"> объема помещения категории А и не менее 0,03 м</w:t>
      </w:r>
      <w:r w:rsidRPr="00193C49">
        <w:rPr>
          <w:rFonts w:ascii="Times New Roman" w:eastAsia="Calibri" w:hAnsi="Times New Roman" w:cs="Times New Roman"/>
          <w:bCs/>
          <w:sz w:val="12"/>
          <w:szCs w:val="12"/>
          <w:vertAlign w:val="superscript"/>
        </w:rPr>
        <w:t>2</w:t>
      </w:r>
      <w:r w:rsidRPr="00193C49">
        <w:rPr>
          <w:rFonts w:ascii="Times New Roman" w:eastAsia="Calibri" w:hAnsi="Times New Roman" w:cs="Times New Roman"/>
          <w:bCs/>
          <w:sz w:val="12"/>
          <w:szCs w:val="12"/>
        </w:rPr>
        <w:t>- помещения категории Б.</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ВНТП 3-85 «Нормы технологического проектирования объектов сбора, транспорта, подготовки нефти, газа и воды нефтяных месторождений»;</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ППБО-85 «Правила пожарной безопасности в нефтяной и газовой промышленности»;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ПУЭ «Правила устройства электроустановок»;</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СП 18.13330.2011 «Генеральные планы промышленных предприятий. Актуализированная редакция. СНиП II-89-80*»;</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СП 231.1311500.2015 «Обустройство нефтяных и газовых месторождений. Требования пожарной безопасности»;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bookmarkStart w:id="187" w:name="_Toc261596162"/>
      <w:bookmarkStart w:id="188" w:name="_Toc264987586"/>
      <w:bookmarkStart w:id="189" w:name="_Toc279760958"/>
      <w:bookmarkStart w:id="190" w:name="_Toc325009604"/>
      <w:bookmarkStart w:id="191" w:name="_Toc424109372"/>
      <w:bookmarkStart w:id="192" w:name="_Toc436218746"/>
      <w:bookmarkStart w:id="193" w:name="_Toc443383806"/>
      <w:bookmarkStart w:id="194" w:name="_Toc456700591"/>
      <w:bookmarkStart w:id="195" w:name="_Toc491766211"/>
      <w:r w:rsidRPr="00193C49">
        <w:rPr>
          <w:rFonts w:ascii="Times New Roman" w:eastAsia="Calibri" w:hAnsi="Times New Roman" w:cs="Times New Roman"/>
          <w:b/>
          <w:bCs/>
          <w:sz w:val="12"/>
          <w:szCs w:val="12"/>
          <w:u w:val="single"/>
        </w:rPr>
        <w:t xml:space="preserve">Решения по обеспечению </w:t>
      </w:r>
      <w:proofErr w:type="spellStart"/>
      <w:r w:rsidRPr="00193C49">
        <w:rPr>
          <w:rFonts w:ascii="Times New Roman" w:eastAsia="Calibri" w:hAnsi="Times New Roman" w:cs="Times New Roman"/>
          <w:b/>
          <w:bCs/>
          <w:sz w:val="12"/>
          <w:szCs w:val="12"/>
          <w:u w:val="single"/>
        </w:rPr>
        <w:t>взрывопожаробезопасности</w:t>
      </w:r>
      <w:bookmarkEnd w:id="187"/>
      <w:bookmarkEnd w:id="188"/>
      <w:bookmarkEnd w:id="189"/>
      <w:bookmarkEnd w:id="190"/>
      <w:bookmarkEnd w:id="191"/>
      <w:bookmarkEnd w:id="192"/>
      <w:bookmarkEnd w:id="193"/>
      <w:bookmarkEnd w:id="194"/>
      <w:bookmarkEnd w:id="195"/>
      <w:proofErr w:type="spellEnd"/>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bookmarkStart w:id="196" w:name="_Toc365618715"/>
      <w:bookmarkStart w:id="197" w:name="_Toc424109381"/>
      <w:bookmarkStart w:id="198" w:name="_Toc427655384"/>
      <w:bookmarkStart w:id="199" w:name="_Toc430341647"/>
      <w:bookmarkStart w:id="200" w:name="_Toc438191943"/>
      <w:bookmarkStart w:id="201" w:name="_Toc443383816"/>
      <w:bookmarkStart w:id="202" w:name="_Toc456700601"/>
      <w:bookmarkStart w:id="203" w:name="_Toc491766216"/>
      <w:bookmarkStart w:id="204" w:name="_Toc158375338"/>
      <w:bookmarkStart w:id="205" w:name="_Toc286930806"/>
      <w:bookmarkStart w:id="206" w:name="_Toc274570087"/>
      <w:bookmarkStart w:id="207" w:name="_Toc246749784"/>
      <w:bookmarkStart w:id="208" w:name="_Toc299692248"/>
      <w:r w:rsidRPr="00193C49">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размещение сооружений с учетом категории по </w:t>
      </w:r>
      <w:proofErr w:type="spellStart"/>
      <w:r w:rsidRPr="00193C49">
        <w:rPr>
          <w:rFonts w:ascii="Times New Roman" w:eastAsia="Calibri" w:hAnsi="Times New Roman" w:cs="Times New Roman"/>
          <w:sz w:val="12"/>
          <w:szCs w:val="12"/>
        </w:rPr>
        <w:t>взрывопожароопасности</w:t>
      </w:r>
      <w:proofErr w:type="spellEnd"/>
      <w:r w:rsidRPr="00193C49">
        <w:rPr>
          <w:rFonts w:ascii="Times New Roman" w:eastAsia="Calibri" w:hAnsi="Times New Roman" w:cs="Times New Roman"/>
          <w:sz w:val="12"/>
          <w:szCs w:val="12"/>
        </w:rPr>
        <w:t>, с обеспечением необходимых по нормам разрывов;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герметизация системы добычи и сбора нефти;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на металлических частях оборудования, которые могут оказаться под напряжением, предусматриваются видимые элементы для соединения защитного заземления. Рядом с этим элементом изображается символ «Заземление»;</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объект обеспечивается первичными средствами пожаротушения;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выбор материального исполнения труб в соответствии с коррозионными свойствами транспортируемых веществ и оптимального диаметра для транспорта нефти и газа в пределах технологического режима;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освобождение трубопроводов от нефти во время ремонтных работ;</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предусматривается своевременная очистка территории объекта от горючих отходов, мусора, тары;</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Для размещения первичных средств пожаротушения, немеханизированного инвентаря предусматривается пожарный щит с предельной защищаемой площадью 200 м</w:t>
      </w:r>
      <w:r w:rsidRPr="00193C49">
        <w:rPr>
          <w:rFonts w:ascii="Times New Roman" w:eastAsia="Calibri" w:hAnsi="Times New Roman" w:cs="Times New Roman"/>
          <w:sz w:val="12"/>
          <w:szCs w:val="12"/>
          <w:vertAlign w:val="superscript"/>
        </w:rPr>
        <w:t>2</w:t>
      </w:r>
      <w:r w:rsidRPr="00193C49">
        <w:rPr>
          <w:rFonts w:ascii="Times New Roman" w:eastAsia="Calibri" w:hAnsi="Times New Roman" w:cs="Times New Roman"/>
          <w:sz w:val="12"/>
          <w:szCs w:val="12"/>
        </w:rPr>
        <w:t xml:space="preserve">.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Ближайшим подразделением пожарной охраны к проектируемому объекту «Сбор нефти и газа со скважин №№ 49, 52, 56, 57 Южно-Орловского месторождения» является подразделение пожарной ПЧ-175 ООО «РН-Пожарная безопасность», которая дислоцируется в поселке Суходол Сергиевского района Самарской области на расстоянии 40,0 км. Время прибытия на объект, в случае возникновения пожара, составляет 60,0 минуты (при скорости движения пожарного автомобиля 40 км/ч).</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Тушение пожара до прибытия дежурного караула пожарной части осуществляется первичными средствами пожаротушения.</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r w:rsidRPr="00193C49">
        <w:rPr>
          <w:rFonts w:ascii="Times New Roman" w:eastAsia="Calibri" w:hAnsi="Times New Roman" w:cs="Times New Roman"/>
          <w:b/>
          <w:bCs/>
          <w:sz w:val="12"/>
          <w:szCs w:val="12"/>
          <w:u w:val="single"/>
        </w:rPr>
        <w:t>Мероприятия по защите проектируемого объекта и персонала от ЧС техногенного</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r w:rsidRPr="00193C49">
        <w:rPr>
          <w:rFonts w:ascii="Times New Roman" w:eastAsia="Calibri" w:hAnsi="Times New Roman" w:cs="Times New Roman"/>
          <w:b/>
          <w:bCs/>
          <w:sz w:val="12"/>
          <w:szCs w:val="12"/>
          <w:u w:val="single"/>
        </w:rPr>
        <w:t xml:space="preserve"> характера, вызванных авариями на рядом расположенных объектах производственного назначения и линейных объектах</w:t>
      </w:r>
      <w:bookmarkEnd w:id="196"/>
      <w:bookmarkEnd w:id="197"/>
      <w:bookmarkEnd w:id="198"/>
      <w:bookmarkEnd w:id="199"/>
      <w:bookmarkEnd w:id="200"/>
      <w:bookmarkEnd w:id="201"/>
      <w:bookmarkEnd w:id="202"/>
      <w:bookmarkEnd w:id="203"/>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bookmarkStart w:id="209" w:name="_Toc368041396"/>
      <w:bookmarkStart w:id="210" w:name="_Toc424109382"/>
      <w:bookmarkStart w:id="211" w:name="_Toc436218756"/>
      <w:bookmarkStart w:id="212" w:name="_Toc443383818"/>
      <w:bookmarkStart w:id="213" w:name="_Toc456700603"/>
      <w:bookmarkStart w:id="214" w:name="_Toc491766217"/>
      <w:bookmarkStart w:id="215" w:name="_Toc158375341"/>
      <w:bookmarkStart w:id="216" w:name="_Toc261596181"/>
      <w:bookmarkStart w:id="217" w:name="_Toc264987605"/>
      <w:bookmarkStart w:id="218" w:name="_Toc279760977"/>
      <w:bookmarkStart w:id="219" w:name="_Toc305678785"/>
      <w:bookmarkStart w:id="220" w:name="_Toc325009623"/>
      <w:bookmarkEnd w:id="204"/>
      <w:bookmarkEnd w:id="205"/>
      <w:bookmarkEnd w:id="206"/>
      <w:bookmarkEnd w:id="207"/>
      <w:bookmarkEnd w:id="208"/>
      <w:r w:rsidRPr="00193C49">
        <w:rPr>
          <w:rFonts w:ascii="Times New Roman" w:eastAsia="Calibri" w:hAnsi="Times New Roman" w:cs="Times New Roman"/>
          <w:bCs/>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(УГ-2,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 проектируемых сооружениях предусмотрен контроль за содержанием горючих газов в технологическом блоке ИУ. Для непрерывного контроля за содержанием горючих газов используется газоанализатор СТМ-10, который обеспечивает передачу предупредительного светового и звукового сигнала на место постоянного присутствия обслуживающего персонала, а также обеспечивает автоматическое включение аварийной вентиляции при повышении концентрации горючих газов (смесь углеводородов С</w:t>
      </w:r>
      <w:r w:rsidRPr="00193C49">
        <w:rPr>
          <w:rFonts w:ascii="Times New Roman" w:eastAsia="Calibri" w:hAnsi="Times New Roman" w:cs="Times New Roman"/>
          <w:bCs/>
          <w:sz w:val="12"/>
          <w:szCs w:val="12"/>
          <w:vertAlign w:val="subscript"/>
        </w:rPr>
        <w:t>1</w:t>
      </w:r>
      <w:r w:rsidRPr="00193C49">
        <w:rPr>
          <w:rFonts w:ascii="Times New Roman" w:eastAsia="Calibri" w:hAnsi="Times New Roman" w:cs="Times New Roman"/>
          <w:bCs/>
          <w:sz w:val="12"/>
          <w:szCs w:val="12"/>
        </w:rPr>
        <w:t>-С</w:t>
      </w:r>
      <w:r w:rsidRPr="00193C49">
        <w:rPr>
          <w:rFonts w:ascii="Times New Roman" w:eastAsia="Calibri" w:hAnsi="Times New Roman" w:cs="Times New Roman"/>
          <w:bCs/>
          <w:sz w:val="12"/>
          <w:szCs w:val="12"/>
          <w:vertAlign w:val="subscript"/>
        </w:rPr>
        <w:t>6</w:t>
      </w:r>
      <w:r w:rsidRPr="00193C49">
        <w:rPr>
          <w:rFonts w:ascii="Times New Roman" w:eastAsia="Calibri" w:hAnsi="Times New Roman" w:cs="Times New Roman"/>
          <w:bCs/>
          <w:sz w:val="12"/>
          <w:szCs w:val="12"/>
        </w:rPr>
        <w:t xml:space="preserve"> в воздухе) на 10 % от предельно допустимой. Данный прибор устанавливается заводом-изготовителем.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 целях обеспечения большей объективности оценки результатов обследования химической обстановки с помощью газоаналитической аппаратуры на проектируемых сооружениях необходимо учитывать метеорологические условия в районе проектируемого объекта, влияющие на стабильность содержания контролируемых опасных веществ в воздухе и характер их распространения в воздушной среде. Данные о метеорологических параметрах дежурный диспетчер РИТС по СГМ передает дежурному диспетчеру ЦДНГ-7. Сведения предоставляются ежедневно территориальным Управлением по гидрометеорологии и мониторингу окружающей среды в соответствии с условиями заключенного с ними договора.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w:t>
      </w:r>
      <w:proofErr w:type="spellStart"/>
      <w:r w:rsidRPr="00193C49">
        <w:rPr>
          <w:rFonts w:ascii="Times New Roman" w:eastAsia="Calibri" w:hAnsi="Times New Roman" w:cs="Times New Roman"/>
          <w:sz w:val="12"/>
          <w:szCs w:val="12"/>
        </w:rPr>
        <w:t>ПДК</w:t>
      </w:r>
      <w:r w:rsidRPr="00193C49">
        <w:rPr>
          <w:rFonts w:ascii="Times New Roman" w:eastAsia="Calibri" w:hAnsi="Times New Roman" w:cs="Times New Roman"/>
          <w:sz w:val="12"/>
          <w:szCs w:val="12"/>
          <w:vertAlign w:val="subscript"/>
        </w:rPr>
        <w:t>м.р</w:t>
      </w:r>
      <w:proofErr w:type="spellEnd"/>
      <w:r w:rsidRPr="00193C49">
        <w:rPr>
          <w:rFonts w:ascii="Times New Roman" w:eastAsia="Calibri" w:hAnsi="Times New Roman" w:cs="Times New Roman"/>
          <w:sz w:val="12"/>
          <w:szCs w:val="12"/>
          <w:vertAlign w:val="subscript"/>
        </w:rPr>
        <w:t>.</w:t>
      </w:r>
      <w:r w:rsidRPr="00193C49">
        <w:rPr>
          <w:rFonts w:ascii="Times New Roman" w:eastAsia="Calibri" w:hAnsi="Times New Roman" w:cs="Times New Roman"/>
          <w:sz w:val="12"/>
          <w:szCs w:val="12"/>
        </w:rPr>
        <w:t xml:space="preserve"> периодичность контроля принимается равной 1 раз в 5 лет расчетным методом.</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сотрудниками ООО ЧОП «РН – Охрана - Самара» в количестве 2 человека. Охрана на данном объекте постоянно не находится.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Выкидные и нефтегазосборный трубопроводы прокладываются </w:t>
      </w:r>
      <w:proofErr w:type="spellStart"/>
      <w:r w:rsidRPr="00193C49">
        <w:rPr>
          <w:rFonts w:ascii="Times New Roman" w:eastAsia="Calibri" w:hAnsi="Times New Roman" w:cs="Times New Roman"/>
          <w:bCs/>
          <w:sz w:val="12"/>
          <w:szCs w:val="12"/>
        </w:rPr>
        <w:t>подземно</w:t>
      </w:r>
      <w:proofErr w:type="spellEnd"/>
      <w:r w:rsidRPr="00193C49">
        <w:rPr>
          <w:rFonts w:ascii="Times New Roman" w:eastAsia="Calibri" w:hAnsi="Times New Roman" w:cs="Times New Roman"/>
          <w:bCs/>
          <w:sz w:val="12"/>
          <w:szCs w:val="12"/>
        </w:rPr>
        <w:t>, поэтому аварии на рядом расположенных потенциально опасных объектах и транспортных коммуникациях на данный трубопровод влияния не окажут.</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Ввиду того, что здание операторной в случае возникновения аварийных ситуаций на опасных проектируемых сооружениях не попадает в зоны воздействия избыточного давления, дополнительных решений по защите операторной не предусматривается.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 высоких концентрациях аммиак возбуждает центральную нервную систему и вызывает судороги. Чаще смерть наступает через несколько часов или суток после отравления от отека гортани и легких. При попадании на кожу может вызвать ожоги различной степени.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Для защиты органов дыхания должны применяться промышленные противогазы марки ППФ – 95 </w:t>
      </w:r>
      <w:r w:rsidRPr="00193C49">
        <w:rPr>
          <w:rFonts w:ascii="Times New Roman" w:eastAsia="Calibri" w:hAnsi="Times New Roman" w:cs="Times New Roman"/>
          <w:sz w:val="12"/>
          <w:szCs w:val="12"/>
          <w:lang w:val="en-US"/>
        </w:rPr>
        <w:t>c</w:t>
      </w:r>
      <w:r w:rsidRPr="00193C49">
        <w:rPr>
          <w:rFonts w:ascii="Times New Roman" w:eastAsia="Calibri" w:hAnsi="Times New Roman" w:cs="Times New Roman"/>
          <w:sz w:val="12"/>
          <w:szCs w:val="12"/>
        </w:rPr>
        <w:t xml:space="preserve"> фильтрующими коробками.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Защита от АХОВ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по защите от АХОВ включает:</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обучение порядку и правилам поведения в условиях возникновения аварии персонала проектируемых объектов;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осуществление обслуживающим персоналом повседневного химического контроля за содержанием в воздухе химически опасных веществ (аммиак и </w:t>
      </w:r>
      <w:proofErr w:type="spellStart"/>
      <w:r w:rsidRPr="00193C49">
        <w:rPr>
          <w:rFonts w:ascii="Times New Roman" w:eastAsia="Calibri" w:hAnsi="Times New Roman" w:cs="Times New Roman"/>
          <w:sz w:val="12"/>
          <w:szCs w:val="12"/>
        </w:rPr>
        <w:t>др</w:t>
      </w:r>
      <w:proofErr w:type="spellEnd"/>
      <w:r w:rsidRPr="00193C49">
        <w:rPr>
          <w:rFonts w:ascii="Times New Roman" w:eastAsia="Calibri" w:hAnsi="Times New Roman" w:cs="Times New Roman"/>
          <w:sz w:val="12"/>
          <w:szCs w:val="12"/>
        </w:rPr>
        <w:t>) переносными газоанализаторами (УГ-2, АНКАТ, КОЛИОН-1В-03);</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обеспечение обслуживающего персонала средствами индивидуальной защиты (изолирующие костюмы,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 А, марки КД (защита от аммиака);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прогнозирование зон возможного химического заражения;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предупреждение (оповещение) о непосредственной угрозе поражения АХОВ;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временную эвакуацию обслуживающего персонала проектируемых объектов из опасных районов;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 оказание медицинской помощи пострадавшим.</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r w:rsidRPr="00193C49">
        <w:rPr>
          <w:rFonts w:ascii="Times New Roman" w:eastAsia="Calibri" w:hAnsi="Times New Roman" w:cs="Times New Roman"/>
          <w:b/>
          <w:bCs/>
          <w:sz w:val="12"/>
          <w:szCs w:val="12"/>
          <w:u w:val="single"/>
        </w:rPr>
        <w:t xml:space="preserve">Мероприятия по инженерной защите проектируемого объекта от чрезвычайных </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r w:rsidRPr="00193C49">
        <w:rPr>
          <w:rFonts w:ascii="Times New Roman" w:eastAsia="Calibri" w:hAnsi="Times New Roman" w:cs="Times New Roman"/>
          <w:b/>
          <w:bCs/>
          <w:sz w:val="12"/>
          <w:szCs w:val="12"/>
          <w:u w:val="single"/>
        </w:rPr>
        <w:t>ситуаций природного характера, вызванных опасными природными процессами и явлениями</w:t>
      </w:r>
      <w:bookmarkEnd w:id="209"/>
      <w:bookmarkEnd w:id="210"/>
      <w:bookmarkEnd w:id="211"/>
      <w:bookmarkEnd w:id="212"/>
      <w:bookmarkEnd w:id="213"/>
      <w:bookmarkEnd w:id="214"/>
    </w:p>
    <w:bookmarkEnd w:id="215"/>
    <w:bookmarkEnd w:id="216"/>
    <w:bookmarkEnd w:id="217"/>
    <w:bookmarkEnd w:id="218"/>
    <w:bookmarkEnd w:id="219"/>
    <w:bookmarkEnd w:id="220"/>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6.1</w:t>
      </w:r>
    </w:p>
    <w:p w:rsidR="00193C49" w:rsidRPr="00193C49" w:rsidRDefault="00193C49" w:rsidP="00193C49">
      <w:pPr>
        <w:tabs>
          <w:tab w:val="left" w:pos="284"/>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sz w:val="12"/>
          <w:szCs w:val="12"/>
        </w:rPr>
        <w:t>Таблица 6.1 - Мероприятия по инженерной защите зданий и сооружений</w:t>
      </w:r>
    </w:p>
    <w:tbl>
      <w:tblPr>
        <w:tblStyle w:val="1e"/>
        <w:tblW w:w="7405" w:type="dxa"/>
        <w:tblInd w:w="108" w:type="dxa"/>
        <w:tblLayout w:type="fixed"/>
        <w:tblLook w:val="01E0" w:firstRow="1" w:lastRow="1" w:firstColumn="1" w:lastColumn="1" w:noHBand="0" w:noVBand="0"/>
      </w:tblPr>
      <w:tblGrid>
        <w:gridCol w:w="432"/>
        <w:gridCol w:w="986"/>
        <w:gridCol w:w="5987"/>
      </w:tblGrid>
      <w:tr w:rsidR="00193C49" w:rsidRPr="00193C49" w:rsidTr="00193C49">
        <w:trPr>
          <w:trHeight w:val="20"/>
        </w:trPr>
        <w:tc>
          <w:tcPr>
            <w:tcW w:w="432"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п/п</w:t>
            </w:r>
          </w:p>
        </w:tc>
        <w:tc>
          <w:tcPr>
            <w:tcW w:w="986" w:type="dxa"/>
          </w:tcPr>
          <w:p w:rsidR="00193C49" w:rsidRPr="00193C49" w:rsidRDefault="00193C49" w:rsidP="00193C49">
            <w:pPr>
              <w:tabs>
                <w:tab w:val="left" w:pos="284"/>
              </w:tabs>
              <w:rPr>
                <w:rFonts w:ascii="Times New Roman" w:eastAsia="Calibri" w:hAnsi="Times New Roman" w:cs="Times New Roman"/>
                <w:sz w:val="11"/>
                <w:szCs w:val="11"/>
              </w:rPr>
            </w:pPr>
            <w:r w:rsidRPr="00193C49">
              <w:rPr>
                <w:rFonts w:ascii="Times New Roman" w:eastAsia="Calibri" w:hAnsi="Times New Roman" w:cs="Times New Roman"/>
                <w:sz w:val="11"/>
                <w:szCs w:val="11"/>
              </w:rPr>
              <w:t>Наименование природного процесса, опасного природного явления</w:t>
            </w:r>
          </w:p>
        </w:tc>
        <w:tc>
          <w:tcPr>
            <w:tcW w:w="5987"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Мероприятия по инженерной защите</w:t>
            </w:r>
          </w:p>
        </w:tc>
      </w:tr>
      <w:tr w:rsidR="00193C49" w:rsidRPr="00193C49" w:rsidTr="00193C49">
        <w:trPr>
          <w:trHeight w:val="20"/>
        </w:trPr>
        <w:tc>
          <w:tcPr>
            <w:tcW w:w="432"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1</w:t>
            </w:r>
          </w:p>
        </w:tc>
        <w:tc>
          <w:tcPr>
            <w:tcW w:w="986"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Сильный ветер</w:t>
            </w:r>
          </w:p>
        </w:tc>
        <w:tc>
          <w:tcPr>
            <w:tcW w:w="5987" w:type="dxa"/>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Надземное оборудование скважин имеет круглую форму для снижения ветровых нагрузок. Для защиты блок-боксов от сильных ветровых явлений оборудование устанавливается на бетонные фундаменты и закрепляется болтовыми соединениями.</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Выкидные и нефтегазосборные трубопроводы укладываются на глубину не менее 1,0 м до верхней образующей трубы.</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На проектируемых ВЛ приняты железобетонные опоры по типовой серии 3.407.1-143 «Железобетонные опоры ВЛ 10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 на стойках СВ 105.</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193C49">
              <w:rPr>
                <w:rFonts w:ascii="Times New Roman" w:eastAsia="Calibri" w:hAnsi="Times New Roman" w:cs="Times New Roman"/>
                <w:bCs/>
                <w:sz w:val="12"/>
                <w:szCs w:val="12"/>
              </w:rPr>
              <w:t>кВ</w:t>
            </w:r>
            <w:proofErr w:type="spellEnd"/>
            <w:r w:rsidRPr="00193C49">
              <w:rPr>
                <w:rFonts w:ascii="Times New Roman" w:eastAsia="Calibri" w:hAnsi="Times New Roman" w:cs="Times New Roman"/>
                <w:bCs/>
                <w:sz w:val="12"/>
                <w:szCs w:val="12"/>
              </w:rPr>
              <w:t>».</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Кабельные сооружения прокладываются </w:t>
            </w:r>
            <w:proofErr w:type="spellStart"/>
            <w:r w:rsidRPr="00193C49">
              <w:rPr>
                <w:rFonts w:ascii="Times New Roman" w:eastAsia="Calibri" w:hAnsi="Times New Roman" w:cs="Times New Roman"/>
                <w:sz w:val="12"/>
                <w:szCs w:val="12"/>
              </w:rPr>
              <w:t>подземно</w:t>
            </w:r>
            <w:proofErr w:type="spellEnd"/>
            <w:r w:rsidRPr="00193C49">
              <w:rPr>
                <w:rFonts w:ascii="Times New Roman" w:eastAsia="Calibri" w:hAnsi="Times New Roman" w:cs="Times New Roman"/>
                <w:sz w:val="12"/>
                <w:szCs w:val="12"/>
              </w:rPr>
              <w:t>.</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Канализационные и дренажные емкости устанавливается </w:t>
            </w:r>
            <w:proofErr w:type="spellStart"/>
            <w:r w:rsidRPr="00193C49">
              <w:rPr>
                <w:rFonts w:ascii="Times New Roman" w:eastAsia="Calibri" w:hAnsi="Times New Roman" w:cs="Times New Roman"/>
                <w:sz w:val="12"/>
                <w:szCs w:val="12"/>
              </w:rPr>
              <w:t>подземно</w:t>
            </w:r>
            <w:proofErr w:type="spellEnd"/>
            <w:r w:rsidRPr="00193C49">
              <w:rPr>
                <w:rFonts w:ascii="Times New Roman" w:eastAsia="Calibri" w:hAnsi="Times New Roman" w:cs="Times New Roman"/>
                <w:sz w:val="12"/>
                <w:szCs w:val="12"/>
              </w:rPr>
              <w:t>.</w:t>
            </w:r>
          </w:p>
        </w:tc>
      </w:tr>
      <w:tr w:rsidR="00193C49" w:rsidRPr="00193C49" w:rsidTr="00193C49">
        <w:trPr>
          <w:trHeight w:val="20"/>
        </w:trPr>
        <w:tc>
          <w:tcPr>
            <w:tcW w:w="432"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2</w:t>
            </w:r>
          </w:p>
        </w:tc>
        <w:tc>
          <w:tcPr>
            <w:tcW w:w="986"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Сильный ливень</w:t>
            </w:r>
          </w:p>
        </w:tc>
        <w:tc>
          <w:tcPr>
            <w:tcW w:w="5987"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Производственно-дождевые сточные воды с приустьевых площадок нефтяных </w:t>
            </w:r>
            <w:r w:rsidRPr="00193C49">
              <w:rPr>
                <w:rFonts w:ascii="Times New Roman" w:eastAsia="Calibri" w:hAnsi="Times New Roman" w:cs="Times New Roman"/>
                <w:bCs/>
                <w:sz w:val="12"/>
                <w:szCs w:val="12"/>
              </w:rPr>
              <w:t>скважин №№ 49, 52, 56, 57 Южно-Орловского</w:t>
            </w:r>
            <w:r w:rsidRPr="00193C49">
              <w:rPr>
                <w:rFonts w:ascii="Times New Roman" w:eastAsia="Calibri" w:hAnsi="Times New Roman" w:cs="Times New Roman"/>
                <w:sz w:val="12"/>
                <w:szCs w:val="12"/>
              </w:rPr>
              <w:t xml:space="preserve"> месторождения через </w:t>
            </w:r>
            <w:proofErr w:type="spellStart"/>
            <w:r w:rsidRPr="00193C49">
              <w:rPr>
                <w:rFonts w:ascii="Times New Roman" w:eastAsia="Calibri" w:hAnsi="Times New Roman" w:cs="Times New Roman"/>
                <w:sz w:val="12"/>
                <w:szCs w:val="12"/>
              </w:rPr>
              <w:t>дождеприемные</w:t>
            </w:r>
            <w:proofErr w:type="spellEnd"/>
            <w:r w:rsidRPr="00193C49">
              <w:rPr>
                <w:rFonts w:ascii="Times New Roman" w:eastAsia="Calibri" w:hAnsi="Times New Roman" w:cs="Times New Roman"/>
                <w:sz w:val="12"/>
                <w:szCs w:val="12"/>
              </w:rPr>
              <w:t xml:space="preserve"> колодцы диаметром 1,00</w:t>
            </w:r>
            <w:r w:rsidRPr="00193C49">
              <w:rPr>
                <w:rFonts w:ascii="Times New Roman" w:eastAsia="Calibri" w:hAnsi="Times New Roman" w:cs="Times New Roman"/>
                <w:bCs/>
                <w:sz w:val="12"/>
                <w:szCs w:val="12"/>
              </w:rPr>
              <w:t> </w:t>
            </w:r>
            <w:r w:rsidRPr="00193C49">
              <w:rPr>
                <w:rFonts w:ascii="Times New Roman" w:eastAsia="Calibri" w:hAnsi="Times New Roman" w:cs="Times New Roman"/>
                <w:sz w:val="12"/>
                <w:szCs w:val="12"/>
              </w:rPr>
              <w:t>м отводятся по самотечной сети с уклоном 0,02 в подземные емкости производственно-дождевых стоков с гидрозатвором объемом 5</w:t>
            </w:r>
            <w:r w:rsidRPr="00193C49">
              <w:rPr>
                <w:rFonts w:ascii="Times New Roman" w:eastAsia="Calibri" w:hAnsi="Times New Roman" w:cs="Times New Roman"/>
                <w:bCs/>
                <w:sz w:val="12"/>
                <w:szCs w:val="12"/>
              </w:rPr>
              <w:t> </w:t>
            </w:r>
            <w:r w:rsidRPr="00193C49">
              <w:rPr>
                <w:rFonts w:ascii="Times New Roman" w:eastAsia="Calibri" w:hAnsi="Times New Roman" w:cs="Times New Roman"/>
                <w:sz w:val="12"/>
                <w:szCs w:val="12"/>
              </w:rPr>
              <w:t>м</w:t>
            </w:r>
            <w:r w:rsidRPr="00193C49">
              <w:rPr>
                <w:rFonts w:ascii="Times New Roman" w:eastAsia="Calibri" w:hAnsi="Times New Roman" w:cs="Times New Roman"/>
                <w:sz w:val="12"/>
                <w:szCs w:val="12"/>
                <w:vertAlign w:val="superscript"/>
              </w:rPr>
              <w:t>3</w:t>
            </w:r>
            <w:r w:rsidRPr="00193C49">
              <w:rPr>
                <w:rFonts w:ascii="Times New Roman" w:eastAsia="Calibri" w:hAnsi="Times New Roman" w:cs="Times New Roman"/>
                <w:sz w:val="12"/>
                <w:szCs w:val="12"/>
              </w:rPr>
              <w:t>.</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Из емкостей, по мере накопления стоки будут передаваться на УПН «</w:t>
            </w:r>
            <w:proofErr w:type="spellStart"/>
            <w:r w:rsidRPr="00193C49">
              <w:rPr>
                <w:rFonts w:ascii="Times New Roman" w:eastAsia="Calibri" w:hAnsi="Times New Roman" w:cs="Times New Roman"/>
                <w:sz w:val="12"/>
                <w:szCs w:val="12"/>
              </w:rPr>
              <w:t>Радаевская</w:t>
            </w:r>
            <w:proofErr w:type="spellEnd"/>
            <w:r w:rsidRPr="00193C49">
              <w:rPr>
                <w:rFonts w:ascii="Times New Roman" w:eastAsia="Calibri" w:hAnsi="Times New Roman" w:cs="Times New Roman"/>
                <w:sz w:val="12"/>
                <w:szCs w:val="12"/>
              </w:rPr>
              <w:t>» ЦПНГ№1, УПСВ «Козловская» (летний период) ЦПНГ№1 с последующей закачкой в глубокие поглощающие горизонты.</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Выкидные и нефтегазосборный трубопроводы укладываются на глубину не менее 1,0 м до верхней образующей трубы.</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Выкидные трубопроводы проектируются из труб стальных бесшовных или </w:t>
            </w:r>
            <w:proofErr w:type="spellStart"/>
            <w:r w:rsidRPr="00193C49">
              <w:rPr>
                <w:rFonts w:ascii="Times New Roman" w:eastAsia="Calibri" w:hAnsi="Times New Roman" w:cs="Times New Roman"/>
                <w:bCs/>
                <w:sz w:val="12"/>
                <w:szCs w:val="12"/>
              </w:rPr>
              <w:t>прямошовных</w:t>
            </w:r>
            <w:proofErr w:type="spellEnd"/>
            <w:r w:rsidRPr="00193C49">
              <w:rPr>
                <w:rFonts w:ascii="Times New Roman" w:eastAsia="Calibri" w:hAnsi="Times New Roman" w:cs="Times New Roman"/>
                <w:bCs/>
                <w:sz w:val="12"/>
                <w:szCs w:val="12"/>
              </w:rPr>
              <w:t xml:space="preserve"> повышенной коррозионной и эксплуатационной стойкости (подземные участки – с заводским изоляционным покрытием усиленного типа; надземные участки – без покрытия).</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Нефтегазосборный трубопровод проектируется из труб стальных бесшовных или </w:t>
            </w:r>
            <w:proofErr w:type="spellStart"/>
            <w:r w:rsidRPr="00193C49">
              <w:rPr>
                <w:rFonts w:ascii="Times New Roman" w:eastAsia="Calibri" w:hAnsi="Times New Roman" w:cs="Times New Roman"/>
                <w:bCs/>
                <w:sz w:val="12"/>
                <w:szCs w:val="12"/>
              </w:rPr>
              <w:t>прямошовных</w:t>
            </w:r>
            <w:proofErr w:type="spellEnd"/>
            <w:r w:rsidRPr="00193C49">
              <w:rPr>
                <w:rFonts w:ascii="Times New Roman" w:eastAsia="Calibri" w:hAnsi="Times New Roman" w:cs="Times New Roman"/>
                <w:bCs/>
                <w:sz w:val="12"/>
                <w:szCs w:val="12"/>
              </w:rPr>
              <w:t xml:space="preserve"> повышенной коррозионной и эксплуатационной стойкости (стойких к СКР): (подземные участки – с заводским изоляционным покрытием усиленного типа; надземные участки – без покрытия).</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Запорная арматура на выкидных трубопроводах предусматривается из низкоуглеродистой стали повышенной коррозионной стойкости, герметичность затвора класса А.</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Узел подключения проектируемого нефтегазосборного трубопровода к существующему представлен в виде обратного клапана и запорной арматуры </w:t>
            </w:r>
            <w:r w:rsidRPr="00193C49">
              <w:rPr>
                <w:rFonts w:ascii="Times New Roman" w:eastAsia="Calibri" w:hAnsi="Times New Roman" w:cs="Times New Roman"/>
                <w:bCs/>
                <w:sz w:val="12"/>
                <w:szCs w:val="12"/>
              </w:rPr>
              <w:t>из низкоуглеродистой стали повышенной коррозионной стойкости (стойкой к СКР)</w:t>
            </w:r>
            <w:r w:rsidRPr="00193C49">
              <w:rPr>
                <w:rFonts w:ascii="Times New Roman" w:eastAsia="Calibri" w:hAnsi="Times New Roman" w:cs="Times New Roman"/>
                <w:sz w:val="12"/>
                <w:szCs w:val="12"/>
              </w:rPr>
              <w:t>, герметичность затвора класса А.</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Сварные стыки выкидных и нефтегазосборного трубопроводов, детали трубопровода, защитные футляры покрываются гидроизоляцией усиленного типа по ГОСТ Р 51164-98 «Трубопроводы стальные магистральные. Общие требования к защите от коррозии».</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В зоне перехода надземного участка трубопровода в подземный надземный участок покрывается гидроизоляцией усиленного типа по ГОСТ Р</w:t>
            </w:r>
            <w:r w:rsidRPr="00193C49">
              <w:rPr>
                <w:rFonts w:ascii="Times New Roman" w:eastAsia="Calibri" w:hAnsi="Times New Roman" w:cs="Times New Roman"/>
                <w:sz w:val="12"/>
                <w:szCs w:val="12"/>
                <w:lang w:val="en-US"/>
              </w:rPr>
              <w:t> </w:t>
            </w:r>
            <w:r w:rsidRPr="00193C49">
              <w:rPr>
                <w:rFonts w:ascii="Times New Roman" w:eastAsia="Calibri" w:hAnsi="Times New Roman" w:cs="Times New Roman"/>
                <w:sz w:val="12"/>
                <w:szCs w:val="12"/>
              </w:rPr>
              <w:t>51164-98 «Трубопроводы стальные магистральные. Общие требования к защите от коррозии» на высоту 0,3 м.</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Антикоррозионная защита наружной и внутренней поверхностей дренажных емкостей выполняется в заводских условиях в соответствии с требованиями технологической инструкции Компании «Антикоррозионная защита емкостного технологического оборудования» № П2-05.02 ТИ-0002 версия 2.00.</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Для защиты от почвенной коррозии наружная поверхность дренажных трубопроводов покрывается изоляцией усиленного типа по ГОСТ 9.602-2005 «Единая система защиты от коррозии и старения. Сооружения подземные. Общие требования к защите от коррозии». Перед нанесением изоляции поверхность металла очищается от продуктов коррозии, обезжиривается, обеспыливается. Степень очистки поверхности металла – «четвертая» по ГОСТ 9.402-2004. Работы проводятся в соответствии с рекомендациями завода-изготовителя.</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Конструкция гидроизоляции:</w:t>
            </w:r>
          </w:p>
          <w:p w:rsidR="00193C49" w:rsidRPr="00193C49" w:rsidRDefault="00193C49" w:rsidP="00193C49">
            <w:pPr>
              <w:tabs>
                <w:tab w:val="left" w:pos="284"/>
              </w:tabs>
              <w:rPr>
                <w:rFonts w:ascii="Times New Roman" w:eastAsia="Calibri" w:hAnsi="Times New Roman" w:cs="Times New Roman"/>
                <w:sz w:val="12"/>
                <w:szCs w:val="12"/>
              </w:rPr>
            </w:pPr>
            <w:proofErr w:type="spellStart"/>
            <w:r w:rsidRPr="00193C49">
              <w:rPr>
                <w:rFonts w:ascii="Times New Roman" w:eastAsia="Calibri" w:hAnsi="Times New Roman" w:cs="Times New Roman"/>
                <w:sz w:val="12"/>
                <w:szCs w:val="12"/>
              </w:rPr>
              <w:t>Праймер</w:t>
            </w:r>
            <w:proofErr w:type="spellEnd"/>
            <w:r w:rsidRPr="00193C49">
              <w:rPr>
                <w:rFonts w:ascii="Times New Roman" w:eastAsia="Calibri" w:hAnsi="Times New Roman" w:cs="Times New Roman"/>
                <w:sz w:val="12"/>
                <w:szCs w:val="12"/>
              </w:rPr>
              <w:t xml:space="preserve"> «Приз»;</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Лента «Прима» летняя толщиной 2,2 мм – 1 слой шириной 90 мм;</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Лента «ДРЛ - Л» толщиной 1,2 мм – 1 слой шириной 90 мм.</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эпоксидное покрытие – один слой 125 мм;</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полиуретановое покрытие стойкое к ультрафиолетовому излучению – один слой толщиной 125 мкм.</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Антикоррозионная защита наружной поверхности трубопроводов, арматуры,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w:t>
            </w:r>
            <w:proofErr w:type="spellStart"/>
            <w:r w:rsidRPr="00193C49">
              <w:rPr>
                <w:rFonts w:ascii="Times New Roman" w:eastAsia="Calibri" w:hAnsi="Times New Roman" w:cs="Times New Roman"/>
                <w:bCs/>
                <w:sz w:val="12"/>
                <w:szCs w:val="12"/>
              </w:rPr>
              <w:t>нефтегазодобычи</w:t>
            </w:r>
            <w:proofErr w:type="spellEnd"/>
            <w:r w:rsidRPr="00193C49">
              <w:rPr>
                <w:rFonts w:ascii="Times New Roman" w:eastAsia="Calibri" w:hAnsi="Times New Roman" w:cs="Times New Roman"/>
                <w:bCs/>
                <w:sz w:val="12"/>
                <w:szCs w:val="12"/>
              </w:rPr>
              <w:t xml:space="preserve">, </w:t>
            </w:r>
            <w:proofErr w:type="spellStart"/>
            <w:r w:rsidRPr="00193C49">
              <w:rPr>
                <w:rFonts w:ascii="Times New Roman" w:eastAsia="Calibri" w:hAnsi="Times New Roman" w:cs="Times New Roman"/>
                <w:bCs/>
                <w:sz w:val="12"/>
                <w:szCs w:val="12"/>
              </w:rPr>
              <w:t>нефтегазопереработки</w:t>
            </w:r>
            <w:proofErr w:type="spellEnd"/>
            <w:r w:rsidRPr="00193C49">
              <w:rPr>
                <w:rFonts w:ascii="Times New Roman" w:eastAsia="Calibri" w:hAnsi="Times New Roman" w:cs="Times New Roman"/>
                <w:bCs/>
                <w:sz w:val="12"/>
                <w:szCs w:val="12"/>
              </w:rPr>
              <w:t xml:space="preserve"> и нефтепродуктообеспечения» № П2-05 ТИ-0002.</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Для железобетонных стоек применять тяжелый бетон, удовлетворяющий требованиям ГОСТ 26633-2012, марки по водонепроницаемости </w:t>
            </w:r>
            <w:r w:rsidRPr="00193C49">
              <w:rPr>
                <w:rFonts w:ascii="Times New Roman" w:eastAsia="Calibri" w:hAnsi="Times New Roman" w:cs="Times New Roman"/>
                <w:sz w:val="12"/>
                <w:szCs w:val="12"/>
                <w:lang w:val="en-US"/>
              </w:rPr>
              <w:t>W</w:t>
            </w:r>
            <w:r w:rsidRPr="00193C49">
              <w:rPr>
                <w:rFonts w:ascii="Times New Roman" w:eastAsia="Calibri" w:hAnsi="Times New Roman" w:cs="Times New Roman"/>
                <w:sz w:val="12"/>
                <w:szCs w:val="12"/>
              </w:rPr>
              <w:t xml:space="preserve"> 6 из </w:t>
            </w:r>
            <w:proofErr w:type="spellStart"/>
            <w:r w:rsidRPr="00193C49">
              <w:rPr>
                <w:rFonts w:ascii="Times New Roman" w:eastAsia="Calibri" w:hAnsi="Times New Roman" w:cs="Times New Roman"/>
                <w:sz w:val="12"/>
                <w:szCs w:val="12"/>
              </w:rPr>
              <w:t>сульфатостойкого</w:t>
            </w:r>
            <w:proofErr w:type="spellEnd"/>
            <w:r w:rsidRPr="00193C49">
              <w:rPr>
                <w:rFonts w:ascii="Times New Roman" w:eastAsia="Calibri" w:hAnsi="Times New Roman" w:cs="Times New Roman"/>
                <w:sz w:val="12"/>
                <w:szCs w:val="12"/>
              </w:rPr>
              <w:t xml:space="preserve"> цемента. Стойки должны иметь покрытие битумной мастикой в два слоя, общей толщиной 2 мм (расход 3,4 – 3,8 кг/м</w:t>
            </w:r>
            <w:r w:rsidRPr="00193C49">
              <w:rPr>
                <w:rFonts w:ascii="Times New Roman" w:eastAsia="Calibri" w:hAnsi="Times New Roman" w:cs="Times New Roman"/>
                <w:sz w:val="12"/>
                <w:szCs w:val="12"/>
                <w:vertAlign w:val="superscript"/>
              </w:rPr>
              <w:t>2</w:t>
            </w:r>
            <w:r w:rsidRPr="00193C49">
              <w:rPr>
                <w:rFonts w:ascii="Times New Roman" w:eastAsia="Calibri" w:hAnsi="Times New Roman" w:cs="Times New Roman"/>
                <w:sz w:val="12"/>
                <w:szCs w:val="12"/>
              </w:rPr>
              <w:t xml:space="preserve">) по битумной грунтовке в комлевой части на длину 3 м. Для защиты от коррозии надземные строительные металлоконструкции покрываются уретановой </w:t>
            </w:r>
            <w:proofErr w:type="spellStart"/>
            <w:r w:rsidRPr="00193C49">
              <w:rPr>
                <w:rFonts w:ascii="Times New Roman" w:eastAsia="Calibri" w:hAnsi="Times New Roman" w:cs="Times New Roman"/>
                <w:sz w:val="12"/>
                <w:szCs w:val="12"/>
              </w:rPr>
              <w:lastRenderedPageBreak/>
              <w:t>спецэмалью</w:t>
            </w:r>
            <w:proofErr w:type="spellEnd"/>
            <w:r w:rsidRPr="00193C49">
              <w:rPr>
                <w:rFonts w:ascii="Times New Roman" w:eastAsia="Calibri" w:hAnsi="Times New Roman" w:cs="Times New Roman"/>
                <w:sz w:val="12"/>
                <w:szCs w:val="12"/>
              </w:rPr>
              <w:t xml:space="preserve"> «</w:t>
            </w:r>
            <w:proofErr w:type="spellStart"/>
            <w:r w:rsidRPr="00193C49">
              <w:rPr>
                <w:rFonts w:ascii="Times New Roman" w:eastAsia="Calibri" w:hAnsi="Times New Roman" w:cs="Times New Roman"/>
                <w:sz w:val="12"/>
                <w:szCs w:val="12"/>
              </w:rPr>
              <w:t>Полимерон</w:t>
            </w:r>
            <w:proofErr w:type="spellEnd"/>
            <w:r w:rsidRPr="00193C49">
              <w:rPr>
                <w:rFonts w:ascii="Times New Roman" w:eastAsia="Calibri" w:hAnsi="Times New Roman" w:cs="Times New Roman"/>
                <w:sz w:val="12"/>
                <w:szCs w:val="12"/>
              </w:rPr>
              <w:t xml:space="preserve">» (ТУ 2312-007-98310821-2008) толщиной 130 мкм. </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Для монолитных и сборных железобетонных конструкций и сооружений на площадках скважин №№ 803, 822, 826, 857 применять тяжелый бетон по ГОСТ 26633-2015 на портландцементе по ГОСТ 10178 – 85, марки по водонепроницаемости – </w:t>
            </w:r>
            <w:r w:rsidRPr="00193C49">
              <w:rPr>
                <w:rFonts w:ascii="Times New Roman" w:eastAsia="Calibri" w:hAnsi="Times New Roman" w:cs="Times New Roman"/>
                <w:bCs/>
                <w:sz w:val="12"/>
                <w:szCs w:val="12"/>
                <w:lang w:val="en-US"/>
              </w:rPr>
              <w:t>W</w:t>
            </w:r>
            <w:r w:rsidRPr="00193C49">
              <w:rPr>
                <w:rFonts w:ascii="Times New Roman" w:eastAsia="Calibri" w:hAnsi="Times New Roman" w:cs="Times New Roman"/>
                <w:bCs/>
                <w:sz w:val="12"/>
                <w:szCs w:val="12"/>
              </w:rPr>
              <w:t>4.</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Для монолитных и сборных железобетонных конструкций и сооружений на площадке скважины № 851 применять тяжелый бетон по ГОСТ 26633-2015 на </w:t>
            </w:r>
            <w:proofErr w:type="spellStart"/>
            <w:r w:rsidRPr="00193C49">
              <w:rPr>
                <w:rFonts w:ascii="Times New Roman" w:eastAsia="Calibri" w:hAnsi="Times New Roman" w:cs="Times New Roman"/>
                <w:bCs/>
                <w:sz w:val="12"/>
                <w:szCs w:val="12"/>
              </w:rPr>
              <w:t>сульфатостойком</w:t>
            </w:r>
            <w:proofErr w:type="spellEnd"/>
            <w:r w:rsidRPr="00193C49">
              <w:rPr>
                <w:rFonts w:ascii="Times New Roman" w:eastAsia="Calibri" w:hAnsi="Times New Roman" w:cs="Times New Roman"/>
                <w:bCs/>
                <w:sz w:val="12"/>
                <w:szCs w:val="12"/>
              </w:rPr>
              <w:t xml:space="preserve"> портландцементе по ГОСТ 22266-2013, марки по водонепроницаемости – </w:t>
            </w:r>
            <w:r w:rsidRPr="00193C49">
              <w:rPr>
                <w:rFonts w:ascii="Times New Roman" w:eastAsia="Calibri" w:hAnsi="Times New Roman" w:cs="Times New Roman"/>
                <w:bCs/>
                <w:sz w:val="12"/>
                <w:szCs w:val="12"/>
                <w:lang w:val="en-US"/>
              </w:rPr>
              <w:t>W</w:t>
            </w:r>
            <w:r w:rsidRPr="00193C49">
              <w:rPr>
                <w:rFonts w:ascii="Times New Roman" w:eastAsia="Calibri" w:hAnsi="Times New Roman" w:cs="Times New Roman"/>
                <w:bCs/>
                <w:sz w:val="12"/>
                <w:szCs w:val="12"/>
              </w:rPr>
              <w:t>4.</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sz w:val="12"/>
                <w:szCs w:val="12"/>
              </w:rPr>
              <w:t xml:space="preserve">Согласно серии 3.407.1-157 «Унифицированные железобетонные изделия подстанций 35 - 500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 xml:space="preserve">» </w:t>
            </w:r>
            <w:proofErr w:type="spellStart"/>
            <w:r w:rsidRPr="00193C49">
              <w:rPr>
                <w:rFonts w:ascii="Times New Roman" w:eastAsia="Calibri" w:hAnsi="Times New Roman" w:cs="Times New Roman"/>
                <w:sz w:val="12"/>
                <w:szCs w:val="12"/>
              </w:rPr>
              <w:t>вып</w:t>
            </w:r>
            <w:proofErr w:type="spellEnd"/>
            <w:r w:rsidRPr="00193C49">
              <w:rPr>
                <w:rFonts w:ascii="Times New Roman" w:eastAsia="Calibri" w:hAnsi="Times New Roman" w:cs="Times New Roman"/>
                <w:sz w:val="12"/>
                <w:szCs w:val="12"/>
              </w:rPr>
              <w:t xml:space="preserve">. 1 для железобетонных стоек применяется бетон класса В30, </w:t>
            </w:r>
            <w:r w:rsidRPr="00193C49">
              <w:rPr>
                <w:rFonts w:ascii="Times New Roman" w:eastAsia="Calibri" w:hAnsi="Times New Roman" w:cs="Times New Roman"/>
                <w:bCs/>
                <w:sz w:val="12"/>
                <w:szCs w:val="12"/>
              </w:rPr>
              <w:t xml:space="preserve"> марку по водонепроницаемости применить – </w:t>
            </w:r>
            <w:r w:rsidRPr="00193C49">
              <w:rPr>
                <w:rFonts w:ascii="Times New Roman" w:eastAsia="Calibri" w:hAnsi="Times New Roman" w:cs="Times New Roman"/>
                <w:bCs/>
                <w:sz w:val="12"/>
                <w:szCs w:val="12"/>
                <w:lang w:val="en-US"/>
              </w:rPr>
              <w:t>W</w:t>
            </w:r>
            <w:r w:rsidRPr="00193C49">
              <w:rPr>
                <w:rFonts w:ascii="Times New Roman" w:eastAsia="Calibri" w:hAnsi="Times New Roman" w:cs="Times New Roman"/>
                <w:bCs/>
                <w:sz w:val="12"/>
                <w:szCs w:val="12"/>
              </w:rPr>
              <w:t>8.</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Для защиты от коррозии надземные строительные металлоконструкции покрываются уретановой эмалью </w:t>
            </w:r>
            <w:proofErr w:type="spellStart"/>
            <w:r w:rsidRPr="00193C49">
              <w:rPr>
                <w:rFonts w:ascii="Times New Roman" w:eastAsia="Calibri" w:hAnsi="Times New Roman" w:cs="Times New Roman"/>
                <w:bCs/>
                <w:sz w:val="12"/>
                <w:szCs w:val="12"/>
              </w:rPr>
              <w:t>Полимерон</w:t>
            </w:r>
            <w:proofErr w:type="spellEnd"/>
            <w:r w:rsidRPr="00193C49">
              <w:rPr>
                <w:rFonts w:ascii="Times New Roman" w:eastAsia="Calibri" w:hAnsi="Times New Roman" w:cs="Times New Roman"/>
                <w:bCs/>
                <w:sz w:val="12"/>
                <w:szCs w:val="12"/>
              </w:rPr>
              <w:t xml:space="preserve"> по ТУ 2312-007-98310821-2008 в четыре слоя (общей толщиной не менее 130 мкм). Все места, где антикоррозийное покрытие повреждено или нарушено монтажной сваркой, должны быть восстановлены.</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Для защиты от коррозии подземных строительных железобетонных конструкций, их боковые поверхности обмазываются горячим битумом БН70/30 (ГОСТ 6617-76) за два раза по битумной грунтовке, а сами конструкции устраиваются на подготовке из бетона класса В7,5.</w:t>
            </w:r>
          </w:p>
        </w:tc>
      </w:tr>
      <w:tr w:rsidR="00193C49" w:rsidRPr="00193C49" w:rsidTr="00193C49">
        <w:trPr>
          <w:trHeight w:val="20"/>
        </w:trPr>
        <w:tc>
          <w:tcPr>
            <w:tcW w:w="432"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3</w:t>
            </w:r>
          </w:p>
        </w:tc>
        <w:tc>
          <w:tcPr>
            <w:tcW w:w="986"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Сильный снег</w:t>
            </w:r>
          </w:p>
        </w:tc>
        <w:tc>
          <w:tcPr>
            <w:tcW w:w="5987"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КТП, ИУ представляют собой технологическое оборудование с металлическим укрытием от атмосферных воздействий. Оборудование </w:t>
            </w:r>
            <w:proofErr w:type="spellStart"/>
            <w:r w:rsidRPr="00193C49">
              <w:rPr>
                <w:rFonts w:ascii="Times New Roman" w:eastAsia="Calibri" w:hAnsi="Times New Roman" w:cs="Times New Roman"/>
                <w:sz w:val="12"/>
                <w:szCs w:val="12"/>
              </w:rPr>
              <w:t>КИПиА</w:t>
            </w:r>
            <w:proofErr w:type="spellEnd"/>
            <w:r w:rsidRPr="00193C49">
              <w:rPr>
                <w:rFonts w:ascii="Times New Roman" w:eastAsia="Calibri" w:hAnsi="Times New Roman" w:cs="Times New Roman"/>
                <w:sz w:val="12"/>
                <w:szCs w:val="12"/>
              </w:rPr>
              <w:t xml:space="preserve"> размещается в специализированных шкафах. Кабельные сооружения прокладываются </w:t>
            </w:r>
            <w:proofErr w:type="spellStart"/>
            <w:r w:rsidRPr="00193C49">
              <w:rPr>
                <w:rFonts w:ascii="Times New Roman" w:eastAsia="Calibri" w:hAnsi="Times New Roman" w:cs="Times New Roman"/>
                <w:sz w:val="12"/>
                <w:szCs w:val="12"/>
              </w:rPr>
              <w:t>подземно</w:t>
            </w:r>
            <w:proofErr w:type="spellEnd"/>
            <w:r w:rsidRPr="00193C49">
              <w:rPr>
                <w:rFonts w:ascii="Times New Roman" w:eastAsia="Calibri" w:hAnsi="Times New Roman" w:cs="Times New Roman"/>
                <w:sz w:val="12"/>
                <w:szCs w:val="12"/>
              </w:rPr>
              <w:t xml:space="preserve">. Выкидные, нефтегазосборный трубопроводы, канализационная и дренажная емкости устанавливаются </w:t>
            </w:r>
            <w:proofErr w:type="spellStart"/>
            <w:r w:rsidRPr="00193C49">
              <w:rPr>
                <w:rFonts w:ascii="Times New Roman" w:eastAsia="Calibri" w:hAnsi="Times New Roman" w:cs="Times New Roman"/>
                <w:sz w:val="12"/>
                <w:szCs w:val="12"/>
              </w:rPr>
              <w:t>подземно</w:t>
            </w:r>
            <w:proofErr w:type="spellEnd"/>
            <w:r w:rsidRPr="00193C49">
              <w:rPr>
                <w:rFonts w:ascii="Times New Roman" w:eastAsia="Calibri" w:hAnsi="Times New Roman" w:cs="Times New Roman"/>
                <w:sz w:val="12"/>
                <w:szCs w:val="12"/>
              </w:rPr>
              <w:t>.</w:t>
            </w:r>
          </w:p>
        </w:tc>
      </w:tr>
      <w:tr w:rsidR="00193C49" w:rsidRPr="00193C49" w:rsidTr="00193C49">
        <w:trPr>
          <w:trHeight w:val="20"/>
        </w:trPr>
        <w:tc>
          <w:tcPr>
            <w:tcW w:w="432"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4</w:t>
            </w:r>
          </w:p>
        </w:tc>
        <w:tc>
          <w:tcPr>
            <w:tcW w:w="986"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Сильный мороз</w:t>
            </w:r>
          </w:p>
        </w:tc>
        <w:tc>
          <w:tcPr>
            <w:tcW w:w="5987"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КТП, ИУ представляют собой технологическое оборудование с металлическим укрытием от атмосферных воздействий.</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Измерительная установка состоит из технологического блока и блока контроля и управления, представляющих собой </w:t>
            </w:r>
            <w:proofErr w:type="spellStart"/>
            <w:r w:rsidRPr="00193C49">
              <w:rPr>
                <w:rFonts w:ascii="Times New Roman" w:eastAsia="Calibri" w:hAnsi="Times New Roman" w:cs="Times New Roman"/>
                <w:sz w:val="12"/>
                <w:szCs w:val="12"/>
              </w:rPr>
              <w:t>блочно</w:t>
            </w:r>
            <w:proofErr w:type="spellEnd"/>
            <w:r w:rsidRPr="00193C49">
              <w:rPr>
                <w:rFonts w:ascii="Times New Roman" w:eastAsia="Calibri" w:hAnsi="Times New Roman" w:cs="Times New Roman"/>
                <w:sz w:val="12"/>
                <w:szCs w:val="12"/>
              </w:rPr>
              <w:t>-модульные здания полной заводской готовности со всеми инженерными коммуникациями помещений «под ключ».</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bCs/>
                <w:sz w:val="12"/>
                <w:szCs w:val="12"/>
              </w:rPr>
              <w:t>Температура внутреннего воздуха в помещениях измерительной установки принята плюс 10 ºС согласно ВНТП 01/87/04</w:t>
            </w:r>
            <w:r w:rsidRPr="00193C49">
              <w:rPr>
                <w:rFonts w:ascii="Times New Roman" w:eastAsia="Calibri" w:hAnsi="Times New Roman" w:cs="Times New Roman"/>
                <w:bCs/>
                <w:sz w:val="12"/>
                <w:szCs w:val="12"/>
              </w:rPr>
              <w:noBreakHyphen/>
              <w:t>84, (приложение 5).</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Отопление технологического блока осуществляется взрывозащищенными электрическими обогревателями, отопление блока контроля и управления осуществляется электрическими обогревателями общепромышленного назначения типа с функцией автоматического поддержания температуры и оснащенные термостатом безопасности.</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Для защиты оборудования от низких температур в проекте применены утепленные герметичные шкафы </w:t>
            </w:r>
            <w:proofErr w:type="spellStart"/>
            <w:r w:rsidRPr="00193C49">
              <w:rPr>
                <w:rFonts w:ascii="Times New Roman" w:eastAsia="Calibri" w:hAnsi="Times New Roman" w:cs="Times New Roman"/>
                <w:bCs/>
                <w:sz w:val="12"/>
                <w:szCs w:val="12"/>
              </w:rPr>
              <w:t>КИПиА</w:t>
            </w:r>
            <w:proofErr w:type="spellEnd"/>
            <w:r w:rsidRPr="00193C49">
              <w:rPr>
                <w:rFonts w:ascii="Times New Roman" w:eastAsia="Calibri" w:hAnsi="Times New Roman" w:cs="Times New Roman"/>
                <w:bCs/>
                <w:sz w:val="12"/>
                <w:szCs w:val="12"/>
              </w:rPr>
              <w:t>, выполненные из стеклопластика напольный, с трубной стойкой для крепления шкафов на горизонтальную поверхность, размером 1000х600х350. Температура внутри шкафа поддерживается с помощью электрообогревателя, выполненного в общепромышленном исполнении, который поставляется комплектно заводом изготовителем.</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Температура внутреннего воздуха в шкафу </w:t>
            </w:r>
            <w:proofErr w:type="spellStart"/>
            <w:r w:rsidRPr="00193C49">
              <w:rPr>
                <w:rFonts w:ascii="Times New Roman" w:eastAsia="Calibri" w:hAnsi="Times New Roman" w:cs="Times New Roman"/>
                <w:bCs/>
                <w:sz w:val="12"/>
                <w:szCs w:val="12"/>
              </w:rPr>
              <w:t>КИПиА</w:t>
            </w:r>
            <w:proofErr w:type="spellEnd"/>
            <w:r w:rsidRPr="00193C49">
              <w:rPr>
                <w:rFonts w:ascii="Times New Roman" w:eastAsia="Calibri" w:hAnsi="Times New Roman" w:cs="Times New Roman"/>
                <w:bCs/>
                <w:sz w:val="12"/>
                <w:szCs w:val="12"/>
              </w:rPr>
              <w:t xml:space="preserve"> принята не ниже плюс 10 ºС (ВНТП 3-85, п. 4.12).</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Отопление шкафа </w:t>
            </w:r>
            <w:proofErr w:type="spellStart"/>
            <w:r w:rsidRPr="00193C49">
              <w:rPr>
                <w:rFonts w:ascii="Times New Roman" w:eastAsia="Calibri" w:hAnsi="Times New Roman" w:cs="Times New Roman"/>
                <w:bCs/>
                <w:sz w:val="12"/>
                <w:szCs w:val="12"/>
              </w:rPr>
              <w:t>КИПиА</w:t>
            </w:r>
            <w:proofErr w:type="spellEnd"/>
            <w:r w:rsidRPr="00193C49">
              <w:rPr>
                <w:rFonts w:ascii="Times New Roman" w:eastAsia="Calibri" w:hAnsi="Times New Roman" w:cs="Times New Roman"/>
                <w:bCs/>
                <w:sz w:val="12"/>
                <w:szCs w:val="12"/>
              </w:rPr>
              <w:t xml:space="preserve"> осуществляется электрическим обогревателем общепромышленного назначения ОША-Р-3 с функцией автоматического поддержания температуры.</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Для железобетонных стоек применять тяжелый бетон, удовлетворяющий требованиям ГОСТ 26633-2012, марки по морозоустойчивости </w:t>
            </w:r>
            <w:r w:rsidRPr="00193C49">
              <w:rPr>
                <w:rFonts w:ascii="Times New Roman" w:eastAsia="Calibri" w:hAnsi="Times New Roman" w:cs="Times New Roman"/>
                <w:sz w:val="12"/>
                <w:szCs w:val="12"/>
                <w:lang w:val="en-US"/>
              </w:rPr>
              <w:t>F</w:t>
            </w:r>
            <w:r w:rsidRPr="00193C49">
              <w:rPr>
                <w:rFonts w:ascii="Times New Roman" w:eastAsia="Calibri" w:hAnsi="Times New Roman" w:cs="Times New Roman"/>
                <w:sz w:val="12"/>
                <w:szCs w:val="12"/>
              </w:rPr>
              <w:t xml:space="preserve">200 из </w:t>
            </w:r>
            <w:proofErr w:type="spellStart"/>
            <w:r w:rsidRPr="00193C49">
              <w:rPr>
                <w:rFonts w:ascii="Times New Roman" w:eastAsia="Calibri" w:hAnsi="Times New Roman" w:cs="Times New Roman"/>
                <w:sz w:val="12"/>
                <w:szCs w:val="12"/>
              </w:rPr>
              <w:t>сульфатостойкого</w:t>
            </w:r>
            <w:proofErr w:type="spellEnd"/>
            <w:r w:rsidRPr="00193C49">
              <w:rPr>
                <w:rFonts w:ascii="Times New Roman" w:eastAsia="Calibri" w:hAnsi="Times New Roman" w:cs="Times New Roman"/>
                <w:sz w:val="12"/>
                <w:szCs w:val="12"/>
              </w:rPr>
              <w:t xml:space="preserve"> цемента. </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Для монолитных и сборных железобетонных конструкций и сооружений на площадках скважин №№ 803, 822, 826, 857 применять тяжелый бетон по ГОСТ 26633-2015 на портландцементе по ГОСТ 10178 – 85, марки по морозостойкости – </w:t>
            </w:r>
            <w:r w:rsidRPr="00193C49">
              <w:rPr>
                <w:rFonts w:ascii="Times New Roman" w:eastAsia="Calibri" w:hAnsi="Times New Roman" w:cs="Times New Roman"/>
                <w:bCs/>
                <w:sz w:val="12"/>
                <w:szCs w:val="12"/>
                <w:lang w:val="en-US"/>
              </w:rPr>
              <w:t>F</w:t>
            </w:r>
            <w:r w:rsidRPr="00193C49">
              <w:rPr>
                <w:rFonts w:ascii="Times New Roman" w:eastAsia="Calibri" w:hAnsi="Times New Roman" w:cs="Times New Roman"/>
                <w:bCs/>
                <w:sz w:val="12"/>
                <w:szCs w:val="12"/>
              </w:rPr>
              <w:t xml:space="preserve">150 (для бортовых камней </w:t>
            </w:r>
            <w:r w:rsidRPr="00193C49">
              <w:rPr>
                <w:rFonts w:ascii="Times New Roman" w:eastAsia="Calibri" w:hAnsi="Times New Roman" w:cs="Times New Roman"/>
                <w:bCs/>
                <w:sz w:val="12"/>
                <w:szCs w:val="12"/>
                <w:lang w:val="en-US"/>
              </w:rPr>
              <w:t>F</w:t>
            </w:r>
            <w:r w:rsidRPr="00193C49">
              <w:rPr>
                <w:rFonts w:ascii="Times New Roman" w:eastAsia="Calibri" w:hAnsi="Times New Roman" w:cs="Times New Roman"/>
                <w:bCs/>
                <w:sz w:val="12"/>
                <w:szCs w:val="12"/>
              </w:rPr>
              <w:t>200).</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Для монолитных и сборных железобетонных конструкций и сооружений на площадке скважины № 851 применять тяжелый бетон по ГОСТ 26633-2015 на </w:t>
            </w:r>
            <w:proofErr w:type="spellStart"/>
            <w:r w:rsidRPr="00193C49">
              <w:rPr>
                <w:rFonts w:ascii="Times New Roman" w:eastAsia="Calibri" w:hAnsi="Times New Roman" w:cs="Times New Roman"/>
                <w:bCs/>
                <w:sz w:val="12"/>
                <w:szCs w:val="12"/>
              </w:rPr>
              <w:t>сульфатостойком</w:t>
            </w:r>
            <w:proofErr w:type="spellEnd"/>
            <w:r w:rsidRPr="00193C49">
              <w:rPr>
                <w:rFonts w:ascii="Times New Roman" w:eastAsia="Calibri" w:hAnsi="Times New Roman" w:cs="Times New Roman"/>
                <w:bCs/>
                <w:sz w:val="12"/>
                <w:szCs w:val="12"/>
              </w:rPr>
              <w:t xml:space="preserve"> портландцементе по ГОСТ 22266-2013, марки по морозостойкости – </w:t>
            </w:r>
            <w:r w:rsidRPr="00193C49">
              <w:rPr>
                <w:rFonts w:ascii="Times New Roman" w:eastAsia="Calibri" w:hAnsi="Times New Roman" w:cs="Times New Roman"/>
                <w:bCs/>
                <w:sz w:val="12"/>
                <w:szCs w:val="12"/>
                <w:lang w:val="en-US"/>
              </w:rPr>
              <w:t>F</w:t>
            </w:r>
            <w:r w:rsidRPr="00193C49">
              <w:rPr>
                <w:rFonts w:ascii="Times New Roman" w:eastAsia="Calibri" w:hAnsi="Times New Roman" w:cs="Times New Roman"/>
                <w:bCs/>
                <w:sz w:val="12"/>
                <w:szCs w:val="12"/>
              </w:rPr>
              <w:t xml:space="preserve">150 (для бортовых камней </w:t>
            </w:r>
            <w:r w:rsidRPr="00193C49">
              <w:rPr>
                <w:rFonts w:ascii="Times New Roman" w:eastAsia="Calibri" w:hAnsi="Times New Roman" w:cs="Times New Roman"/>
                <w:bCs/>
                <w:sz w:val="12"/>
                <w:szCs w:val="12"/>
                <w:lang w:val="en-US"/>
              </w:rPr>
              <w:t>F</w:t>
            </w:r>
            <w:r w:rsidRPr="00193C49">
              <w:rPr>
                <w:rFonts w:ascii="Times New Roman" w:eastAsia="Calibri" w:hAnsi="Times New Roman" w:cs="Times New Roman"/>
                <w:bCs/>
                <w:sz w:val="12"/>
                <w:szCs w:val="12"/>
              </w:rPr>
              <w:t>200).</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Согласно серии 3.407.1-157 «Унифицированные железобетонные изделия подстанций 35 - 500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 xml:space="preserve">» </w:t>
            </w:r>
            <w:proofErr w:type="spellStart"/>
            <w:r w:rsidRPr="00193C49">
              <w:rPr>
                <w:rFonts w:ascii="Times New Roman" w:eastAsia="Calibri" w:hAnsi="Times New Roman" w:cs="Times New Roman"/>
                <w:sz w:val="12"/>
                <w:szCs w:val="12"/>
              </w:rPr>
              <w:t>вып</w:t>
            </w:r>
            <w:proofErr w:type="spellEnd"/>
            <w:r w:rsidRPr="00193C49">
              <w:rPr>
                <w:rFonts w:ascii="Times New Roman" w:eastAsia="Calibri" w:hAnsi="Times New Roman" w:cs="Times New Roman"/>
                <w:sz w:val="12"/>
                <w:szCs w:val="12"/>
              </w:rPr>
              <w:t xml:space="preserve">. 1 для железобетонных стоек применяется бетон класса В30, </w:t>
            </w:r>
            <w:r w:rsidRPr="00193C49">
              <w:rPr>
                <w:rFonts w:ascii="Times New Roman" w:eastAsia="Calibri" w:hAnsi="Times New Roman" w:cs="Times New Roman"/>
                <w:bCs/>
                <w:sz w:val="12"/>
                <w:szCs w:val="12"/>
              </w:rPr>
              <w:t xml:space="preserve"> марку по морозостойкости – </w:t>
            </w:r>
            <w:r w:rsidRPr="00193C49">
              <w:rPr>
                <w:rFonts w:ascii="Times New Roman" w:eastAsia="Calibri" w:hAnsi="Times New Roman" w:cs="Times New Roman"/>
                <w:bCs/>
                <w:sz w:val="12"/>
                <w:szCs w:val="12"/>
                <w:lang w:val="en-US"/>
              </w:rPr>
              <w:t>F</w:t>
            </w:r>
            <w:r w:rsidRPr="00193C49">
              <w:rPr>
                <w:rFonts w:ascii="Times New Roman" w:eastAsia="Calibri" w:hAnsi="Times New Roman" w:cs="Times New Roman"/>
                <w:bCs/>
                <w:sz w:val="12"/>
                <w:szCs w:val="12"/>
              </w:rPr>
              <w:t>150.</w:t>
            </w:r>
          </w:p>
        </w:tc>
      </w:tr>
      <w:tr w:rsidR="00193C49" w:rsidRPr="00193C49" w:rsidTr="00193C49">
        <w:trPr>
          <w:trHeight w:val="20"/>
        </w:trPr>
        <w:tc>
          <w:tcPr>
            <w:tcW w:w="432"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5</w:t>
            </w:r>
          </w:p>
        </w:tc>
        <w:tc>
          <w:tcPr>
            <w:tcW w:w="986"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Гроза</w:t>
            </w:r>
          </w:p>
        </w:tc>
        <w:tc>
          <w:tcPr>
            <w:tcW w:w="5987" w:type="dxa"/>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Мероприятия по </w:t>
            </w:r>
            <w:proofErr w:type="spellStart"/>
            <w:r w:rsidRPr="00193C49">
              <w:rPr>
                <w:rFonts w:ascii="Times New Roman" w:eastAsia="Calibri" w:hAnsi="Times New Roman" w:cs="Times New Roman"/>
                <w:bCs/>
                <w:sz w:val="12"/>
                <w:szCs w:val="12"/>
              </w:rPr>
              <w:t>молниезащите</w:t>
            </w:r>
            <w:proofErr w:type="spellEnd"/>
            <w:r w:rsidRPr="00193C49">
              <w:rPr>
                <w:rFonts w:ascii="Times New Roman" w:eastAsia="Calibri" w:hAnsi="Times New Roman" w:cs="Times New Roman"/>
                <w:bCs/>
                <w:sz w:val="12"/>
                <w:szCs w:val="12"/>
              </w:rPr>
              <w:t xml:space="preserve"> описаны ниже</w:t>
            </w:r>
          </w:p>
        </w:tc>
      </w:tr>
      <w:tr w:rsidR="00193C49" w:rsidRPr="00193C49" w:rsidTr="00193C49">
        <w:trPr>
          <w:trHeight w:val="20"/>
        </w:trPr>
        <w:tc>
          <w:tcPr>
            <w:tcW w:w="432"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6</w:t>
            </w:r>
          </w:p>
        </w:tc>
        <w:tc>
          <w:tcPr>
            <w:tcW w:w="986"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Природные пожары</w:t>
            </w:r>
          </w:p>
        </w:tc>
        <w:tc>
          <w:tcPr>
            <w:tcW w:w="5987" w:type="dxa"/>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r w:rsidR="00193C49" w:rsidRPr="00193C49" w:rsidTr="00193C49">
        <w:trPr>
          <w:trHeight w:val="20"/>
        </w:trPr>
        <w:tc>
          <w:tcPr>
            <w:tcW w:w="432"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7</w:t>
            </w:r>
          </w:p>
        </w:tc>
        <w:tc>
          <w:tcPr>
            <w:tcW w:w="986"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Эрозионные процессы</w:t>
            </w:r>
          </w:p>
        </w:tc>
        <w:tc>
          <w:tcPr>
            <w:tcW w:w="5987" w:type="dxa"/>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r w:rsidR="00193C49" w:rsidRPr="00193C49" w:rsidTr="00193C49">
        <w:trPr>
          <w:trHeight w:val="20"/>
        </w:trPr>
        <w:tc>
          <w:tcPr>
            <w:tcW w:w="432"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8</w:t>
            </w:r>
          </w:p>
        </w:tc>
        <w:tc>
          <w:tcPr>
            <w:tcW w:w="986" w:type="dxa"/>
          </w:tcPr>
          <w:p w:rsidR="00193C49" w:rsidRPr="00193C49" w:rsidRDefault="00193C49" w:rsidP="00193C49">
            <w:pPr>
              <w:tabs>
                <w:tab w:val="left" w:pos="284"/>
              </w:tabs>
              <w:rPr>
                <w:rFonts w:ascii="Times New Roman" w:eastAsia="Calibri" w:hAnsi="Times New Roman" w:cs="Times New Roman"/>
                <w:sz w:val="12"/>
                <w:szCs w:val="12"/>
              </w:rPr>
            </w:pPr>
            <w:proofErr w:type="spellStart"/>
            <w:r w:rsidRPr="00193C49">
              <w:rPr>
                <w:rFonts w:ascii="Times New Roman" w:eastAsia="Calibri" w:hAnsi="Times New Roman" w:cs="Times New Roman"/>
                <w:sz w:val="12"/>
                <w:szCs w:val="12"/>
              </w:rPr>
              <w:t>Пучиннистость</w:t>
            </w:r>
            <w:proofErr w:type="spellEnd"/>
          </w:p>
        </w:tc>
        <w:tc>
          <w:tcPr>
            <w:tcW w:w="5987" w:type="dxa"/>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На основании тома 4 «Конструктивные и объемно-планировочные решения» предусматриваются следующие мероприятия от </w:t>
            </w:r>
            <w:proofErr w:type="spellStart"/>
            <w:r w:rsidRPr="00193C49">
              <w:rPr>
                <w:rFonts w:ascii="Times New Roman" w:eastAsia="Calibri" w:hAnsi="Times New Roman" w:cs="Times New Roman"/>
                <w:sz w:val="12"/>
                <w:szCs w:val="12"/>
              </w:rPr>
              <w:t>пучиннистости</w:t>
            </w:r>
            <w:proofErr w:type="spellEnd"/>
            <w:r w:rsidRPr="00193C49">
              <w:rPr>
                <w:rFonts w:ascii="Times New Roman" w:eastAsia="Calibri" w:hAnsi="Times New Roman" w:cs="Times New Roman"/>
                <w:sz w:val="12"/>
                <w:szCs w:val="12"/>
              </w:rPr>
              <w:t xml:space="preserve"> грунтов:</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площадка нефтяных скважин </w:t>
            </w:r>
            <w:r w:rsidRPr="00193C49">
              <w:rPr>
                <w:rFonts w:ascii="Times New Roman" w:eastAsia="Calibri" w:hAnsi="Times New Roman" w:cs="Times New Roman"/>
                <w:bCs/>
                <w:sz w:val="12"/>
                <w:szCs w:val="12"/>
              </w:rPr>
              <w:t>из бетона класса В15 (ГОСТ 26633-2015) толщиной 50 мм, армированная сеткой Ст1, по подстилающему слою из бетона класса В7,5 толщиной 100 мм, по щебеночной подготовке толщиной 150…200 мм, с выступающем бордюрным камнем (ГОСТ 6665-91). Стойка С1 выполнена из трубы диаметром 114x5 (ГОСТ 10704-91), с заделкой бетоном класса В15 (ГОСТ 26633-2015) в высверленном котловане на глубину 2,1 м</w:t>
            </w:r>
            <w:r w:rsidRPr="00193C49">
              <w:rPr>
                <w:rFonts w:ascii="Times New Roman" w:eastAsia="Calibri" w:hAnsi="Times New Roman" w:cs="Times New Roman"/>
                <w:sz w:val="12"/>
                <w:szCs w:val="12"/>
              </w:rPr>
              <w:t>;</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площадка под ремонтный агрегат из плит ПДН-</w:t>
            </w:r>
            <w:proofErr w:type="spellStart"/>
            <w:r w:rsidRPr="00193C49">
              <w:rPr>
                <w:rFonts w:ascii="Times New Roman" w:eastAsia="Calibri" w:hAnsi="Times New Roman" w:cs="Times New Roman"/>
                <w:bCs/>
                <w:sz w:val="12"/>
                <w:szCs w:val="12"/>
              </w:rPr>
              <w:t>AтV</w:t>
            </w:r>
            <w:proofErr w:type="spellEnd"/>
            <w:r w:rsidRPr="00193C49">
              <w:rPr>
                <w:rFonts w:ascii="Times New Roman" w:eastAsia="Calibri" w:hAnsi="Times New Roman" w:cs="Times New Roman"/>
                <w:bCs/>
                <w:sz w:val="12"/>
                <w:szCs w:val="12"/>
              </w:rPr>
              <w:t xml:space="preserve"> и плит ПД-3-16 по серии 3.503.1-91, 3.503-17 вып.1, на песчаной подсыпке толщиной 60 мм, по щебеночной подготовке толщиной 300 мм;</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bCs/>
                <w:sz w:val="12"/>
                <w:szCs w:val="12"/>
              </w:rPr>
              <w:t xml:space="preserve">- емкость дренажная устанавливается на площадку </w:t>
            </w:r>
            <w:r w:rsidRPr="00193C49">
              <w:rPr>
                <w:rFonts w:ascii="Times New Roman" w:eastAsia="Calibri" w:hAnsi="Times New Roman" w:cs="Times New Roman"/>
                <w:sz w:val="12"/>
                <w:szCs w:val="12"/>
              </w:rPr>
              <w:t>со щебеночным покрытием толщиной 150 мм по утрамбованному грунту, с утопленным бордюрным камнем (ГОСТ 6665-91) по уплотненной засыпке емкости. Емкость дренажная V=1,5 м</w:t>
            </w:r>
            <w:r w:rsidRPr="00193C49">
              <w:rPr>
                <w:rFonts w:ascii="Times New Roman" w:eastAsia="Calibri" w:hAnsi="Times New Roman" w:cs="Times New Roman"/>
                <w:sz w:val="12"/>
                <w:szCs w:val="12"/>
                <w:vertAlign w:val="superscript"/>
              </w:rPr>
              <w:t>3</w:t>
            </w:r>
            <w:r w:rsidRPr="00193C49">
              <w:rPr>
                <w:rFonts w:ascii="Times New Roman" w:eastAsia="Calibri" w:hAnsi="Times New Roman" w:cs="Times New Roman"/>
                <w:sz w:val="12"/>
                <w:szCs w:val="12"/>
              </w:rPr>
              <w:t xml:space="preserve"> установлена на подушку толщиной 200 мм из песка средней крупности. Фундаменты под стойки ограждения выполнены в сверленых котлованах диаметром 150 мм на глубину 1 м;</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емкость дренажная устанавливается на площадку со щебеночным покрытием толщиной 150 мм по утрамбованному грунту, с утопленным бордюрным камнем (ГОСТ 6665-91) по уплотненной засыпке емкости. Емкость дренажная установлена на подушку толщиной 200 мм из песка средней крупности. Фундаменты под стойки ограждения выполнены в сверленых котлованах диаметром 150 мм на глубину 1 м;</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узел пуска и приема ОУ устанавливается на площадку со щебеночным покрытием толщиной 150 мм по </w:t>
            </w:r>
            <w:r w:rsidRPr="00193C49">
              <w:rPr>
                <w:rFonts w:ascii="Times New Roman" w:eastAsia="Calibri" w:hAnsi="Times New Roman" w:cs="Times New Roman"/>
                <w:sz w:val="12"/>
                <w:szCs w:val="12"/>
              </w:rPr>
              <w:lastRenderedPageBreak/>
              <w:t xml:space="preserve">утрамбованному грунту, с утопленным бордюрным камнем (ГОСТ 6665-91). Опоры С1, С2 под трубопровод выполнены </w:t>
            </w:r>
            <w:r w:rsidRPr="00193C49">
              <w:rPr>
                <w:rFonts w:ascii="Times New Roman" w:eastAsia="Calibri" w:hAnsi="Times New Roman" w:cs="Times New Roman"/>
                <w:bCs/>
                <w:sz w:val="12"/>
                <w:szCs w:val="12"/>
              </w:rPr>
              <w:t>из железобетонных стоек СОН 30-29-1 по типовой серии 3.407.1-157 выпуск 1. Закрепление опор производится в сверленых котлованах на глубину 2,5 м, с обратной засыпкой песчано-гравийной смесью.</w:t>
            </w:r>
            <w:r w:rsidRPr="00193C49">
              <w:rPr>
                <w:rFonts w:ascii="Times New Roman" w:eastAsia="Calibri" w:hAnsi="Times New Roman" w:cs="Times New Roman"/>
                <w:sz w:val="12"/>
                <w:szCs w:val="12"/>
              </w:rPr>
              <w:t xml:space="preserve"> Фундаменты под стойки ограждения выполнены в сверленых котлованах диаметром 150 мм на глубину 1 м;</w:t>
            </w:r>
          </w:p>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 измерительная установка устанавливается на площадку со щебеночным покрытием толщиной 150 мм по утрамбованному грунту, с утопленным бордюрным камнем (ГОСТ 6665-91);</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sz w:val="12"/>
                <w:szCs w:val="12"/>
              </w:rPr>
              <w:t>- т</w:t>
            </w:r>
            <w:r w:rsidRPr="00193C49">
              <w:rPr>
                <w:rFonts w:ascii="Times New Roman" w:eastAsia="Calibri" w:hAnsi="Times New Roman" w:cs="Times New Roman"/>
                <w:bCs/>
                <w:sz w:val="12"/>
                <w:szCs w:val="12"/>
              </w:rPr>
              <w:t>рансформаторная подстанция устанавливается на площадку со щебеночным покрытием толщиной 150 мм, с откосами и утопленным бордюром (ГОСТ 6665-91);</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молниеотвод (</w:t>
            </w:r>
            <w:r w:rsidRPr="00193C49">
              <w:rPr>
                <w:rFonts w:ascii="Times New Roman" w:eastAsia="Calibri" w:hAnsi="Times New Roman" w:cs="Times New Roman"/>
                <w:bCs/>
                <w:sz w:val="12"/>
                <w:szCs w:val="12"/>
                <w:lang w:val="en-US"/>
              </w:rPr>
              <w:t>H</w:t>
            </w:r>
            <w:r w:rsidRPr="00193C49">
              <w:rPr>
                <w:rFonts w:ascii="Times New Roman" w:eastAsia="Calibri" w:hAnsi="Times New Roman" w:cs="Times New Roman"/>
                <w:bCs/>
                <w:sz w:val="12"/>
                <w:szCs w:val="12"/>
              </w:rPr>
              <w:t>=15 м) устанавливается на фундамент выполненного из бетона класса В15 (ГОСТ 26633-2015) в</w:t>
            </w:r>
            <w:r w:rsidRPr="00193C49">
              <w:rPr>
                <w:rFonts w:ascii="Times New Roman" w:eastAsia="Calibri" w:hAnsi="Times New Roman" w:cs="Times New Roman"/>
                <w:sz w:val="12"/>
                <w:szCs w:val="12"/>
              </w:rPr>
              <w:t xml:space="preserve"> сверленом котловане на глубину 3,5 м. Для защиты фундамента </w:t>
            </w:r>
            <w:r w:rsidRPr="00193C49">
              <w:rPr>
                <w:rFonts w:ascii="Times New Roman" w:eastAsia="Calibri" w:hAnsi="Times New Roman" w:cs="Times New Roman"/>
                <w:bCs/>
                <w:sz w:val="12"/>
                <w:szCs w:val="12"/>
              </w:rPr>
              <w:t xml:space="preserve">от морозного пучения в сверленом котловане предусмотреть скрутку из двух слоев </w:t>
            </w:r>
            <w:proofErr w:type="spellStart"/>
            <w:r w:rsidRPr="00193C49">
              <w:rPr>
                <w:rFonts w:ascii="Times New Roman" w:eastAsia="Calibri" w:hAnsi="Times New Roman" w:cs="Times New Roman"/>
                <w:bCs/>
                <w:sz w:val="12"/>
                <w:szCs w:val="12"/>
              </w:rPr>
              <w:t>гидроизола</w:t>
            </w:r>
            <w:proofErr w:type="spellEnd"/>
            <w:r w:rsidRPr="00193C49">
              <w:rPr>
                <w:rFonts w:ascii="Times New Roman" w:eastAsia="Calibri" w:hAnsi="Times New Roman" w:cs="Times New Roman"/>
                <w:bCs/>
                <w:sz w:val="12"/>
                <w:szCs w:val="12"/>
              </w:rPr>
              <w:t>;</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молниеотвод (</w:t>
            </w:r>
            <w:r w:rsidRPr="00193C49">
              <w:rPr>
                <w:rFonts w:ascii="Times New Roman" w:eastAsia="Calibri" w:hAnsi="Times New Roman" w:cs="Times New Roman"/>
                <w:bCs/>
                <w:sz w:val="12"/>
                <w:szCs w:val="12"/>
                <w:lang w:val="en-US"/>
              </w:rPr>
              <w:t>H</w:t>
            </w:r>
            <w:r w:rsidRPr="00193C49">
              <w:rPr>
                <w:rFonts w:ascii="Times New Roman" w:eastAsia="Calibri" w:hAnsi="Times New Roman" w:cs="Times New Roman"/>
                <w:bCs/>
                <w:sz w:val="12"/>
                <w:szCs w:val="12"/>
              </w:rPr>
              <w:t>=20 м) устанавливается на фундамент выполненного из бетона класса В15 (ГОСТ 26633-2015) в</w:t>
            </w:r>
            <w:r w:rsidRPr="00193C49">
              <w:rPr>
                <w:rFonts w:ascii="Times New Roman" w:eastAsia="Calibri" w:hAnsi="Times New Roman" w:cs="Times New Roman"/>
                <w:sz w:val="12"/>
                <w:szCs w:val="12"/>
              </w:rPr>
              <w:t xml:space="preserve"> сверленом котловане на глубину 4,2 м. Для защиты фундамента </w:t>
            </w:r>
            <w:r w:rsidRPr="00193C49">
              <w:rPr>
                <w:rFonts w:ascii="Times New Roman" w:eastAsia="Calibri" w:hAnsi="Times New Roman" w:cs="Times New Roman"/>
                <w:bCs/>
                <w:sz w:val="12"/>
                <w:szCs w:val="12"/>
              </w:rPr>
              <w:t xml:space="preserve">от морозного пучения в сверленом котловане предусмотреть скрутку из двух слоев </w:t>
            </w:r>
            <w:proofErr w:type="spellStart"/>
            <w:r w:rsidRPr="00193C49">
              <w:rPr>
                <w:rFonts w:ascii="Times New Roman" w:eastAsia="Calibri" w:hAnsi="Times New Roman" w:cs="Times New Roman"/>
                <w:bCs/>
                <w:sz w:val="12"/>
                <w:szCs w:val="12"/>
              </w:rPr>
              <w:t>гидроизола</w:t>
            </w:r>
            <w:proofErr w:type="spellEnd"/>
            <w:r w:rsidRPr="00193C49">
              <w:rPr>
                <w:rFonts w:ascii="Times New Roman" w:eastAsia="Calibri" w:hAnsi="Times New Roman" w:cs="Times New Roman"/>
                <w:bCs/>
                <w:sz w:val="12"/>
                <w:szCs w:val="12"/>
              </w:rPr>
              <w:t>;</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станция катодной защиты устанавливается на площадку со щебеночным покрытием толщиной 150 мм по утрамбованному грунту;</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 станция управления устанавливается на площадку </w:t>
            </w:r>
            <w:r w:rsidRPr="00193C49">
              <w:rPr>
                <w:rFonts w:ascii="Times New Roman" w:eastAsia="Calibri" w:hAnsi="Times New Roman" w:cs="Times New Roman"/>
                <w:sz w:val="12"/>
                <w:szCs w:val="12"/>
              </w:rPr>
              <w:t>со щебеночным покрытием толщиной 150 мм, по утрамбованному грунту, с утопленным бордюрным камнем (ГОСТ 6665-91)</w:t>
            </w:r>
            <w:r w:rsidRPr="00193C49">
              <w:rPr>
                <w:rFonts w:ascii="Times New Roman" w:eastAsia="Calibri" w:hAnsi="Times New Roman" w:cs="Times New Roman"/>
                <w:bCs/>
                <w:sz w:val="12"/>
                <w:szCs w:val="12"/>
              </w:rPr>
              <w:t>;</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 </w:t>
            </w:r>
            <w:r w:rsidRPr="00193C49">
              <w:rPr>
                <w:rFonts w:ascii="Times New Roman" w:eastAsia="Calibri" w:hAnsi="Times New Roman" w:cs="Times New Roman"/>
                <w:sz w:val="12"/>
                <w:szCs w:val="12"/>
              </w:rPr>
              <w:t>опора под радиомачту выполнена из стальной трубы диаметром 114х5 (</w:t>
            </w:r>
            <w:hyperlink r:id="rId12" w:tooltip="ГОСТ 10704-91 Трубы стальные электросварные прямошовные. Сортамент" w:history="1">
              <w:r w:rsidRPr="00193C49">
                <w:rPr>
                  <w:rFonts w:ascii="Times New Roman" w:eastAsia="Calibri" w:hAnsi="Times New Roman" w:cs="Times New Roman"/>
                  <w:color w:val="0000FF" w:themeColor="hyperlink"/>
                  <w:sz w:val="12"/>
                  <w:szCs w:val="12"/>
                  <w:u w:val="single"/>
                </w:rPr>
                <w:t>ГОСТ 10704-91</w:t>
              </w:r>
            </w:hyperlink>
            <w:r w:rsidRPr="00193C49">
              <w:rPr>
                <w:rFonts w:ascii="Times New Roman" w:eastAsia="Calibri" w:hAnsi="Times New Roman" w:cs="Times New Roman"/>
                <w:sz w:val="12"/>
                <w:szCs w:val="12"/>
              </w:rPr>
              <w:t xml:space="preserve">) с заделкой бетоном класса В15 (ГОСТ 22266-2015) в сверленом котловане на глубину 2,5 м.  Для защиты фундамента от морозного пучения используется погружение </w:t>
            </w:r>
            <w:proofErr w:type="spellStart"/>
            <w:r w:rsidRPr="00193C49">
              <w:rPr>
                <w:rFonts w:ascii="Times New Roman" w:eastAsia="Calibri" w:hAnsi="Times New Roman" w:cs="Times New Roman"/>
                <w:sz w:val="12"/>
                <w:szCs w:val="12"/>
              </w:rPr>
              <w:t>хризотилцементной</w:t>
            </w:r>
            <w:proofErr w:type="spellEnd"/>
            <w:r w:rsidRPr="00193C49">
              <w:rPr>
                <w:rFonts w:ascii="Times New Roman" w:eastAsia="Calibri" w:hAnsi="Times New Roman" w:cs="Times New Roman"/>
                <w:sz w:val="12"/>
                <w:szCs w:val="12"/>
              </w:rPr>
              <w:t xml:space="preserve"> трубы БНТТ 400-2650 </w:t>
            </w:r>
            <w:hyperlink r:id="rId13" w:tooltip="ГОСТ 31416-2009 Трубы и муфты хризотилцементные. Технические условия" w:history="1">
              <w:r w:rsidRPr="00193C49">
                <w:rPr>
                  <w:rFonts w:ascii="Times New Roman" w:eastAsia="Calibri" w:hAnsi="Times New Roman" w:cs="Times New Roman"/>
                  <w:color w:val="0000FF" w:themeColor="hyperlink"/>
                  <w:sz w:val="12"/>
                  <w:szCs w:val="12"/>
                  <w:u w:val="single"/>
                </w:rPr>
                <w:t>ГОСТ 31416-2009</w:t>
              </w:r>
            </w:hyperlink>
            <w:r w:rsidRPr="00193C49">
              <w:rPr>
                <w:rFonts w:ascii="Times New Roman" w:eastAsia="Calibri" w:hAnsi="Times New Roman" w:cs="Times New Roman"/>
                <w:sz w:val="12"/>
                <w:szCs w:val="12"/>
              </w:rPr>
              <w:t>;</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 </w:t>
            </w:r>
            <w:r w:rsidRPr="00193C49">
              <w:rPr>
                <w:rFonts w:ascii="Times New Roman" w:eastAsia="Calibri" w:hAnsi="Times New Roman" w:cs="Times New Roman"/>
                <w:sz w:val="12"/>
                <w:szCs w:val="12"/>
              </w:rPr>
              <w:t xml:space="preserve">шкаф </w:t>
            </w:r>
            <w:proofErr w:type="spellStart"/>
            <w:r w:rsidRPr="00193C49">
              <w:rPr>
                <w:rFonts w:ascii="Times New Roman" w:eastAsia="Calibri" w:hAnsi="Times New Roman" w:cs="Times New Roman"/>
                <w:sz w:val="12"/>
                <w:szCs w:val="12"/>
              </w:rPr>
              <w:t>КИПиА</w:t>
            </w:r>
            <w:proofErr w:type="spellEnd"/>
            <w:r w:rsidRPr="00193C49">
              <w:rPr>
                <w:rFonts w:ascii="Times New Roman" w:eastAsia="Calibri" w:hAnsi="Times New Roman" w:cs="Times New Roman"/>
                <w:sz w:val="12"/>
                <w:szCs w:val="12"/>
              </w:rPr>
              <w:t xml:space="preserve"> устанавливается на площадку со щебеночным покрытием толщиной 150 мм по утрамбованному грунту. Фундамент под шкаф </w:t>
            </w:r>
            <w:proofErr w:type="spellStart"/>
            <w:r w:rsidRPr="00193C49">
              <w:rPr>
                <w:rFonts w:ascii="Times New Roman" w:eastAsia="Calibri" w:hAnsi="Times New Roman" w:cs="Times New Roman"/>
                <w:sz w:val="12"/>
                <w:szCs w:val="12"/>
              </w:rPr>
              <w:t>КИПиА</w:t>
            </w:r>
            <w:proofErr w:type="spellEnd"/>
            <w:r w:rsidRPr="00193C49">
              <w:rPr>
                <w:rFonts w:ascii="Times New Roman" w:eastAsia="Calibri" w:hAnsi="Times New Roman" w:cs="Times New Roman"/>
                <w:sz w:val="12"/>
                <w:szCs w:val="12"/>
              </w:rPr>
              <w:t xml:space="preserve"> монолитный бетонный из бетона класса В15 (ГОСТ 26633-2015), в копаном котловане на глубину 0,75 м на щебеночной подготовке</w:t>
            </w:r>
            <w:r w:rsidRPr="00193C49">
              <w:rPr>
                <w:rFonts w:ascii="Times New Roman" w:eastAsia="Calibri" w:hAnsi="Times New Roman" w:cs="Times New Roman"/>
                <w:bCs/>
                <w:sz w:val="12"/>
                <w:szCs w:val="12"/>
              </w:rPr>
              <w:t>.</w:t>
            </w:r>
          </w:p>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Кроме этого </w:t>
            </w:r>
            <w:r w:rsidRPr="00193C49">
              <w:rPr>
                <w:rFonts w:ascii="Times New Roman" w:eastAsia="Calibri" w:hAnsi="Times New Roman" w:cs="Times New Roman"/>
                <w:sz w:val="12"/>
                <w:szCs w:val="12"/>
              </w:rPr>
              <w:t xml:space="preserve">для предотвращения повышения влажности грунтов при возведении и эксплуатации проектируемых сооружений следует не допускать нарушения естественного стока поверхностных вод, для чего выполнять все решения, разработанные маркой ГП. 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(акт освидетельствования отрытых котлованов и траншей в натуре, акт на скрытые работы по обратной засыпке и уплотнению пазух фундаментов с обязательным взятием пробы уплотненного грунта). Для обратной засыпки, подсыпок применять </w:t>
            </w:r>
            <w:proofErr w:type="spellStart"/>
            <w:r w:rsidRPr="00193C49">
              <w:rPr>
                <w:rFonts w:ascii="Times New Roman" w:eastAsia="Calibri" w:hAnsi="Times New Roman" w:cs="Times New Roman"/>
                <w:sz w:val="12"/>
                <w:szCs w:val="12"/>
              </w:rPr>
              <w:t>непучинистый</w:t>
            </w:r>
            <w:proofErr w:type="spellEnd"/>
            <w:r w:rsidRPr="00193C49">
              <w:rPr>
                <w:rFonts w:ascii="Times New Roman" w:eastAsia="Calibri" w:hAnsi="Times New Roman" w:cs="Times New Roman"/>
                <w:sz w:val="12"/>
                <w:szCs w:val="12"/>
              </w:rPr>
              <w:t xml:space="preserve">, </w:t>
            </w:r>
            <w:proofErr w:type="spellStart"/>
            <w:r w:rsidRPr="00193C49">
              <w:rPr>
                <w:rFonts w:ascii="Times New Roman" w:eastAsia="Calibri" w:hAnsi="Times New Roman" w:cs="Times New Roman"/>
                <w:sz w:val="12"/>
                <w:szCs w:val="12"/>
              </w:rPr>
              <w:t>непросадочный</w:t>
            </w:r>
            <w:proofErr w:type="spellEnd"/>
            <w:r w:rsidRPr="00193C49">
              <w:rPr>
                <w:rFonts w:ascii="Times New Roman" w:eastAsia="Calibri" w:hAnsi="Times New Roman" w:cs="Times New Roman"/>
                <w:sz w:val="12"/>
                <w:szCs w:val="12"/>
              </w:rPr>
              <w:t xml:space="preserve">, </w:t>
            </w:r>
            <w:proofErr w:type="spellStart"/>
            <w:r w:rsidRPr="00193C49">
              <w:rPr>
                <w:rFonts w:ascii="Times New Roman" w:eastAsia="Calibri" w:hAnsi="Times New Roman" w:cs="Times New Roman"/>
                <w:sz w:val="12"/>
                <w:szCs w:val="12"/>
              </w:rPr>
              <w:t>ненабухающий</w:t>
            </w:r>
            <w:proofErr w:type="spellEnd"/>
            <w:r w:rsidRPr="00193C49">
              <w:rPr>
                <w:rFonts w:ascii="Times New Roman" w:eastAsia="Calibri" w:hAnsi="Times New Roman" w:cs="Times New Roman"/>
                <w:sz w:val="12"/>
                <w:szCs w:val="12"/>
              </w:rPr>
              <w:t xml:space="preserve"> грунт, уплотнение производить отдельными слоями, толщиной не более 200 мм с достижением плотности сухого грунта не менее 1,7 т/м</w:t>
            </w:r>
            <w:r w:rsidRPr="00193C49">
              <w:rPr>
                <w:rFonts w:ascii="Times New Roman" w:eastAsia="Calibri" w:hAnsi="Times New Roman" w:cs="Times New Roman"/>
                <w:sz w:val="12"/>
                <w:szCs w:val="12"/>
                <w:vertAlign w:val="superscript"/>
              </w:rPr>
              <w:t>3</w:t>
            </w:r>
            <w:r w:rsidRPr="00193C49">
              <w:rPr>
                <w:rFonts w:ascii="Times New Roman" w:eastAsia="Calibri" w:hAnsi="Times New Roman" w:cs="Times New Roman"/>
                <w:sz w:val="12"/>
                <w:szCs w:val="12"/>
              </w:rPr>
              <w:t>.</w:t>
            </w:r>
          </w:p>
        </w:tc>
      </w:tr>
    </w:tbl>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bookmarkStart w:id="221" w:name="_Toc386100182"/>
      <w:bookmarkStart w:id="222" w:name="_Toc399847386"/>
      <w:bookmarkStart w:id="223" w:name="_Toc428519079"/>
      <w:bookmarkStart w:id="224" w:name="_Toc456850310"/>
      <w:bookmarkStart w:id="225" w:name="_Toc456938534"/>
      <w:bookmarkStart w:id="226" w:name="_Toc466545522"/>
      <w:bookmarkStart w:id="227" w:name="_Toc471980838"/>
      <w:bookmarkStart w:id="228" w:name="_Toc492366675"/>
      <w:r w:rsidRPr="00193C49">
        <w:rPr>
          <w:rFonts w:ascii="Times New Roman" w:eastAsia="Calibri" w:hAnsi="Times New Roman" w:cs="Times New Roman"/>
          <w:b/>
          <w:bCs/>
          <w:sz w:val="12"/>
          <w:szCs w:val="12"/>
          <w:u w:val="single"/>
        </w:rPr>
        <w:t>Перечень мероприятий, обеспечивающих безопасность подразделений пожарной охраны при ликвидации пожара</w:t>
      </w:r>
      <w:bookmarkEnd w:id="221"/>
      <w:bookmarkEnd w:id="222"/>
      <w:bookmarkEnd w:id="223"/>
      <w:bookmarkEnd w:id="224"/>
      <w:bookmarkEnd w:id="225"/>
      <w:bookmarkEnd w:id="226"/>
      <w:bookmarkEnd w:id="227"/>
      <w:bookmarkEnd w:id="228"/>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bookmarkStart w:id="229" w:name="_Toc399847391"/>
      <w:bookmarkStart w:id="230" w:name="_Toc428519084"/>
      <w:bookmarkStart w:id="231" w:name="_Toc456850316"/>
      <w:bookmarkStart w:id="232" w:name="_Toc456938540"/>
      <w:bookmarkStart w:id="233" w:name="_Toc466545528"/>
      <w:bookmarkStart w:id="234" w:name="_Toc471980844"/>
      <w:bookmarkStart w:id="235" w:name="_Toc492366681"/>
      <w:r w:rsidRPr="00193C49">
        <w:rPr>
          <w:rFonts w:ascii="Times New Roman" w:eastAsia="Calibri" w:hAnsi="Times New Roman" w:cs="Times New Roman"/>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постановления Правительства РФ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Резерв материальных средств для Северной группы месторождений (СГМ) хранится на территории цеха ликвидации аварийных последствий (ЦЛАП).</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АО «</w:t>
      </w:r>
      <w:proofErr w:type="spellStart"/>
      <w:r w:rsidRPr="00193C49">
        <w:rPr>
          <w:rFonts w:ascii="Times New Roman" w:eastAsia="Calibri" w:hAnsi="Times New Roman" w:cs="Times New Roman"/>
          <w:bCs/>
          <w:sz w:val="12"/>
          <w:szCs w:val="12"/>
        </w:rPr>
        <w:t>Самаранефтегаз</w:t>
      </w:r>
      <w:proofErr w:type="spellEnd"/>
      <w:r w:rsidRPr="00193C49">
        <w:rPr>
          <w:rFonts w:ascii="Times New Roman" w:eastAsia="Calibri" w:hAnsi="Times New Roman" w:cs="Times New Roman"/>
          <w:bCs/>
          <w:sz w:val="12"/>
          <w:szCs w:val="12"/>
        </w:rPr>
        <w:t>» располагает всеми необходимыми резервами материальных ресурсов для ликвидации возможных ЧС природного и техногенного характера. Номенклатура пополняемого материально-технического резерва для СГМ, к которой относится и Южно-Орловское месторождение, приведена в таблице 3.27.</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Поскольку проектируемые объекты Южно-Орловского месторождения не носят крупномасштабный характер, обособленно выделять сведения по запасам резервов материальных средств не имеет принципиального значения.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Помимо всех представленных запасов резервов материальных ресурсов для ликвидации последствий аварий на проектируемом объекте предусматривается установка пожарных щитов для размещения первичных средств пожаротушения, немеханизированного инвентаря.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Указанный резерв материальных средств обеспечивает возможность ликвидации аварийных ситуаций на проектируемых объектах.</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При необходимости, для ликвидации (локализации) аварий и их последствий в случаях ЧС на объектах </w:t>
      </w:r>
      <w:proofErr w:type="spellStart"/>
      <w:r w:rsidRPr="00193C49">
        <w:rPr>
          <w:rFonts w:ascii="Times New Roman" w:eastAsia="Calibri" w:hAnsi="Times New Roman" w:cs="Times New Roman"/>
          <w:bCs/>
          <w:sz w:val="12"/>
          <w:szCs w:val="12"/>
        </w:rPr>
        <w:t>нефтегазодобычи</w:t>
      </w:r>
      <w:proofErr w:type="spellEnd"/>
      <w:r w:rsidRPr="00193C49">
        <w:rPr>
          <w:rFonts w:ascii="Times New Roman" w:eastAsia="Calibri" w:hAnsi="Times New Roman" w:cs="Times New Roman"/>
          <w:bCs/>
          <w:sz w:val="12"/>
          <w:szCs w:val="12"/>
        </w:rPr>
        <w:t xml:space="preserve"> привлекаются технические средства и силы специализированных организаций, с которыми заключены следующие договора: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договор с Федеральным государственным учреждением Аварийно-спасательным формированием «Северо-Восточная противофонтанная военизированная часть» (ФГУ АСФ «СВПФВЧ») на выполнение комплекса услуг по противофонтанному и газоспасательному обслуживанию объектов нефтедобычи: профилактическая работа по обеспечению противофонтанной и газовой безопасности на объектах </w:t>
      </w:r>
      <w:proofErr w:type="spellStart"/>
      <w:r w:rsidRPr="00193C49">
        <w:rPr>
          <w:rFonts w:ascii="Times New Roman" w:eastAsia="Calibri" w:hAnsi="Times New Roman" w:cs="Times New Roman"/>
          <w:sz w:val="12"/>
          <w:szCs w:val="12"/>
        </w:rPr>
        <w:t>нефтегазодобычи</w:t>
      </w:r>
      <w:proofErr w:type="spellEnd"/>
      <w:r w:rsidRPr="00193C49">
        <w:rPr>
          <w:rFonts w:ascii="Times New Roman" w:eastAsia="Calibri" w:hAnsi="Times New Roman" w:cs="Times New Roman"/>
          <w:sz w:val="12"/>
          <w:szCs w:val="12"/>
        </w:rPr>
        <w:t xml:space="preserve">, работы по ликвидации открытых нефтяных и газовых фонтанов, проведение аварийно-технических работ в </w:t>
      </w:r>
      <w:proofErr w:type="spellStart"/>
      <w:r w:rsidRPr="00193C49">
        <w:rPr>
          <w:rFonts w:ascii="Times New Roman" w:eastAsia="Calibri" w:hAnsi="Times New Roman" w:cs="Times New Roman"/>
          <w:sz w:val="12"/>
          <w:szCs w:val="12"/>
        </w:rPr>
        <w:t>газовзрывоопасной</w:t>
      </w:r>
      <w:proofErr w:type="spellEnd"/>
      <w:r w:rsidRPr="00193C49">
        <w:rPr>
          <w:rFonts w:ascii="Times New Roman" w:eastAsia="Calibri" w:hAnsi="Times New Roman" w:cs="Times New Roman"/>
          <w:sz w:val="12"/>
          <w:szCs w:val="12"/>
        </w:rPr>
        <w:t xml:space="preserve"> среде, требующие применения средств индивидуальной защиты и специального оборудования;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 договор с ООО «РН-Сервис-Экология» на оказание природоохранных услуг (мероприятия по ликвидации разливов нефтесодержащей жидкости);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договор с ООО «РН Пожарная безопасность» на пожарно-профилактическое обслуживание объектов, оперативное реагирование на возникающие пожары, проведение действий по их тушению имеющимися силами и средствами.</w:t>
      </w:r>
    </w:p>
    <w:p w:rsidR="00193C49" w:rsidRPr="00193C49" w:rsidRDefault="00193C49" w:rsidP="00193C49">
      <w:pPr>
        <w:tabs>
          <w:tab w:val="left" w:pos="284"/>
        </w:tabs>
        <w:spacing w:after="0" w:line="240" w:lineRule="auto"/>
        <w:jc w:val="center"/>
        <w:rPr>
          <w:rFonts w:ascii="Times New Roman" w:eastAsia="Calibri" w:hAnsi="Times New Roman" w:cs="Times New Roman"/>
          <w:b/>
          <w:bCs/>
          <w:sz w:val="12"/>
          <w:szCs w:val="12"/>
          <w:u w:val="single"/>
        </w:rPr>
      </w:pPr>
      <w:bookmarkStart w:id="236" w:name="_Toc279760933"/>
      <w:bookmarkStart w:id="237" w:name="_Toc325009581"/>
      <w:bookmarkStart w:id="238" w:name="_Toc424109333"/>
      <w:bookmarkStart w:id="239" w:name="_Toc436218708"/>
      <w:bookmarkStart w:id="240" w:name="_Toc443383766"/>
      <w:bookmarkStart w:id="241" w:name="_Toc456700552"/>
      <w:bookmarkStart w:id="242" w:name="_Toc491766173"/>
      <w:bookmarkEnd w:id="229"/>
      <w:bookmarkEnd w:id="230"/>
      <w:bookmarkEnd w:id="231"/>
      <w:bookmarkEnd w:id="232"/>
      <w:bookmarkEnd w:id="233"/>
      <w:bookmarkEnd w:id="234"/>
      <w:bookmarkEnd w:id="235"/>
      <w:r w:rsidRPr="00193C49">
        <w:rPr>
          <w:rFonts w:ascii="Times New Roman" w:eastAsia="Calibri" w:hAnsi="Times New Roman" w:cs="Times New Roman"/>
          <w:b/>
          <w:bCs/>
          <w:sz w:val="12"/>
          <w:szCs w:val="12"/>
          <w:u w:val="single"/>
        </w:rPr>
        <w:t>Перечень мероприятий по гражданской обороне</w:t>
      </w:r>
      <w:bookmarkEnd w:id="236"/>
      <w:bookmarkEnd w:id="237"/>
      <w:bookmarkEnd w:id="238"/>
      <w:bookmarkEnd w:id="239"/>
      <w:bookmarkEnd w:id="240"/>
      <w:bookmarkEnd w:id="241"/>
      <w:bookmarkEnd w:id="242"/>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
          <w:bCs/>
          <w:sz w:val="12"/>
          <w:szCs w:val="12"/>
        </w:rPr>
      </w:pPr>
      <w:bookmarkStart w:id="243" w:name="_Toc279760934"/>
      <w:bookmarkStart w:id="244" w:name="_Toc325009582"/>
      <w:bookmarkStart w:id="245" w:name="_Toc424109334"/>
      <w:bookmarkStart w:id="246" w:name="_Toc436218709"/>
      <w:bookmarkStart w:id="247" w:name="_Toc443383767"/>
      <w:bookmarkStart w:id="248" w:name="_Toc456700553"/>
      <w:bookmarkStart w:id="249" w:name="_Toc491766174"/>
      <w:r w:rsidRPr="00193C49">
        <w:rPr>
          <w:rFonts w:ascii="Times New Roman" w:eastAsia="Calibri" w:hAnsi="Times New Roman" w:cs="Times New Roman"/>
          <w:b/>
          <w:bCs/>
          <w:sz w:val="12"/>
          <w:szCs w:val="12"/>
        </w:rPr>
        <w:t>Сведения об отнесении проектируемого объекта к категории по гражданской обороне</w:t>
      </w:r>
      <w:bookmarkEnd w:id="243"/>
      <w:bookmarkEnd w:id="244"/>
      <w:bookmarkEnd w:id="245"/>
      <w:bookmarkEnd w:id="246"/>
      <w:bookmarkEnd w:id="247"/>
      <w:bookmarkEnd w:id="248"/>
      <w:bookmarkEnd w:id="249"/>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bookmarkStart w:id="250" w:name="_Toc491766180"/>
      <w:r w:rsidRPr="00193C49">
        <w:rPr>
          <w:rFonts w:ascii="Times New Roman" w:eastAsia="Calibri" w:hAnsi="Times New Roman" w:cs="Times New Roman"/>
          <w:bCs/>
          <w:sz w:val="12"/>
          <w:szCs w:val="12"/>
        </w:rPr>
        <w:t xml:space="preserve">В соответствии с положениями постановления Правительства Российской Федерации от 19.09.1998 № 1115 «О порядке отнесения организаций к категориям по гражданской обороне» и согласно исходным данным проектируемый объект является </w:t>
      </w:r>
      <w:proofErr w:type="spellStart"/>
      <w:r w:rsidRPr="00193C49">
        <w:rPr>
          <w:rFonts w:ascii="Times New Roman" w:eastAsia="Calibri" w:hAnsi="Times New Roman" w:cs="Times New Roman"/>
          <w:bCs/>
          <w:sz w:val="12"/>
          <w:szCs w:val="12"/>
        </w:rPr>
        <w:t>некатегорированным</w:t>
      </w:r>
      <w:proofErr w:type="spellEnd"/>
      <w:r w:rsidRPr="00193C49">
        <w:rPr>
          <w:rFonts w:ascii="Times New Roman" w:eastAsia="Calibri" w:hAnsi="Times New Roman" w:cs="Times New Roman"/>
          <w:bCs/>
          <w:sz w:val="12"/>
          <w:szCs w:val="12"/>
        </w:rPr>
        <w:t xml:space="preserve"> по гражданской обороне (ГО).</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Территория Сергиевского района Самарской области, в которой располагаются проектируемые сооружения, не является категорированной по ГО.</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Проектируемые сооружения располагаются на удалении 70 км от ближайшего категорированного г. Самара.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50"/>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bookmarkStart w:id="251" w:name="_Toc424109342"/>
      <w:bookmarkStart w:id="252" w:name="_Toc436218717"/>
      <w:bookmarkStart w:id="253" w:name="_Toc443383775"/>
      <w:bookmarkStart w:id="254" w:name="_Toc456700561"/>
      <w:bookmarkStart w:id="255" w:name="_Toc491766181"/>
      <w:r w:rsidRPr="00193C49">
        <w:rPr>
          <w:rFonts w:ascii="Times New Roman" w:eastAsia="Calibri" w:hAnsi="Times New Roman" w:cs="Times New Roman"/>
          <w:bCs/>
          <w:sz w:val="12"/>
          <w:szCs w:val="12"/>
        </w:rPr>
        <w:t>Оповещение персонала проектируемых сооружений по сигналам ГО предусматривается через систему централизованного оповещения Самарской области и районную систему оповещения Сергиевского района.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Оповещение обслуживающего персонала проектируемых сооружений Южно-Орловского месторождения осуществляется с использованием средств радиосвязи.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Одновременно с оповещением населения в условиях войны путем передачи речевой информации с использованием всех каналов проводного, радио- и телевизионного вещания сигналы ГО передаются по линии МЧС в диспетчерские службы АО «</w:t>
      </w:r>
      <w:proofErr w:type="spellStart"/>
      <w:r w:rsidRPr="00193C49">
        <w:rPr>
          <w:rFonts w:ascii="Times New Roman" w:eastAsia="Calibri" w:hAnsi="Times New Roman" w:cs="Times New Roman"/>
          <w:bCs/>
          <w:sz w:val="12"/>
          <w:szCs w:val="12"/>
        </w:rPr>
        <w:t>Самаранефтегаз</w:t>
      </w:r>
      <w:proofErr w:type="spellEnd"/>
      <w:r w:rsidRPr="00193C49">
        <w:rPr>
          <w:rFonts w:ascii="Times New Roman" w:eastAsia="Calibri" w:hAnsi="Times New Roman" w:cs="Times New Roman"/>
          <w:bCs/>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lastRenderedPageBreak/>
        <w:t xml:space="preserve">Обслуживающий персонал проектируемых сооружений Южно-Орловского месторождения обеспечен также портативной радиостанцией, </w:t>
      </w:r>
      <w:r w:rsidRPr="00193C49">
        <w:rPr>
          <w:rFonts w:ascii="Times New Roman" w:eastAsia="Calibri" w:hAnsi="Times New Roman" w:cs="Times New Roman"/>
          <w:bCs/>
          <w:sz w:val="12"/>
          <w:szCs w:val="12"/>
          <w:lang w:val="en-US"/>
        </w:rPr>
        <w:t>c</w:t>
      </w:r>
      <w:r w:rsidRPr="00193C49">
        <w:rPr>
          <w:rFonts w:ascii="Times New Roman" w:eastAsia="Calibri" w:hAnsi="Times New Roman" w:cs="Times New Roman"/>
          <w:bCs/>
          <w:sz w:val="12"/>
          <w:szCs w:val="12"/>
        </w:rPr>
        <w:t xml:space="preserve"> использованием которой он оповещается во время выездов на объект проектирования. Работа указанной радиостанции обеспечивается базовыми станциями существующей сети радиотелефонной связи АО «</w:t>
      </w:r>
      <w:proofErr w:type="spellStart"/>
      <w:r w:rsidRPr="00193C49">
        <w:rPr>
          <w:rFonts w:ascii="Times New Roman" w:eastAsia="Calibri" w:hAnsi="Times New Roman" w:cs="Times New Roman"/>
          <w:bCs/>
          <w:sz w:val="12"/>
          <w:szCs w:val="12"/>
        </w:rPr>
        <w:t>Самаранефтегаз</w:t>
      </w:r>
      <w:proofErr w:type="spellEnd"/>
      <w:r w:rsidRPr="00193C49">
        <w:rPr>
          <w:rFonts w:ascii="Times New Roman" w:eastAsia="Calibri" w:hAnsi="Times New Roman" w:cs="Times New Roman"/>
          <w:bCs/>
          <w:sz w:val="12"/>
          <w:szCs w:val="12"/>
        </w:rPr>
        <w:t xml:space="preserve">» стандарта </w:t>
      </w:r>
      <w:proofErr w:type="spellStart"/>
      <w:r w:rsidRPr="00193C49">
        <w:rPr>
          <w:rFonts w:ascii="Times New Roman" w:eastAsia="Calibri" w:hAnsi="Times New Roman" w:cs="Times New Roman"/>
          <w:bCs/>
          <w:sz w:val="12"/>
          <w:szCs w:val="12"/>
          <w:lang w:val="en-US"/>
        </w:rPr>
        <w:t>Smartrunk</w:t>
      </w:r>
      <w:proofErr w:type="spellEnd"/>
      <w:r w:rsidRPr="00193C49">
        <w:rPr>
          <w:rFonts w:ascii="Times New Roman" w:eastAsia="Calibri" w:hAnsi="Times New Roman" w:cs="Times New Roman"/>
          <w:bCs/>
          <w:sz w:val="12"/>
          <w:szCs w:val="12"/>
        </w:rPr>
        <w:t>-</w:t>
      </w:r>
      <w:r w:rsidRPr="00193C49">
        <w:rPr>
          <w:rFonts w:ascii="Times New Roman" w:eastAsia="Calibri" w:hAnsi="Times New Roman" w:cs="Times New Roman"/>
          <w:bCs/>
          <w:sz w:val="12"/>
          <w:szCs w:val="12"/>
          <w:lang w:val="en-US"/>
        </w:rPr>
        <w:t>II</w:t>
      </w:r>
      <w:r w:rsidRPr="00193C49">
        <w:rPr>
          <w:rFonts w:ascii="Times New Roman" w:eastAsia="Calibri" w:hAnsi="Times New Roman" w:cs="Times New Roman"/>
          <w:bCs/>
          <w:sz w:val="12"/>
          <w:szCs w:val="12"/>
        </w:rPr>
        <w:t xml:space="preserve"> в диапазоне 400 – 430 МГц.</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Оповещение персонала проектируемых сооружений по сигналам ГО будет происходить по следующей схеме:</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подача предупредительно сигнала «Внимание всем» ГУ МЧС России по Самарской области и трансляция сигналов оповещения ГО посредством сетей телевизионного и радиовещания;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при получении сигналов ГО дежурный оператор УПСВ «</w:t>
      </w:r>
      <w:proofErr w:type="spellStart"/>
      <w:r w:rsidRPr="00193C49">
        <w:rPr>
          <w:rFonts w:ascii="Times New Roman" w:eastAsia="Calibri" w:hAnsi="Times New Roman" w:cs="Times New Roman"/>
          <w:sz w:val="12"/>
          <w:szCs w:val="12"/>
        </w:rPr>
        <w:t>Екатериновская</w:t>
      </w:r>
      <w:proofErr w:type="spellEnd"/>
      <w:r w:rsidRPr="00193C49">
        <w:rPr>
          <w:rFonts w:ascii="Times New Roman" w:eastAsia="Calibri" w:hAnsi="Times New Roman" w:cs="Times New Roman"/>
          <w:sz w:val="12"/>
          <w:szCs w:val="12"/>
        </w:rPr>
        <w:t xml:space="preserve">» оповещает обслуживающий персонал по добыче нефти и газа и обслуживающий персонал по ремонту и эксплуатации трубопроводов при помощи радиостанции </w:t>
      </w:r>
      <w:proofErr w:type="spellStart"/>
      <w:r w:rsidRPr="00193C49">
        <w:rPr>
          <w:rFonts w:ascii="Times New Roman" w:eastAsia="Calibri" w:hAnsi="Times New Roman" w:cs="Times New Roman"/>
          <w:sz w:val="12"/>
          <w:szCs w:val="12"/>
        </w:rPr>
        <w:t>Smartrunk</w:t>
      </w:r>
      <w:proofErr w:type="spellEnd"/>
      <w:r w:rsidRPr="00193C49">
        <w:rPr>
          <w:rFonts w:ascii="Times New Roman" w:eastAsia="Calibri" w:hAnsi="Times New Roman" w:cs="Times New Roman"/>
          <w:sz w:val="12"/>
          <w:szCs w:val="12"/>
        </w:rPr>
        <w:t>-II.</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При получении сигналов ГО администрация муниципального района Сергиевский также начинает транслировать сигналы ГО по сетям телевизионного и радиовещания.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При получении сигналов ГО по сети телевизионного и радиовещания диспетчер ЦИТС АО «</w:t>
      </w:r>
      <w:proofErr w:type="spellStart"/>
      <w:r w:rsidRPr="00193C49">
        <w:rPr>
          <w:rFonts w:ascii="Times New Roman" w:eastAsia="Calibri" w:hAnsi="Times New Roman" w:cs="Times New Roman"/>
          <w:bCs/>
          <w:sz w:val="12"/>
          <w:szCs w:val="12"/>
        </w:rPr>
        <w:t>Самаранефтегаз</w:t>
      </w:r>
      <w:proofErr w:type="spellEnd"/>
      <w:r w:rsidRPr="00193C49">
        <w:rPr>
          <w:rFonts w:ascii="Times New Roman" w:eastAsia="Calibri" w:hAnsi="Times New Roman" w:cs="Times New Roman"/>
          <w:bCs/>
          <w:sz w:val="12"/>
          <w:szCs w:val="12"/>
        </w:rPr>
        <w:t>» дублирует оповещение обслуживающего персонала по следующей схеме существующими средствами связи: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информация и сигналы оповещения ГО с диспетчерского пункта ЦИТС  АО «</w:t>
      </w:r>
      <w:proofErr w:type="spellStart"/>
      <w:r w:rsidRPr="00193C49">
        <w:rPr>
          <w:rFonts w:ascii="Times New Roman" w:eastAsia="Calibri" w:hAnsi="Times New Roman" w:cs="Times New Roman"/>
          <w:sz w:val="12"/>
          <w:szCs w:val="12"/>
        </w:rPr>
        <w:t>Самаранефтегаз</w:t>
      </w:r>
      <w:proofErr w:type="spellEnd"/>
      <w:r w:rsidRPr="00193C49">
        <w:rPr>
          <w:rFonts w:ascii="Times New Roman" w:eastAsia="Calibri" w:hAnsi="Times New Roman" w:cs="Times New Roman"/>
          <w:sz w:val="12"/>
          <w:szCs w:val="12"/>
        </w:rPr>
        <w:t xml:space="preserve">» передаются на диспетчерский пункт Региональной </w:t>
      </w:r>
      <w:proofErr w:type="spellStart"/>
      <w:r w:rsidRPr="00193C49">
        <w:rPr>
          <w:rFonts w:ascii="Times New Roman" w:eastAsia="Calibri" w:hAnsi="Times New Roman" w:cs="Times New Roman"/>
          <w:sz w:val="12"/>
          <w:szCs w:val="12"/>
        </w:rPr>
        <w:t>инженерно</w:t>
      </w:r>
      <w:proofErr w:type="spellEnd"/>
      <w:r w:rsidRPr="00193C49">
        <w:rPr>
          <w:rFonts w:ascii="Times New Roman" w:eastAsia="Calibri" w:hAnsi="Times New Roman" w:cs="Times New Roman"/>
          <w:sz w:val="12"/>
          <w:szCs w:val="12"/>
        </w:rPr>
        <w:t xml:space="preserve"> – технической службы по Северной группе месторождений (РИТС СГМ) АО «</w:t>
      </w:r>
      <w:proofErr w:type="spellStart"/>
      <w:r w:rsidRPr="00193C49">
        <w:rPr>
          <w:rFonts w:ascii="Times New Roman" w:eastAsia="Calibri" w:hAnsi="Times New Roman" w:cs="Times New Roman"/>
          <w:sz w:val="12"/>
          <w:szCs w:val="12"/>
        </w:rPr>
        <w:t>Самаранефтегаз</w:t>
      </w:r>
      <w:proofErr w:type="spellEnd"/>
      <w:r w:rsidRPr="00193C49">
        <w:rPr>
          <w:rFonts w:ascii="Times New Roman" w:eastAsia="Calibri" w:hAnsi="Times New Roman" w:cs="Times New Roman"/>
          <w:sz w:val="12"/>
          <w:szCs w:val="12"/>
        </w:rPr>
        <w:t>» по существующей ведомственной сети;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доведение информации и сигналов ГО от диспетчерского пункта ЦИТС СГМ до диспетчерского пункта ЦДНГ-7 и далее до места постоянного нахождения персонала – операторной УПСВ «</w:t>
      </w:r>
      <w:proofErr w:type="spellStart"/>
      <w:r w:rsidRPr="00193C49">
        <w:rPr>
          <w:rFonts w:ascii="Times New Roman" w:eastAsia="Calibri" w:hAnsi="Times New Roman" w:cs="Times New Roman"/>
          <w:sz w:val="12"/>
          <w:szCs w:val="12"/>
        </w:rPr>
        <w:t>Екатериновская</w:t>
      </w:r>
      <w:proofErr w:type="spellEnd"/>
      <w:r w:rsidRPr="00193C49">
        <w:rPr>
          <w:rFonts w:ascii="Times New Roman" w:eastAsia="Calibri" w:hAnsi="Times New Roman" w:cs="Times New Roman"/>
          <w:sz w:val="12"/>
          <w:szCs w:val="12"/>
        </w:rPr>
        <w:t>», расположенной в Сергиевском районе по существующей сети радиосвязи;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доведение речевой информации от дежурного оператора УПСВ «</w:t>
      </w:r>
      <w:proofErr w:type="spellStart"/>
      <w:r w:rsidRPr="00193C49">
        <w:rPr>
          <w:rFonts w:ascii="Times New Roman" w:eastAsia="Calibri" w:hAnsi="Times New Roman" w:cs="Times New Roman"/>
          <w:sz w:val="12"/>
          <w:szCs w:val="12"/>
        </w:rPr>
        <w:t>Екатериновская</w:t>
      </w:r>
      <w:proofErr w:type="spellEnd"/>
      <w:r w:rsidRPr="00193C49">
        <w:rPr>
          <w:rFonts w:ascii="Times New Roman" w:eastAsia="Calibri" w:hAnsi="Times New Roman" w:cs="Times New Roman"/>
          <w:sz w:val="12"/>
          <w:szCs w:val="12"/>
        </w:rPr>
        <w:t xml:space="preserve">» до обслуживающего персонала проектируемых сооружений Южно-Орловского месторождения при помощи существующей радиостанции </w:t>
      </w:r>
      <w:proofErr w:type="spellStart"/>
      <w:r w:rsidRPr="00193C49">
        <w:rPr>
          <w:rFonts w:ascii="Times New Roman" w:eastAsia="Calibri" w:hAnsi="Times New Roman" w:cs="Times New Roman"/>
          <w:sz w:val="12"/>
          <w:szCs w:val="12"/>
        </w:rPr>
        <w:t>Smartrunk</w:t>
      </w:r>
      <w:proofErr w:type="spellEnd"/>
      <w:r w:rsidRPr="00193C49">
        <w:rPr>
          <w:rFonts w:ascii="Times New Roman" w:eastAsia="Calibri" w:hAnsi="Times New Roman" w:cs="Times New Roman"/>
          <w:sz w:val="12"/>
          <w:szCs w:val="12"/>
        </w:rPr>
        <w:t>-II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 объекте разрабатываются инструкция и схема оповещения персонала по сигналам ГО. Инструкция утверждается директором предприятия и согласовывается с ГУ МЧС России по Самарской области. Обязанности по организации и доведению сигналов ГО до персонала проектируемых сооружений возлагаются на дежурных диспетчеров ЦИТС, РИТС СГМ, ЦДНГ-7, дежурного оператора УПСВ «</w:t>
      </w:r>
      <w:proofErr w:type="spellStart"/>
      <w:r w:rsidRPr="00193C49">
        <w:rPr>
          <w:rFonts w:ascii="Times New Roman" w:eastAsia="Calibri" w:hAnsi="Times New Roman" w:cs="Times New Roman"/>
          <w:bCs/>
          <w:sz w:val="12"/>
          <w:szCs w:val="12"/>
        </w:rPr>
        <w:t>Екатериновская</w:t>
      </w:r>
      <w:proofErr w:type="spellEnd"/>
      <w:r w:rsidRPr="00193C49">
        <w:rPr>
          <w:rFonts w:ascii="Times New Roman" w:eastAsia="Calibri" w:hAnsi="Times New Roman" w:cs="Times New Roman"/>
          <w:bCs/>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193C49">
        <w:rPr>
          <w:rFonts w:ascii="Times New Roman" w:eastAsia="Calibri" w:hAnsi="Times New Roman" w:cs="Times New Roman"/>
          <w:bCs/>
          <w:sz w:val="12"/>
          <w:szCs w:val="12"/>
        </w:rPr>
        <w:t>Мининформтехнологий</w:t>
      </w:r>
      <w:proofErr w:type="spellEnd"/>
      <w:r w:rsidRPr="00193C49">
        <w:rPr>
          <w:rFonts w:ascii="Times New Roman" w:eastAsia="Calibri" w:hAnsi="Times New Roman" w:cs="Times New Roman"/>
          <w:bCs/>
          <w:sz w:val="12"/>
          <w:szCs w:val="12"/>
        </w:rPr>
        <w:t xml:space="preserve"> РФ и Минкультуры РФ от 25.07.2006 № 422/90/376.</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Передвижного пункта управления в военное время не предусматривается.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Мероприятия по световой и другим видам маскировки проектируемого объекта</w:t>
      </w:r>
      <w:bookmarkEnd w:id="251"/>
      <w:bookmarkEnd w:id="252"/>
      <w:bookmarkEnd w:id="253"/>
      <w:bookmarkEnd w:id="254"/>
      <w:bookmarkEnd w:id="255"/>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bookmarkStart w:id="256" w:name="_Toc424109345"/>
      <w:bookmarkStart w:id="257" w:name="_Toc436218720"/>
      <w:bookmarkStart w:id="258" w:name="_Toc443383778"/>
      <w:bookmarkStart w:id="259" w:name="_Toc456700564"/>
      <w:bookmarkStart w:id="260" w:name="_Toc491766184"/>
      <w:r w:rsidRPr="00193C49">
        <w:rPr>
          <w:rFonts w:ascii="Times New Roman" w:eastAsia="Calibri" w:hAnsi="Times New Roman" w:cs="Times New Roman"/>
          <w:sz w:val="12"/>
          <w:szCs w:val="12"/>
        </w:rPr>
        <w:t xml:space="preserve">Электроосвещение в КТП выполняется в соответствии с действующими нормами и правилами (ПУЭ, СП 52.13330.2011 и Методическим указаниям Компании «Единые технические требования. КТП 10/0,4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 xml:space="preserve"> и 6/0,4 </w:t>
      </w:r>
      <w:proofErr w:type="spellStart"/>
      <w:r w:rsidRPr="00193C49">
        <w:rPr>
          <w:rFonts w:ascii="Times New Roman" w:eastAsia="Calibri" w:hAnsi="Times New Roman" w:cs="Times New Roman"/>
          <w:sz w:val="12"/>
          <w:szCs w:val="12"/>
        </w:rPr>
        <w:t>кВ</w:t>
      </w:r>
      <w:proofErr w:type="spellEnd"/>
      <w:r w:rsidRPr="00193C49">
        <w:rPr>
          <w:rFonts w:ascii="Times New Roman" w:eastAsia="Calibri" w:hAnsi="Times New Roman" w:cs="Times New Roman"/>
          <w:sz w:val="12"/>
          <w:szCs w:val="12"/>
        </w:rPr>
        <w:t xml:space="preserve"> </w:t>
      </w:r>
      <w:proofErr w:type="spellStart"/>
      <w:r w:rsidRPr="00193C49">
        <w:rPr>
          <w:rFonts w:ascii="Times New Roman" w:eastAsia="Calibri" w:hAnsi="Times New Roman" w:cs="Times New Roman"/>
          <w:sz w:val="12"/>
          <w:szCs w:val="12"/>
        </w:rPr>
        <w:t>однотрансформаторные</w:t>
      </w:r>
      <w:proofErr w:type="spellEnd"/>
      <w:r w:rsidRPr="00193C49">
        <w:rPr>
          <w:rFonts w:ascii="Times New Roman" w:eastAsia="Calibri" w:hAnsi="Times New Roman" w:cs="Times New Roman"/>
          <w:sz w:val="12"/>
          <w:szCs w:val="12"/>
        </w:rPr>
        <w:t xml:space="preserve"> для кустов скважин» № П1-01.04 М-0012).</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Светильники предусматриваются с энергосберегающими светодиодными лампами.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 КТП предусматривается рабочее, ремонтное и наружное освещение.</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Требования к освещенности</w:t>
      </w:r>
      <w:r w:rsidRPr="00193C49">
        <w:rPr>
          <w:rFonts w:ascii="Times New Roman" w:eastAsia="Calibri" w:hAnsi="Times New Roman" w:cs="Times New Roman"/>
          <w:i/>
          <w:sz w:val="12"/>
          <w:szCs w:val="12"/>
        </w:rPr>
        <w:t xml:space="preserve"> </w:t>
      </w:r>
      <w:r w:rsidRPr="00193C49">
        <w:rPr>
          <w:rFonts w:ascii="Times New Roman" w:eastAsia="Calibri" w:hAnsi="Times New Roman" w:cs="Times New Roman"/>
          <w:sz w:val="12"/>
          <w:szCs w:val="12"/>
        </w:rPr>
        <w:t xml:space="preserve">согласно СП 52.13330.2011, не менее 100 </w:t>
      </w:r>
      <w:proofErr w:type="spellStart"/>
      <w:r w:rsidRPr="00193C49">
        <w:rPr>
          <w:rFonts w:ascii="Times New Roman" w:eastAsia="Calibri" w:hAnsi="Times New Roman" w:cs="Times New Roman"/>
          <w:sz w:val="12"/>
          <w:szCs w:val="12"/>
        </w:rPr>
        <w:t>лк</w:t>
      </w:r>
      <w:proofErr w:type="spellEnd"/>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Напряжение сети рабочего, ремонтного и наружного освещения принято 220 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Для ремонтного освещения во всех отсеках КТП предусматривается установка понижающих трансформаторов 220/36 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В связи с отсутствием на площадках скважин постоянно обслуживающего персонала и рабочих мест освещение территории проектируемых площадок данным проектом не предусматривается.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В случае проведения ремонтных работ в ночное время силами выездной оперативной бригады используются переносное осветительное оборудование.</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Внутреннее электроосвещение блок-боксов (технологический и блок контроля и управления измерительной установки), принято на основании технической документации завода-изготовителя данного оборудования (сертификаты на оборудование приложены в томе 5.7.1).</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Световая маскировка в соответствии с СП 165.1325800.2014 предусматривается в двух режимах: частичного затемнения и ложного освещения.</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 режиме частичного затемнения освещенность снижается путем выключения части светильников, установки ламп пониженной мощности или применение регуляторов напряжения. Переход с обычного освещения на режим частичного затемнения должен быть произведен не более чем за 3 ч.</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 режиме ложного освещения предусматривается полное отключение освещения.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должен быть осуществлен не более чем за 3 мин.</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Отключение освещения по сигналу «Воздушная тревога» осуществляется дежурным персоналом, находящимся на территории проектируемых сооружений.</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Решения по обеспечению безаварийной остановки технологических процессов</w:t>
      </w:r>
      <w:bookmarkEnd w:id="256"/>
      <w:bookmarkEnd w:id="257"/>
      <w:bookmarkEnd w:id="258"/>
      <w:bookmarkEnd w:id="259"/>
      <w:bookmarkEnd w:id="260"/>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bookmarkStart w:id="261" w:name="_Toc491766185"/>
      <w:r w:rsidRPr="00193C49">
        <w:rPr>
          <w:rFonts w:ascii="Times New Roman" w:eastAsia="Calibri" w:hAnsi="Times New Roman" w:cs="Times New Roman"/>
          <w:bCs/>
          <w:sz w:val="12"/>
          <w:szCs w:val="12"/>
        </w:rPr>
        <w:t>В целях реализации требований по безаварийной остановке технологического процесса, предусмотрена система диспетчерского контроля и управления, обеспечивающая прекращение процесса добычи в минимально короткие сроки, а также исключение или уменьшение масштабов появления вторичных поражающих факторов.</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Безаварийная остановка технологического процесса добычи нефти и газа ЦДНГ-7 на проектируемых скважинах Южно-Орловского месторождения в военное время по сигналам ГО проводится самостоятельно дежурным оператором по добыче нефти и газа ЦДНГ-7 путем отключения с АРМ оператора насосного электрооборудования с помощью соответствующих кнопок на щите контроля и управления.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После чего оператор контролирует остановку насосного оборудования по соответствующим контрольным лампам на щите контроля и управления. Далее закрывается по месту минимально необходимое количество промежуточных задвижек на технологических трубопроводах установки в местах отсечения опасных технологических блоков для обеспечения минимальной опасности объекта в целом. Время на выполнение указанных операций по остановке технологического процесса на </w:t>
      </w:r>
      <w:r w:rsidRPr="00193C49">
        <w:rPr>
          <w:rFonts w:ascii="Times New Roman" w:eastAsia="Calibri" w:hAnsi="Times New Roman" w:cs="Times New Roman"/>
          <w:sz w:val="12"/>
          <w:szCs w:val="12"/>
        </w:rPr>
        <w:t>УПСВ «</w:t>
      </w:r>
      <w:proofErr w:type="spellStart"/>
      <w:r w:rsidRPr="00193C49">
        <w:rPr>
          <w:rFonts w:ascii="Times New Roman" w:eastAsia="Calibri" w:hAnsi="Times New Roman" w:cs="Times New Roman"/>
          <w:sz w:val="12"/>
          <w:szCs w:val="12"/>
        </w:rPr>
        <w:t>Екатериновкая</w:t>
      </w:r>
      <w:proofErr w:type="spellEnd"/>
      <w:r w:rsidRPr="00193C49">
        <w:rPr>
          <w:rFonts w:ascii="Times New Roman" w:eastAsia="Calibri" w:hAnsi="Times New Roman" w:cs="Times New Roman"/>
          <w:sz w:val="12"/>
          <w:szCs w:val="12"/>
        </w:rPr>
        <w:t>»</w:t>
      </w:r>
      <w:r w:rsidRPr="00193C49">
        <w:rPr>
          <w:rFonts w:ascii="Times New Roman" w:eastAsia="Calibri" w:hAnsi="Times New Roman" w:cs="Times New Roman"/>
          <w:bCs/>
          <w:sz w:val="12"/>
          <w:szCs w:val="12"/>
        </w:rPr>
        <w:t xml:space="preserve"> получения сигналов ГО не превысит 10 мин.</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61"/>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средств связи и других средств, составляющих материальную основу производственного процесса.</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Благодаря тому, что выкидные и нефтегазосборный трубопроводы прокладываются </w:t>
      </w:r>
      <w:proofErr w:type="spellStart"/>
      <w:r w:rsidRPr="00193C49">
        <w:rPr>
          <w:rFonts w:ascii="Times New Roman" w:eastAsia="Calibri" w:hAnsi="Times New Roman" w:cs="Times New Roman"/>
          <w:bCs/>
          <w:sz w:val="12"/>
          <w:szCs w:val="12"/>
        </w:rPr>
        <w:t>подземно</w:t>
      </w:r>
      <w:proofErr w:type="spellEnd"/>
      <w:r w:rsidRPr="00193C49">
        <w:rPr>
          <w:rFonts w:ascii="Times New Roman" w:eastAsia="Calibri" w:hAnsi="Times New Roman" w:cs="Times New Roman"/>
          <w:bCs/>
          <w:sz w:val="12"/>
          <w:szCs w:val="12"/>
        </w:rPr>
        <w:t>, достигается удовлетворительная степень защиты производственных фондов проектируемого объекта при воздействии по ним современных средств поражения.</w:t>
      </w:r>
    </w:p>
    <w:p w:rsidR="00193C49" w:rsidRPr="00193C49" w:rsidRDefault="00193C49" w:rsidP="00193C49">
      <w:pPr>
        <w:tabs>
          <w:tab w:val="left" w:pos="284"/>
        </w:tabs>
        <w:spacing w:after="0" w:line="240" w:lineRule="auto"/>
        <w:jc w:val="both"/>
        <w:rPr>
          <w:rFonts w:ascii="Times New Roman" w:eastAsia="Calibri" w:hAnsi="Times New Roman" w:cs="Times New Roman"/>
          <w:bCs/>
          <w:sz w:val="12"/>
          <w:szCs w:val="12"/>
        </w:rPr>
      </w:pP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r w:rsidRPr="00193C49">
        <w:rPr>
          <w:noProof/>
          <w:lang w:eastAsia="ru-RU"/>
        </w:rPr>
        <w:lastRenderedPageBreak/>
        <w:drawing>
          <wp:inline distT="0" distB="0" distL="0" distR="0" wp14:anchorId="2B2DD019" wp14:editId="179513DE">
            <wp:extent cx="4744528" cy="3217653"/>
            <wp:effectExtent l="0" t="0" r="0" b="0"/>
            <wp:docPr id="3" name="Рисунок 3" descr="C:\Users\user\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4861" cy="3217879"/>
                    </a:xfrm>
                    <a:prstGeom prst="rect">
                      <a:avLst/>
                    </a:prstGeom>
                    <a:noFill/>
                    <a:ln>
                      <a:noFill/>
                    </a:ln>
                  </pic:spPr>
                </pic:pic>
              </a:graphicData>
            </a:graphic>
          </wp:inline>
        </w:drawing>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r w:rsidRPr="00193C49">
        <w:rPr>
          <w:noProof/>
          <w:lang w:eastAsia="ru-RU"/>
        </w:rPr>
        <w:drawing>
          <wp:inline distT="0" distB="0" distL="0" distR="0" wp14:anchorId="11F1AEE6" wp14:editId="7FCF5F3B">
            <wp:extent cx="4744528" cy="3355676"/>
            <wp:effectExtent l="0" t="0" r="0" b="0"/>
            <wp:docPr id="4" name="Рисунок 4" descr="C:\Users\user\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4862" cy="3355912"/>
                    </a:xfrm>
                    <a:prstGeom prst="rect">
                      <a:avLst/>
                    </a:prstGeom>
                    <a:noFill/>
                    <a:ln>
                      <a:noFill/>
                    </a:ln>
                  </pic:spPr>
                </pic:pic>
              </a:graphicData>
            </a:graphic>
          </wp:inline>
        </w:drawing>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r w:rsidRPr="00193C49">
        <w:rPr>
          <w:noProof/>
          <w:lang w:eastAsia="ru-RU"/>
        </w:rPr>
        <w:lastRenderedPageBreak/>
        <w:drawing>
          <wp:inline distT="0" distB="0" distL="0" distR="0" wp14:anchorId="00A8B6EF" wp14:editId="637E9BA1">
            <wp:extent cx="4761782" cy="3226279"/>
            <wp:effectExtent l="0" t="0" r="0" b="0"/>
            <wp:docPr id="5" name="Рисунок 5" descr="C:\Users\user\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116" cy="3226505"/>
                    </a:xfrm>
                    <a:prstGeom prst="rect">
                      <a:avLst/>
                    </a:prstGeom>
                    <a:noFill/>
                    <a:ln>
                      <a:noFill/>
                    </a:ln>
                  </pic:spPr>
                </pic:pic>
              </a:graphicData>
            </a:graphic>
          </wp:inline>
        </w:drawing>
      </w:r>
    </w:p>
    <w:p w:rsidR="00193C49" w:rsidRPr="00193C49" w:rsidRDefault="00193C49" w:rsidP="00193C49">
      <w:pPr>
        <w:tabs>
          <w:tab w:val="left" w:pos="284"/>
        </w:tabs>
        <w:spacing w:after="0" w:line="240" w:lineRule="auto"/>
        <w:jc w:val="center"/>
        <w:rPr>
          <w:rFonts w:ascii="Times New Roman" w:eastAsia="Calibri" w:hAnsi="Times New Roman" w:cs="Times New Roman"/>
          <w:b/>
          <w:sz w:val="12"/>
          <w:szCs w:val="12"/>
        </w:rPr>
      </w:pPr>
      <w:r w:rsidRPr="00193C49">
        <w:rPr>
          <w:rFonts w:ascii="Times New Roman" w:eastAsia="Calibri" w:hAnsi="Times New Roman" w:cs="Times New Roman"/>
          <w:b/>
          <w:iCs/>
          <w:sz w:val="12"/>
          <w:szCs w:val="12"/>
        </w:rPr>
        <w:t>Основная часть проекта межевания территории</w:t>
      </w:r>
    </w:p>
    <w:tbl>
      <w:tblPr>
        <w:tblStyle w:val="1e"/>
        <w:tblW w:w="0" w:type="auto"/>
        <w:tblInd w:w="108" w:type="dxa"/>
        <w:tblLook w:val="04A0" w:firstRow="1" w:lastRow="0" w:firstColumn="1" w:lastColumn="0" w:noHBand="0" w:noVBand="1"/>
      </w:tblPr>
      <w:tblGrid>
        <w:gridCol w:w="567"/>
        <w:gridCol w:w="6379"/>
        <w:gridCol w:w="567"/>
      </w:tblGrid>
      <w:tr w:rsidR="00193C49" w:rsidRPr="00193C49" w:rsidTr="00193C49">
        <w:tc>
          <w:tcPr>
            <w:tcW w:w="567" w:type="dxa"/>
          </w:tcPr>
          <w:p w:rsidR="00193C49" w:rsidRPr="00193C49" w:rsidRDefault="00193C49" w:rsidP="00193C49">
            <w:pPr>
              <w:tabs>
                <w:tab w:val="left" w:pos="284"/>
              </w:tabs>
              <w:rPr>
                <w:rFonts w:ascii="Times New Roman" w:eastAsia="Calibri" w:hAnsi="Times New Roman" w:cs="Times New Roman"/>
                <w:b/>
                <w:sz w:val="12"/>
                <w:szCs w:val="12"/>
              </w:rPr>
            </w:pPr>
            <w:r w:rsidRPr="00193C49">
              <w:rPr>
                <w:rFonts w:ascii="Times New Roman" w:eastAsia="Calibri" w:hAnsi="Times New Roman" w:cs="Times New Roman"/>
                <w:b/>
                <w:sz w:val="12"/>
                <w:szCs w:val="12"/>
              </w:rPr>
              <w:t>№ п/п</w:t>
            </w:r>
          </w:p>
        </w:tc>
        <w:tc>
          <w:tcPr>
            <w:tcW w:w="6379" w:type="dxa"/>
          </w:tcPr>
          <w:p w:rsidR="00193C49" w:rsidRPr="00193C49" w:rsidRDefault="00193C49" w:rsidP="00193C49">
            <w:pPr>
              <w:tabs>
                <w:tab w:val="left" w:pos="284"/>
              </w:tabs>
              <w:rPr>
                <w:rFonts w:ascii="Times New Roman" w:eastAsia="Calibri" w:hAnsi="Times New Roman" w:cs="Times New Roman"/>
                <w:b/>
                <w:sz w:val="12"/>
                <w:szCs w:val="12"/>
              </w:rPr>
            </w:pPr>
            <w:r w:rsidRPr="00193C49">
              <w:rPr>
                <w:rFonts w:ascii="Times New Roman" w:eastAsia="Calibri" w:hAnsi="Times New Roman" w:cs="Times New Roman"/>
                <w:b/>
                <w:sz w:val="12"/>
                <w:szCs w:val="12"/>
              </w:rPr>
              <w:t>Наименование</w:t>
            </w:r>
          </w:p>
        </w:tc>
        <w:tc>
          <w:tcPr>
            <w:tcW w:w="567" w:type="dxa"/>
          </w:tcPr>
          <w:p w:rsidR="00193C49" w:rsidRPr="00193C49" w:rsidRDefault="00193C49" w:rsidP="00193C49">
            <w:pPr>
              <w:tabs>
                <w:tab w:val="left" w:pos="284"/>
              </w:tabs>
              <w:rPr>
                <w:rFonts w:ascii="Times New Roman" w:eastAsia="Calibri" w:hAnsi="Times New Roman" w:cs="Times New Roman"/>
                <w:b/>
                <w:sz w:val="12"/>
                <w:szCs w:val="12"/>
              </w:rPr>
            </w:pPr>
            <w:r w:rsidRPr="00193C49">
              <w:rPr>
                <w:rFonts w:ascii="Times New Roman" w:eastAsia="Calibri" w:hAnsi="Times New Roman" w:cs="Times New Roman"/>
                <w:b/>
                <w:sz w:val="12"/>
                <w:szCs w:val="12"/>
              </w:rPr>
              <w:t>Лист</w:t>
            </w:r>
          </w:p>
        </w:tc>
      </w:tr>
      <w:tr w:rsidR="00193C49" w:rsidRPr="00193C49" w:rsidTr="00193C49">
        <w:tc>
          <w:tcPr>
            <w:tcW w:w="7513" w:type="dxa"/>
            <w:gridSpan w:val="3"/>
            <w:vAlign w:val="center"/>
          </w:tcPr>
          <w:p w:rsidR="00193C49" w:rsidRPr="00193C49" w:rsidRDefault="00193C49" w:rsidP="00193C49">
            <w:pPr>
              <w:tabs>
                <w:tab w:val="left" w:pos="284"/>
              </w:tabs>
              <w:rPr>
                <w:rFonts w:ascii="Times New Roman" w:eastAsia="Calibri" w:hAnsi="Times New Roman" w:cs="Times New Roman"/>
                <w:b/>
                <w:sz w:val="12"/>
                <w:szCs w:val="12"/>
              </w:rPr>
            </w:pPr>
            <w:r w:rsidRPr="00193C49">
              <w:rPr>
                <w:rFonts w:ascii="Times New Roman" w:eastAsia="Calibri" w:hAnsi="Times New Roman" w:cs="Times New Roman"/>
                <w:sz w:val="12"/>
                <w:szCs w:val="12"/>
              </w:rPr>
              <w:t>Основная часть</w:t>
            </w:r>
          </w:p>
        </w:tc>
      </w:tr>
      <w:tr w:rsidR="00193C49" w:rsidRPr="00193C49" w:rsidTr="00193C49">
        <w:tc>
          <w:tcPr>
            <w:tcW w:w="567" w:type="dxa"/>
            <w:vAlign w:val="center"/>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1</w:t>
            </w:r>
          </w:p>
        </w:tc>
        <w:tc>
          <w:tcPr>
            <w:tcW w:w="6379" w:type="dxa"/>
            <w:vAlign w:val="center"/>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Текстовая часть</w:t>
            </w:r>
          </w:p>
        </w:tc>
        <w:tc>
          <w:tcPr>
            <w:tcW w:w="567" w:type="dxa"/>
            <w:vAlign w:val="center"/>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w:t>
            </w:r>
          </w:p>
        </w:tc>
      </w:tr>
      <w:tr w:rsidR="00193C49" w:rsidRPr="00193C49" w:rsidTr="00193C49">
        <w:tc>
          <w:tcPr>
            <w:tcW w:w="567" w:type="dxa"/>
            <w:vAlign w:val="center"/>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2</w:t>
            </w:r>
          </w:p>
        </w:tc>
        <w:tc>
          <w:tcPr>
            <w:tcW w:w="6379" w:type="dxa"/>
            <w:vAlign w:val="center"/>
          </w:tcPr>
          <w:p w:rsidR="00193C49" w:rsidRPr="00193C49" w:rsidRDefault="00193C49" w:rsidP="00193C49">
            <w:pPr>
              <w:tabs>
                <w:tab w:val="left" w:pos="284"/>
              </w:tabs>
              <w:rPr>
                <w:rFonts w:ascii="Times New Roman" w:eastAsia="Calibri" w:hAnsi="Times New Roman" w:cs="Times New Roman"/>
                <w:sz w:val="12"/>
                <w:szCs w:val="12"/>
              </w:rPr>
            </w:pPr>
            <w:r w:rsidRPr="00193C49">
              <w:rPr>
                <w:rFonts w:ascii="Times New Roman" w:eastAsia="Calibri" w:hAnsi="Times New Roman" w:cs="Times New Roman"/>
                <w:sz w:val="12"/>
                <w:szCs w:val="12"/>
              </w:rPr>
              <w:t>Чертеж межевания территории</w:t>
            </w:r>
          </w:p>
        </w:tc>
        <w:tc>
          <w:tcPr>
            <w:tcW w:w="567" w:type="dxa"/>
          </w:tcPr>
          <w:p w:rsidR="00193C49" w:rsidRPr="00193C49" w:rsidRDefault="00193C49" w:rsidP="00193C49">
            <w:pPr>
              <w:tabs>
                <w:tab w:val="left" w:pos="284"/>
              </w:tabs>
              <w:rPr>
                <w:rFonts w:ascii="Times New Roman" w:eastAsia="Calibri" w:hAnsi="Times New Roman" w:cs="Times New Roman"/>
                <w:b/>
                <w:sz w:val="12"/>
                <w:szCs w:val="12"/>
              </w:rPr>
            </w:pPr>
          </w:p>
        </w:tc>
      </w:tr>
    </w:tbl>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193C49" w:rsidRPr="00193C49" w:rsidRDefault="00193C49" w:rsidP="00193C49">
      <w:pPr>
        <w:tabs>
          <w:tab w:val="left" w:pos="284"/>
        </w:tabs>
        <w:spacing w:after="0" w:line="240" w:lineRule="auto"/>
        <w:jc w:val="center"/>
        <w:rPr>
          <w:rFonts w:ascii="Times New Roman" w:eastAsia="Calibri" w:hAnsi="Times New Roman" w:cs="Times New Roman"/>
          <w:b/>
          <w:i/>
          <w:sz w:val="12"/>
          <w:szCs w:val="12"/>
        </w:rPr>
      </w:pPr>
      <w:r w:rsidRPr="00193C49">
        <w:rPr>
          <w:rFonts w:ascii="Times New Roman" w:eastAsia="Calibri" w:hAnsi="Times New Roman" w:cs="Times New Roman"/>
          <w:b/>
          <w:i/>
          <w:sz w:val="12"/>
          <w:szCs w:val="12"/>
        </w:rPr>
        <w:t>Исходно-разрешительная документация.</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Основанием для разработки проекта межевания территории служит:</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1. Договор на выполнение работ с ООО «</w:t>
      </w:r>
      <w:proofErr w:type="spellStart"/>
      <w:r w:rsidRPr="00193C49">
        <w:rPr>
          <w:rFonts w:ascii="Times New Roman" w:eastAsia="Calibri" w:hAnsi="Times New Roman" w:cs="Times New Roman"/>
          <w:sz w:val="12"/>
          <w:szCs w:val="12"/>
        </w:rPr>
        <w:t>СамараНИПИнефть</w:t>
      </w:r>
      <w:proofErr w:type="spellEnd"/>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2. Материалы инженерных изысканий.</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3. «Градостроительный кодекс РФ» №190-ФЗ от 29.12.2004 г. (в редакции 2015 г.).</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4. Постановление Правительства РФ №77 от 15.02.2011 г.</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5. «Земельный кодекс РФ» №136-ФЗ от 25.10.2001 г. (в редакции 2015 г.).</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6. Сведения государственного кадастрового учета.</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7. Топографическая съемка территории.</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8. Правила землепользования и застройки с/п Черновка Сергиевского района Самарской области.</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Основание для выполнения проекта межевания.</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193C49">
        <w:rPr>
          <w:rFonts w:ascii="Times New Roman" w:eastAsia="Calibri" w:hAnsi="Times New Roman" w:cs="Times New Roman"/>
          <w:sz w:val="12"/>
          <w:szCs w:val="12"/>
        </w:rPr>
        <w:t>Самаранефтегаз</w:t>
      </w:r>
      <w:proofErr w:type="spellEnd"/>
      <w:r w:rsidRPr="00193C49">
        <w:rPr>
          <w:rFonts w:ascii="Times New Roman" w:eastAsia="Calibri" w:hAnsi="Times New Roman" w:cs="Times New Roman"/>
          <w:sz w:val="12"/>
          <w:szCs w:val="12"/>
        </w:rPr>
        <w:t>":  4161П «Сбор нефти и газа со скважин №№ 49, 52, 56, 57 Южно-Орловского месторождения» в границах сельского поселения Черновка муниципального района Сергиевский Самарской области согласно:</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Сбор нефти и газа со скважин №№ 49, 52, 56, 57 Южно-Орловского месторождения» в границах сельского поселения Черновка муниципального района Сергиевский Самарской области.</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b/>
          <w:bCs/>
          <w:sz w:val="12"/>
          <w:szCs w:val="12"/>
        </w:rPr>
      </w:pPr>
      <w:r w:rsidRPr="00193C49">
        <w:rPr>
          <w:rFonts w:ascii="Times New Roman" w:eastAsia="Calibri" w:hAnsi="Times New Roman" w:cs="Times New Roman"/>
          <w:b/>
          <w:bCs/>
          <w:sz w:val="12"/>
          <w:szCs w:val="12"/>
        </w:rPr>
        <w:t>Цели и задачи выполнения проекта межевания территории</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Сформированные земельные участки должны обеспечить:</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возможность долгосрочного использования земельного участка.</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В процессе межевания решаются следующие задачи:</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193C49">
        <w:rPr>
          <w:rFonts w:ascii="Times New Roman" w:eastAsia="Calibri" w:hAnsi="Times New Roman" w:cs="Times New Roman"/>
          <w:sz w:val="12"/>
          <w:szCs w:val="12"/>
        </w:rPr>
        <w:t>Самаранефтегаз</w:t>
      </w:r>
      <w:proofErr w:type="spellEnd"/>
      <w:r w:rsidRPr="00193C49">
        <w:rPr>
          <w:rFonts w:ascii="Times New Roman" w:eastAsia="Calibri" w:hAnsi="Times New Roman" w:cs="Times New Roman"/>
          <w:sz w:val="12"/>
          <w:szCs w:val="12"/>
        </w:rPr>
        <w:t xml:space="preserve">". </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lastRenderedPageBreak/>
        <w:t>Проектом межевания границ отображены:</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красные линии, утвержденные в составе проекта планировки территории;</w:t>
      </w:r>
    </w:p>
    <w:p w:rsidR="00193C49" w:rsidRPr="00193C49" w:rsidRDefault="00193C49" w:rsidP="00193C49">
      <w:pPr>
        <w:tabs>
          <w:tab w:val="left" w:pos="284"/>
        </w:tabs>
        <w:spacing w:after="0" w:line="240" w:lineRule="auto"/>
        <w:ind w:firstLine="426"/>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границы образуемых земельных участков и их частей.</w:t>
      </w:r>
    </w:p>
    <w:p w:rsidR="00193C49" w:rsidRPr="00193C49" w:rsidRDefault="00193C49" w:rsidP="00193C49">
      <w:pPr>
        <w:tabs>
          <w:tab w:val="left" w:pos="284"/>
        </w:tabs>
        <w:spacing w:after="0" w:line="240" w:lineRule="auto"/>
        <w:jc w:val="center"/>
        <w:rPr>
          <w:rFonts w:ascii="Times New Roman" w:eastAsia="Calibri" w:hAnsi="Times New Roman" w:cs="Times New Roman"/>
          <w:sz w:val="12"/>
          <w:szCs w:val="12"/>
        </w:rPr>
      </w:pPr>
      <w:r w:rsidRPr="00193C49">
        <w:rPr>
          <w:rFonts w:ascii="Times New Roman" w:eastAsia="Calibri" w:hAnsi="Times New Roman" w:cs="Times New Roman"/>
          <w:b/>
          <w:sz w:val="12"/>
          <w:szCs w:val="12"/>
        </w:rPr>
        <w:t>ВЫВОДЫ ПО ПРОЕКТУ</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bCs/>
          <w:sz w:val="12"/>
          <w:szCs w:val="12"/>
        </w:rPr>
        <w:t>Настоящим проектом выполнено:</w:t>
      </w:r>
      <w:r w:rsidRPr="00193C49">
        <w:rPr>
          <w:rFonts w:ascii="Times New Roman" w:eastAsia="Calibri" w:hAnsi="Times New Roman" w:cs="Times New Roman"/>
          <w:sz w:val="12"/>
          <w:szCs w:val="12"/>
        </w:rPr>
        <w:t xml:space="preserve">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Формирование границ образуемых земельных участков и их частей.</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193C49">
        <w:rPr>
          <w:rFonts w:ascii="Times New Roman" w:eastAsia="Calibri" w:hAnsi="Times New Roman" w:cs="Times New Roman"/>
          <w:sz w:val="12"/>
          <w:szCs w:val="12"/>
        </w:rPr>
        <w:t>Самаранефтегаз</w:t>
      </w:r>
      <w:proofErr w:type="spellEnd"/>
      <w:r w:rsidRPr="00193C49">
        <w:rPr>
          <w:rFonts w:ascii="Times New Roman" w:eastAsia="Calibri" w:hAnsi="Times New Roman" w:cs="Times New Roman"/>
          <w:sz w:val="12"/>
          <w:szCs w:val="12"/>
        </w:rPr>
        <w:t xml:space="preserve">":  4161П «Сбор нефти и газа со скважин №№ 49, 52, 56, 57 Южно-Орловского месторождения» общей площадью – 152 820 </w:t>
      </w:r>
      <w:proofErr w:type="spellStart"/>
      <w:r w:rsidRPr="00193C49">
        <w:rPr>
          <w:rFonts w:ascii="Times New Roman" w:eastAsia="Calibri" w:hAnsi="Times New Roman" w:cs="Times New Roman"/>
          <w:sz w:val="12"/>
          <w:szCs w:val="12"/>
        </w:rPr>
        <w:t>кв.м</w:t>
      </w:r>
      <w:proofErr w:type="spellEnd"/>
      <w:r w:rsidRPr="00193C49">
        <w:rPr>
          <w:rFonts w:ascii="Times New Roman" w:eastAsia="Calibri" w:hAnsi="Times New Roman" w:cs="Times New Roman"/>
          <w:sz w:val="12"/>
          <w:szCs w:val="12"/>
        </w:rPr>
        <w:t xml:space="preserve">. (на землях сельскохозяйственного назначения – 145 805 </w:t>
      </w:r>
      <w:proofErr w:type="spellStart"/>
      <w:r w:rsidRPr="00193C49">
        <w:rPr>
          <w:rFonts w:ascii="Times New Roman" w:eastAsia="Calibri" w:hAnsi="Times New Roman" w:cs="Times New Roman"/>
          <w:sz w:val="12"/>
          <w:szCs w:val="12"/>
        </w:rPr>
        <w:t>кв.м</w:t>
      </w:r>
      <w:proofErr w:type="spellEnd"/>
      <w:r w:rsidRPr="00193C49">
        <w:rPr>
          <w:rFonts w:ascii="Times New Roman" w:eastAsia="Calibri" w:hAnsi="Times New Roman" w:cs="Times New Roman"/>
          <w:sz w:val="12"/>
          <w:szCs w:val="12"/>
        </w:rPr>
        <w:t xml:space="preserve">., на землях промышленности – 3345 </w:t>
      </w:r>
      <w:proofErr w:type="spellStart"/>
      <w:r w:rsidRPr="00193C49">
        <w:rPr>
          <w:rFonts w:ascii="Times New Roman" w:eastAsia="Calibri" w:hAnsi="Times New Roman" w:cs="Times New Roman"/>
          <w:sz w:val="12"/>
          <w:szCs w:val="12"/>
        </w:rPr>
        <w:t>кв.м</w:t>
      </w:r>
      <w:proofErr w:type="spellEnd"/>
      <w:r w:rsidRPr="00193C49">
        <w:rPr>
          <w:rFonts w:ascii="Times New Roman" w:eastAsia="Calibri" w:hAnsi="Times New Roman" w:cs="Times New Roman"/>
          <w:sz w:val="12"/>
          <w:szCs w:val="12"/>
        </w:rPr>
        <w:t xml:space="preserve">., на землях населенных пунктов – 3670 </w:t>
      </w:r>
      <w:proofErr w:type="spellStart"/>
      <w:r w:rsidRPr="00193C49">
        <w:rPr>
          <w:rFonts w:ascii="Times New Roman" w:eastAsia="Calibri" w:hAnsi="Times New Roman" w:cs="Times New Roman"/>
          <w:sz w:val="12"/>
          <w:szCs w:val="12"/>
        </w:rPr>
        <w:t>кв.м</w:t>
      </w:r>
      <w:proofErr w:type="spellEnd"/>
      <w:r w:rsidRPr="00193C49">
        <w:rPr>
          <w:rFonts w:ascii="Times New Roman" w:eastAsia="Calibri" w:hAnsi="Times New Roman" w:cs="Times New Roman"/>
          <w:sz w:val="12"/>
          <w:szCs w:val="12"/>
        </w:rPr>
        <w:t>.)</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Экспликацию по образованным и изменяемым земельным участкам смотри в Приложении №1.</w:t>
      </w:r>
    </w:p>
    <w:p w:rsidR="00193C49" w:rsidRPr="00193C49" w:rsidRDefault="00193C49" w:rsidP="00193C49">
      <w:pPr>
        <w:tabs>
          <w:tab w:val="left" w:pos="284"/>
        </w:tabs>
        <w:spacing w:after="0" w:line="240" w:lineRule="auto"/>
        <w:ind w:firstLine="284"/>
        <w:jc w:val="both"/>
        <w:rPr>
          <w:rFonts w:ascii="Times New Roman" w:eastAsia="Calibri" w:hAnsi="Times New Roman" w:cs="Times New Roman"/>
          <w:sz w:val="12"/>
          <w:szCs w:val="12"/>
        </w:rPr>
      </w:pPr>
      <w:r w:rsidRPr="00193C49">
        <w:rPr>
          <w:rFonts w:ascii="Times New Roman" w:eastAsia="Calibri" w:hAnsi="Times New Roman" w:cs="Times New Roman"/>
          <w:sz w:val="12"/>
          <w:szCs w:val="12"/>
        </w:rPr>
        <w:t xml:space="preserve">Данным проектом предлагается сформировать 1 многоконтурный земельный участок, который образован из земель Администрации муниципального района, государственная собственность на которые не разграничена. </w:t>
      </w:r>
    </w:p>
    <w:tbl>
      <w:tblPr>
        <w:tblStyle w:val="1e"/>
        <w:tblW w:w="7513" w:type="dxa"/>
        <w:tblInd w:w="108" w:type="dxa"/>
        <w:tblLayout w:type="fixed"/>
        <w:tblLook w:val="04A0" w:firstRow="1" w:lastRow="0" w:firstColumn="1" w:lastColumn="0" w:noHBand="0" w:noVBand="1"/>
      </w:tblPr>
      <w:tblGrid>
        <w:gridCol w:w="336"/>
        <w:gridCol w:w="940"/>
        <w:gridCol w:w="992"/>
        <w:gridCol w:w="1560"/>
        <w:gridCol w:w="1701"/>
        <w:gridCol w:w="1984"/>
      </w:tblGrid>
      <w:tr w:rsidR="00193C49" w:rsidRPr="00193C49" w:rsidTr="00193C49">
        <w:trPr>
          <w:trHeight w:val="20"/>
        </w:trPr>
        <w:tc>
          <w:tcPr>
            <w:tcW w:w="7513" w:type="dxa"/>
            <w:gridSpan w:val="6"/>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Каталог координат образуемых и изменяемых земельных участков и их частей</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3600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63:31:0000000:4841/чзу1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в собственности </w:t>
            </w:r>
            <w:proofErr w:type="spellStart"/>
            <w:r w:rsidRPr="00193C49">
              <w:rPr>
                <w:rFonts w:ascii="Times New Roman" w:eastAsia="Calibri" w:hAnsi="Times New Roman" w:cs="Times New Roman"/>
                <w:bCs/>
                <w:sz w:val="12"/>
                <w:szCs w:val="12"/>
              </w:rPr>
              <w:t>Логачевой</w:t>
            </w:r>
            <w:proofErr w:type="spellEnd"/>
            <w:r w:rsidRPr="00193C49">
              <w:rPr>
                <w:rFonts w:ascii="Times New Roman" w:eastAsia="Calibri" w:hAnsi="Times New Roman" w:cs="Times New Roman"/>
                <w:bCs/>
                <w:sz w:val="12"/>
                <w:szCs w:val="12"/>
              </w:rPr>
              <w:t xml:space="preserve"> И.В.</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под строительство скважины №57</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203° 39'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5942536.16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216374.29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113° 39'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5942481.19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216350.2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 40'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5942457.11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216405.15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293° 41'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5942512.05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216429.24</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62240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63:31:0000000:4841/чзу2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в собственности </w:t>
            </w:r>
            <w:proofErr w:type="spellStart"/>
            <w:r w:rsidRPr="00193C49">
              <w:rPr>
                <w:rFonts w:ascii="Times New Roman" w:eastAsia="Calibri" w:hAnsi="Times New Roman" w:cs="Times New Roman"/>
                <w:bCs/>
                <w:sz w:val="12"/>
                <w:szCs w:val="12"/>
              </w:rPr>
              <w:t>Логачевой</w:t>
            </w:r>
            <w:proofErr w:type="spellEnd"/>
            <w:r w:rsidRPr="00193C49">
              <w:rPr>
                <w:rFonts w:ascii="Times New Roman" w:eastAsia="Calibri" w:hAnsi="Times New Roman" w:cs="Times New Roman"/>
                <w:bCs/>
                <w:sz w:val="12"/>
                <w:szCs w:val="12"/>
              </w:rPr>
              <w:t xml:space="preserve"> И.В.</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проектируемая подъездная дорога к площадке скважины № 57, трасса ВЛ-10кВ к скважине №57, трасса ВЛ-10кВ к скважине №49, для обустройства скважины №49, Трасса выкидного трубопровода от скважины №49, проектируемая подъездная дорога к площадке ИУ</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29'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5941899.53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215378.29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30'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5941893.44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215373.09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30' 22"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5941856.32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215341.37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29' 44"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5941838.41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215326.07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30'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5941816.91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215307.71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29'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5941798.67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215292.13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20'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5941751.78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215252.1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5'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5941706.06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215213.28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 5'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5941729.27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215185.71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1' 39"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5941719.26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215176.98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3' 36"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5941722.61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215173.13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3'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5941762.02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215127.89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2'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99.3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5941768.45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215120.51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5'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5941843.37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215185.72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2' 19"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5941852.63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215175.1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4'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98.7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5941878.34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215197.48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98.6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5941941.91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215121.92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2'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5941866.46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215058.51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230° 19'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215029.54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214° 48'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5941887.35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215025.38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172° 3'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5941846.37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214996.89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14' 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5941834.4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214998.56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4' 21"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5941835.89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214996.86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 4' 42"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5941844.64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214986.82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308° 20' 56"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5941839.73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214982.54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 11'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63.7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5941840.98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214980.96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 51'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5941894.3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215015.85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309° 42'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5941899.7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215018.95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34' 17"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132.1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5941900.68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215017.77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292° 3'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5941999.49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215105.41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287° 35'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5941999.81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215104.62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282° 53'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5942000.07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215103.8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277° 27'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5942000.26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215102.97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272° 39'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5942000.37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215102.13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268° 40'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5942000.41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215101.27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262° 37' 34"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5942000.39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215100.41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258° 33'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5942000.28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215099.56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253° 2'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5942000.11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215098.72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247° 56' 56"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5941999.86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215097.9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243° 26'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5941999.54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215097.11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238° 20'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5941999.16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215096.35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234° 4' 17"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5941998.71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215095.62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228° 45'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5941998.21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215094.93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223° 34' 47"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5941997.64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215094.28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21'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5941997.02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215093.69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214° 22'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5942013.91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215108.56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210° 31'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5942013.53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215108.3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205° 24'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5942013.14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215108.07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200° 24'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5942012.74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215107.88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194° 20'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5942012.31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190° 4' 50"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5942011.88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215107.61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185° 11' 39"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5942011.43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215107.53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90° 0'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5942010.99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215107.49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174° 48'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5942010.53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215107.49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171° 9' 29"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5942010.09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215107.53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166° 15'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5942009.64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158° 40'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5942009.19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156° 48'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5942008.78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215107.87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149° 28' 13"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5942008.36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215108.05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145° 57'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5942007.97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215108.28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141° 20'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215108.53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135° 0'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5942007.25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215108.81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131° 25'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5942006.93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215109.13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126° 52'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5942006.63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215109.47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119° 25'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5942006.36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215109.83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116° 33'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5942006.14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215110.22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111° 32'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5942005.94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215110.62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35'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5942005.79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129° 55' 23"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5942016.09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215120.14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58' 56"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5942006.09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215132.09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131° 3'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5942024.07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215147.71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 5'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5941966.96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215213.29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3' 19"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78.9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5941960.93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215208.03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57'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5942012.78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215148.5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129° 58'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5942000.94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215138.22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5941984.56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215157.76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5'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5941960.29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215137.36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4'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5941888.88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215222.2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27' 34"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5941889.66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215222.88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24' 34"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5941883.4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215230.22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5' 47"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5941882.66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215229.59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76° 12'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5941865.93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215249.46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68° 20'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215273.77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63° 45' 31"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5941872.19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215274.5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 16' 51"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5941872.54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215275.21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 16'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5941872.95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215275.9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 36' 30"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5941873.42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215276.53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43° 27'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5941873.94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215277.12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 44'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5941874.51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215277.66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 17' 12"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5941875.13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215278.14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 12' 58"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5941875.79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215278.59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 0' 31"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5941876.49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215278.95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 2'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5941877.22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215279.26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159° 57' 23"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5941879.22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215279.95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181° 49' 58"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5941875.41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215281.34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177° 16'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5941874.16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172° 11' 36"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5941872.9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215281.36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167° 25' 15"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5941871.66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215281.53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162° 25'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5941870.45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157° 20'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5941869.25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215282.18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153° 26'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5941868.1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215282.66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148° 5' 30"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5941866.98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215283.22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142° 45'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5941865.92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215283.88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138° 15'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5941864.92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215284.64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133° 2' 50"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5941863.99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215285.47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161° 1'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5941863.14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215286.38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308° 39'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5941861.25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215287.03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304° 55' 51"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5941861.73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215286.43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298° 33'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5941862.17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293° 35' 13"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5941862.54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215285.12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289° 51' 18"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5941862.85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215284.41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284° 2'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5941863.11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215283.69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278° 58' 21"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5941863.3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215282.93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273° 42'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5941863.42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215282.17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268° 29'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5941863.47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264° 8'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5941863.45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215280.64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258° 41'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5941863.37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215279.86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256° 10'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5941863.22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215279.11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6'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5941858.19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215258.66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1'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5941848.96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215269.62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57' 29"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5941851.88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215272.16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5'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5941826.76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215301.1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131° 6'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5941906.33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215370.49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231° 49' 19"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208.7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5941899.54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215378.27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45'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5941770.54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215214.21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34'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5941768.51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215212.46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3'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5941725.98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215176.04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57' 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5941765.38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215130.8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8'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58.8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5941766.43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215129.59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331° 36'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5941810.69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215168.26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73.5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5941925.84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215106.04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8'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5941869.59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215058.73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4'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73.4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5941901.18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215021.26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7' 50"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5941957.37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215068.54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4' 50"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5941952.86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215073.89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 8' 50"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898.2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5941937.41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215092.25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 50'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5942437.74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215838.15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 51'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5942449.38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215847.19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135° 26'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5942470.09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215863.29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 20'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5942460.99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215872.25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217° 44' 59"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5942456.52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215869.08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133° 7'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5942445.09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215860.23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32'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5942441.98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215863.55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44° 7'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5942426.21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215881.99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47° 40'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5942432.91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215888.49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 20'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5942464.35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215923.01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90° 24'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5942467.94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215927.19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92° 40'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5942467.9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215932.77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14' 36"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5942466.16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215970.02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272° 41'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5942443.01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215951.11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227° 41'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5942443.72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215936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224° 6'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5942415.68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215905.2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32'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5942389.42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215879.75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223° 10' 23"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5942358.06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215852.93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234° 45'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5942355.31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215850.35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235° 32'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5942350.21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215843.13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232° 44'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5942345.03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215835.58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 38'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5942344.49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215834.87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217° 32'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5942340.15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55'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5942317.13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215813.71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222° 16'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5942297.72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215797.47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 16'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5942267.05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215769.58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14' 59"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5942259.2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215762.69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14'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172.1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5942221.01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215730.36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223° 19'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5942089.66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215619.17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226° 24'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5942065.78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215596.65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223° 13' 21"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5941988.8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215515.8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4' 58"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123.7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5941965.21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215493.63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4' 31"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47.9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5941870.53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215413.95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54'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116.4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5941839.72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215450.57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4' 30"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5941750.45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215375.89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8'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5941760.79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215363.6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5'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5941743.93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215349.38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5'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103.6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5941780.45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215306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 18'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5941701.19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215239.28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299° 7'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5941693.12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215232.19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7'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5941698.96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215221.71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23'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5941702.23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215217.83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29'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5941748.4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215257.11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29' 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5941794.8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215296.73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29' 58"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5941808.87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215308.74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28' 39"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5941813.05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215312.31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32'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5941839.04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215334.49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28'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5941847.74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215341.93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35' 36"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5941889.52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215377.59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131° 4'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5941895.6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215382.8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4' 51"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119.9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5941888.39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215391.07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10'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5941980.13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215468.27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43° 15' 39"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5941991.52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215478.23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 19' 17"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5942002.55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215488.61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 24'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5942013.18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215499.36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 24'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5942044.98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215532.76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 21' 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5942082.66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215572.33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43° 18'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5942092.41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215582.2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15'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5942102.51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215591.72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15'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166.1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5942112.95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215600.88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14'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5942239.75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215708.23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17'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5942276.81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215739.6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 17'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5942287.65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215749.12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 54'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5942313.65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215772.77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 32'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5942338.64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215793.67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37'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5942362.35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215811.89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 26'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5942365.73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215814.79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 34'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5942370.79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215821.87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 23'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5942376.54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215830.26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16' 22"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5942377.01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215830.87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32'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5942381.67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215834.96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32'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5942412.39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215861.23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313° 0'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5942424.09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215847.55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31'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704.3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5942434.9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215835.96</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3</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254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63:31:0000000:4841/чзу3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в собственности </w:t>
            </w:r>
            <w:proofErr w:type="spellStart"/>
            <w:r w:rsidRPr="00193C49">
              <w:rPr>
                <w:rFonts w:ascii="Times New Roman" w:eastAsia="Calibri" w:hAnsi="Times New Roman" w:cs="Times New Roman"/>
                <w:bCs/>
                <w:sz w:val="12"/>
                <w:szCs w:val="12"/>
              </w:rPr>
              <w:t>Логачевой</w:t>
            </w:r>
            <w:proofErr w:type="spellEnd"/>
            <w:r w:rsidRPr="00193C49">
              <w:rPr>
                <w:rFonts w:ascii="Times New Roman" w:eastAsia="Calibri" w:hAnsi="Times New Roman" w:cs="Times New Roman"/>
                <w:bCs/>
                <w:sz w:val="12"/>
                <w:szCs w:val="12"/>
              </w:rPr>
              <w:t xml:space="preserve"> И.В.</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под строительство скважины №49</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131° 8'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5941810.69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215168.26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45'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5941770.54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215214.21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2'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5941768.51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215212.46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 4'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5941807.59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215167.58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57' 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5941765.38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215130.8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8'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58.8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5941766.43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215129.59</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4</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3345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63:31:1406001:33/чзу1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в собственности </w:t>
            </w:r>
            <w:proofErr w:type="spellStart"/>
            <w:r w:rsidRPr="00193C49">
              <w:rPr>
                <w:rFonts w:ascii="Times New Roman" w:eastAsia="Calibri" w:hAnsi="Times New Roman" w:cs="Times New Roman"/>
                <w:bCs/>
                <w:sz w:val="12"/>
                <w:szCs w:val="12"/>
              </w:rPr>
              <w:t>Логачевой</w:t>
            </w:r>
            <w:proofErr w:type="spellEnd"/>
            <w:r w:rsidRPr="00193C49">
              <w:rPr>
                <w:rFonts w:ascii="Times New Roman" w:eastAsia="Calibri" w:hAnsi="Times New Roman" w:cs="Times New Roman"/>
                <w:bCs/>
                <w:sz w:val="12"/>
                <w:szCs w:val="12"/>
              </w:rPr>
              <w:t xml:space="preserve"> И.В.</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под строительство скважины №49</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 4'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5941765.38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215130.8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131° 2'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5941807.59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215167.58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34'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5941768.51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215212.46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311° 3'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5941725.98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215176.04</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5</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14888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63:31:0000000:4719/чзу1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земли ООО Компания БИО-ТОН</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Площадка ИУ, трасса линии анодного заземления, трасса выкидного трубопровода от скважины №56, для обустройства скважины №56</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287° 52'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5941750.32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215657.69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197° 52'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5941753.39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215648.17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288° 8'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5941745.79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215645.72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 48'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5941747.37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215640.9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287° 50'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215643.35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197° 54' 42"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5941758.06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215633.84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288° 1'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5941750.48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215631.39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 52'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215626.41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287° 53'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5941759.73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215628.87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197° 57' 29"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5941762.8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215619.36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288° 6'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191.5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5941755.21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215616.9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3'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5941814.71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215434.91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9'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5941837.07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215453.71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54'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116.4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5941839.72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215450.57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2'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5941750.45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215375.89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 17"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80.7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5941747.98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215378.83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 6'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229.2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5941809.76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215430.74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79° 41' 42"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5941738.55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215648.57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 10' 18"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5941738.57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215648.68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 26'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5941740.9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215649.4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 26'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5941740.76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215649.82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286° 27' 36"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5941741.72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215650.14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 21'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5941741.85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107° 49'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5941742.33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215649.85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 50' 12"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1 031.8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215654.61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291° 41'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120.3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5942446.63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216407.21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291° 40'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5942491.1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216295.42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203° 41'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5942497.98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216278.11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293° 40' 34"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124.2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5942491.46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216275.25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290° 39' 31"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5942541.35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216161.47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287° 51' 50"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5942552.65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216131.5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283° 32' 59"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5942554.11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216126.97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229° 58'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5942555.85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216119.75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227° 40'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129.7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5942551.23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216114.25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272° 40'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5942463.9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216018.35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14' 36"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5942466.16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215970.02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92° 40'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5942443.01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215951.11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91° 2' 29"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5942439.73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216021.51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 56'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5942439.63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216027.01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47° 40'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127.7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5942443.22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216031.28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110° 40'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5942529.2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216125.7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113° 40' 22"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225.2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5942519.12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216152.41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114° 21'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5942428.69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216358.68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 18' 42"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5942428.26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216359.63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102° 45'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5942427.85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216360.8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94° 54'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5942427.49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216362.39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87° 34'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5942427.35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216364.02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79° 47'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5942427.42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216365.67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72° 33' 44"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5942427.71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216367.28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65° 0' 15"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5942428.2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216368.84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57° 22'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5942428.89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216370.32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 42'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5942429.78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216371.71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 30'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5942430.84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216372.96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 50'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5942432.04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216374.06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 35' 17"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5942433.39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 20'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216375.58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 46'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5942435.45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216375.99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113° 42'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5942438.47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216377.32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227° 32'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1 005.2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5942428.78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216399.38</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2135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63:31:1406001:10/чзу1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в собственности </w:t>
            </w:r>
            <w:proofErr w:type="spellStart"/>
            <w:r w:rsidRPr="00193C49">
              <w:rPr>
                <w:rFonts w:ascii="Times New Roman" w:eastAsia="Calibri" w:hAnsi="Times New Roman" w:cs="Times New Roman"/>
                <w:bCs/>
                <w:sz w:val="12"/>
                <w:szCs w:val="12"/>
              </w:rPr>
              <w:t>Генералова</w:t>
            </w:r>
            <w:proofErr w:type="spellEnd"/>
            <w:r w:rsidRPr="00193C49">
              <w:rPr>
                <w:rFonts w:ascii="Times New Roman" w:eastAsia="Calibri" w:hAnsi="Times New Roman" w:cs="Times New Roman"/>
                <w:bCs/>
                <w:sz w:val="12"/>
                <w:szCs w:val="12"/>
              </w:rPr>
              <w:t xml:space="preserve"> А.Н.</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Трасса нефтегазосборного трубопровода от проектируемой ИУ, площадка узла приема ОУ на нефтегазосборном трубопроводе</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315° 25'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5942474.78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215858.67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 28'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5942489.57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306° 28' 21"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5942493.56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215847.05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 26' 42"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5942511.73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215822.47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126° 29'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5942492.42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215808.21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 29'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5942488.53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215813.47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171° 29'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5942480.12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215807.25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135° 32'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5942459.86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215810.28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132° 58'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5942448.26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215821.66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 11'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5942439.56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 11' 39"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5942446.88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215836.76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 22'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5942453.68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215842.11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 7'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5942454.16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215842.49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 6'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5942461.74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215848.44</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7</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23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63:31:1406001:24/чзу1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Администрации </w:t>
            </w:r>
            <w:proofErr w:type="spellStart"/>
            <w:r w:rsidRPr="00193C49">
              <w:rPr>
                <w:rFonts w:ascii="Times New Roman" w:eastAsia="Calibri" w:hAnsi="Times New Roman" w:cs="Times New Roman"/>
                <w:bCs/>
                <w:sz w:val="12"/>
                <w:szCs w:val="12"/>
              </w:rPr>
              <w:t>м.р</w:t>
            </w:r>
            <w:proofErr w:type="spellEnd"/>
            <w:r w:rsidRPr="00193C49">
              <w:rPr>
                <w:rFonts w:ascii="Times New Roman" w:eastAsia="Calibri" w:hAnsi="Times New Roman" w:cs="Times New Roman"/>
                <w:bCs/>
                <w:sz w:val="12"/>
                <w:szCs w:val="12"/>
              </w:rPr>
              <w:t>. Сергиевский</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 Площадка узла приема ОУ на нефтегазосборном трубопроводе, трасса нефтегазосборного трубопровода от проектируемой ИУ</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 0'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5942439.03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215831.54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137° 3'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5942442.19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215834.01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217° 51' 39"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5942437.73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215838.16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313° 3' 26"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5942434.9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215835.96</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8</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3600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63:31:1406002:ЗУ1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Администрации </w:t>
            </w:r>
            <w:proofErr w:type="spellStart"/>
            <w:r w:rsidRPr="00193C49">
              <w:rPr>
                <w:rFonts w:ascii="Times New Roman" w:eastAsia="Calibri" w:hAnsi="Times New Roman" w:cs="Times New Roman"/>
                <w:bCs/>
                <w:sz w:val="12"/>
                <w:szCs w:val="12"/>
              </w:rPr>
              <w:t>м.р</w:t>
            </w:r>
            <w:proofErr w:type="spellEnd"/>
            <w:r w:rsidRPr="00193C49">
              <w:rPr>
                <w:rFonts w:ascii="Times New Roman" w:eastAsia="Calibri" w:hAnsi="Times New Roman" w:cs="Times New Roman"/>
                <w:bCs/>
                <w:sz w:val="12"/>
                <w:szCs w:val="12"/>
              </w:rPr>
              <w:t>. Сергиевский</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под строительство скважины №56</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65° 56' 31"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31.1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5854112.68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228745.84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231° 2'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118.4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5854125.35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228774.22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141° 13'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170.2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5854050.87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228682.13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231° 11'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5853918.19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228788.7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321° 13'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178.2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5853913.18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228782.47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51° 2' 21"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96.4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5854052.08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228670.9</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9</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1634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63:31:0000000:4700/чзу1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Администрации </w:t>
            </w:r>
            <w:proofErr w:type="spellStart"/>
            <w:r w:rsidRPr="00193C49">
              <w:rPr>
                <w:rFonts w:ascii="Times New Roman" w:eastAsia="Calibri" w:hAnsi="Times New Roman" w:cs="Times New Roman"/>
                <w:bCs/>
                <w:sz w:val="12"/>
                <w:szCs w:val="12"/>
              </w:rPr>
              <w:t>м.р</w:t>
            </w:r>
            <w:proofErr w:type="spellEnd"/>
            <w:r w:rsidRPr="00193C49">
              <w:rPr>
                <w:rFonts w:ascii="Times New Roman" w:eastAsia="Calibri" w:hAnsi="Times New Roman" w:cs="Times New Roman"/>
                <w:bCs/>
                <w:sz w:val="12"/>
                <w:szCs w:val="12"/>
              </w:rPr>
              <w:t>. Сергиевский</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Трасса ВЛ-10 </w:t>
            </w:r>
            <w:proofErr w:type="spellStart"/>
            <w:r w:rsidRPr="00193C49">
              <w:rPr>
                <w:rFonts w:ascii="Times New Roman" w:eastAsia="Calibri" w:hAnsi="Times New Roman" w:cs="Times New Roman"/>
                <w:bCs/>
                <w:sz w:val="12"/>
                <w:szCs w:val="12"/>
              </w:rPr>
              <w:t>кВ</w:t>
            </w:r>
            <w:proofErr w:type="spellEnd"/>
            <w:r w:rsidRPr="00193C49">
              <w:rPr>
                <w:rFonts w:ascii="Times New Roman" w:eastAsia="Calibri" w:hAnsi="Times New Roman" w:cs="Times New Roman"/>
                <w:bCs/>
                <w:sz w:val="12"/>
                <w:szCs w:val="12"/>
              </w:rPr>
              <w:t xml:space="preserve"> к площадке ИУ, Трасса нефтегазосборного трубопровода от проектируемой ИУ</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14' 47"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5942449.38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215847.19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 11' 39"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5942453.68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215842.11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 11'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5942446.88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215836.76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134° 27'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5942439.56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 0'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5942439.03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215831.54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137° 4'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5942442.19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215834.01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76° 53'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5942437.74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215838.15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40'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5942550.07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216320.23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 46'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216311.47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293° 45' 26"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5942563.37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216318.54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203° 40'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5942567.71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216308.68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292° 22'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5942538.07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216295.68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201° 24'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5942539.14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216293.08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112° 16'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5942531.69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216290.16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203° 41'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5942530.74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216292.48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111° 40'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5942497.98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216278.11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 35' 59"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5942491.1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216295.42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322° 30' 26"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5942586.97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216347.69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204° 20'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5942605.95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216333.13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142° 44'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5942594.41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216327.91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 53'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5942579.87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216338.97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255° 1' 18"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5942581.48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216340.95</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10</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1118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63:31:0000000:1408/чзу1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Администрации </w:t>
            </w:r>
            <w:proofErr w:type="spellStart"/>
            <w:r w:rsidRPr="00193C49">
              <w:rPr>
                <w:rFonts w:ascii="Times New Roman" w:eastAsia="Calibri" w:hAnsi="Times New Roman" w:cs="Times New Roman"/>
                <w:bCs/>
                <w:sz w:val="12"/>
                <w:szCs w:val="12"/>
              </w:rPr>
              <w:t>м.р</w:t>
            </w:r>
            <w:proofErr w:type="spellEnd"/>
            <w:r w:rsidRPr="00193C49">
              <w:rPr>
                <w:rFonts w:ascii="Times New Roman" w:eastAsia="Calibri" w:hAnsi="Times New Roman" w:cs="Times New Roman"/>
                <w:bCs/>
                <w:sz w:val="12"/>
                <w:szCs w:val="12"/>
              </w:rPr>
              <w:t>. Сергиевский</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проектируемая подъездная дорога к площадке скважины № 56, трасса ВЛ-10кВ к скважине №56</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292° 9' 29"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5942539.14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216293.08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 12' 12"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5942540.04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216290.87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291° 51' 15"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5942541.51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216291.47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201° 47'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5942542.26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216289.6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112° 0'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5942536.23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216287.19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202° 29'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5942535.83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216288.18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 26'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5942532.98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112° 14' 30"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5942532.97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216287.03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 55'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85.9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5942531.69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216290.16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322° 28' 23"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5942606.11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216333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41'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5942616.07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216325.35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304° 40'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5942616.93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216324.35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300° 4'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5942617.67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216323.28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295° 24'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5942618.33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216322.14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290° 5' 42"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5942618.9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216320.94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284° 52'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5942619.35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216319.71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282° 19' 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93.1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5942619.69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216318.43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128° 36'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5942639.54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216227.52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54' 51"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5942623.41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216247.72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 28' 13"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5942623.28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216247.87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102° 45'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5942625.45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216248.43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105° 19' 17"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5942610.87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216312.81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 36'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5942610.67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216313.54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116° 33'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5942610.41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216314.27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119° 16' 30"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5942610.07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216314.95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125° 58'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5942609.7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216315.61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11' 31"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5942609.25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216316.23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134° 59' 59"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5942608.76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216316.81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139° 53' 56"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5942608.21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216317.36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142° 44' 31"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5942607.64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216317.84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136° 19'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5942594.48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216327.85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291° 28' 23"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5942555.48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216365.08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156° 26' 51"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5942559.87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216353.92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160° 38'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5942559.48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216354.09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165° 4'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5942558.74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216354.35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171° 1'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5942557.99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216354.55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175° 32' 39"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5942557.23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216354.67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180° 44'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5942556.46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216354.73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186° 39' 59"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5942555.68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191° 9'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5942554.91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216354.63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195° 50'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5942554.15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216354.48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197° 6'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5942553.41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216354.27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111° 38'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5942553.28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 52'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5942549.76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216363.1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 51'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5942553.09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216364.37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258° 2' 51"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73.3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5942554.32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216364.79</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11</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7695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63:31:0000000:ЗУ1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Администрации </w:t>
            </w:r>
            <w:proofErr w:type="spellStart"/>
            <w:r w:rsidRPr="00193C49">
              <w:rPr>
                <w:rFonts w:ascii="Times New Roman" w:eastAsia="Calibri" w:hAnsi="Times New Roman" w:cs="Times New Roman"/>
                <w:bCs/>
                <w:sz w:val="12"/>
                <w:szCs w:val="12"/>
              </w:rPr>
              <w:t>м.р</w:t>
            </w:r>
            <w:proofErr w:type="spellEnd"/>
            <w:r w:rsidRPr="00193C49">
              <w:rPr>
                <w:rFonts w:ascii="Times New Roman" w:eastAsia="Calibri" w:hAnsi="Times New Roman" w:cs="Times New Roman"/>
                <w:bCs/>
                <w:sz w:val="12"/>
                <w:szCs w:val="12"/>
              </w:rPr>
              <w:t>. Сергиевский</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Трасса выкидного трубопровода от скважины №49, Трасса выкидного трубопровода от скважины №57, Площадка ИУ, проектируемая подъездная дорога к площадке ИУ, Трасса ВЛ-10 </w:t>
            </w:r>
            <w:proofErr w:type="spellStart"/>
            <w:r w:rsidRPr="00193C49">
              <w:rPr>
                <w:rFonts w:ascii="Times New Roman" w:eastAsia="Calibri" w:hAnsi="Times New Roman" w:cs="Times New Roman"/>
                <w:bCs/>
                <w:sz w:val="12"/>
                <w:szCs w:val="12"/>
              </w:rPr>
              <w:t>кВ</w:t>
            </w:r>
            <w:proofErr w:type="spellEnd"/>
            <w:r w:rsidRPr="00193C49">
              <w:rPr>
                <w:rFonts w:ascii="Times New Roman" w:eastAsia="Calibri" w:hAnsi="Times New Roman" w:cs="Times New Roman"/>
                <w:bCs/>
                <w:sz w:val="12"/>
                <w:szCs w:val="12"/>
              </w:rPr>
              <w:t xml:space="preserve"> к площадке ИУ, для обустройства скважины №56, проектируемая ВЛ-6 </w:t>
            </w:r>
            <w:proofErr w:type="spellStart"/>
            <w:r w:rsidRPr="00193C49">
              <w:rPr>
                <w:rFonts w:ascii="Times New Roman" w:eastAsia="Calibri" w:hAnsi="Times New Roman" w:cs="Times New Roman"/>
                <w:bCs/>
                <w:sz w:val="12"/>
                <w:szCs w:val="12"/>
              </w:rPr>
              <w:t>кВ</w:t>
            </w:r>
            <w:proofErr w:type="spellEnd"/>
            <w:r w:rsidRPr="00193C49">
              <w:rPr>
                <w:rFonts w:ascii="Times New Roman" w:eastAsia="Calibri" w:hAnsi="Times New Roman" w:cs="Times New Roman"/>
                <w:bCs/>
                <w:sz w:val="12"/>
                <w:szCs w:val="12"/>
              </w:rPr>
              <w:t xml:space="preserve"> к скважине №52</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35' 36"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5941895.6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215382.8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28'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5941889.52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215377.59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32'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5941847.74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215341.93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28' 39"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5941839.04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215334.49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29' 58"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5941813.05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215312.31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29' 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5941808.87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215308.74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29'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5941794.8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215296.73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220° 23'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5941748.4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215257.11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5' 21"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5941702.23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215217.83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20'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5941706.06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215213.28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29'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5941751.78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215252.1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30'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5941798.67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215292.13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29' 44"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5941816.91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215307.71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30' 22"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5941838.41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215326.07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30'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5941856.32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215341.37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29'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5941893.44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215373.09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 21'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748.8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5941899.53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215378.29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217° 51'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5942470.09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215863.29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14' 47"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5942449.38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215847.19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 7'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5942453.68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215842.11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74° 32'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492.3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5942474.78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215858.67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204° 20'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5942605.95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216333.13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319° 23'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5942594.41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216327.91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 53'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5942594.48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216327.85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145° 12'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5942606.11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216333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90° 0'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5942559.47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216365.41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183° 55'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5942558.17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216365.41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 51' 56"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5942556.86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216365.32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291° 28' 23"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5942555.48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216365.08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334° 10' 44"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5942559.87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216353.92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328° 9'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5942560.18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216353.77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322° 43'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5942561.5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216352.95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 53'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5942579.87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216338.97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 50'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5942581.48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216340.95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142° 30'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5942586.97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216347.69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145° 19'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5942567.91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216362.31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149° 42'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5942566.84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216363.05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155° 35'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5942565.71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216363.71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159° 11'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5942564.52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216364.25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164° 53' 56"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5942563.31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216364.71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169° 53' 26"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5942562.05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216365.05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124° 29'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85.9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5942560.76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216365.28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203° 46' 17"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5942512.13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216436.06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291° 41'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120.3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5942446.63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216407.21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 49'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5942491.1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216295.42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40'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5942550.07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216320.23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 46'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216311.47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113° 42' 22"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5942563.37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216318.54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 24'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5942548.59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111° 38'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5942553.28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216354.23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200° 41'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5942549.76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216363.1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115° 35' 26"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5942544.65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216361.17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203° 40'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5942512.05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216429.24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293° 39'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5942457.11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216405.15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 39'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5942481.19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216350.2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 13'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3 137.7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5942536.16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216374.29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228° 39'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5945034.36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218272.72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 51' 31"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5945006.46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218241.01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 31'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5945006.95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218241.14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 53' 47"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5945024.5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218259.01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 24'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5945027.76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218263.48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75° 22'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305.9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5945033.85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218271.39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34'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5945111.08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247° 24'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5945113.64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218564.41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251° 58'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5945100.61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218533.09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71° 39'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5945032.17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218322.77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67° 26'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5945105.01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218542.57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66° 19'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5945110.08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218554.77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68° 23' 29"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5945114.08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218563.89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 22'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5945322.34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219089.67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 52'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5945320.1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287° 17'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5945316.94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219088.75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 44' 19"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5945318.44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219083.93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227° 11'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5 045.8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5945324.15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219084.91</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12</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3600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63:31:1401008:111/чзу1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Администрации </w:t>
            </w:r>
            <w:proofErr w:type="spellStart"/>
            <w:r w:rsidRPr="00193C49">
              <w:rPr>
                <w:rFonts w:ascii="Times New Roman" w:eastAsia="Calibri" w:hAnsi="Times New Roman" w:cs="Times New Roman"/>
                <w:bCs/>
                <w:sz w:val="12"/>
                <w:szCs w:val="12"/>
              </w:rPr>
              <w:t>м.р</w:t>
            </w:r>
            <w:proofErr w:type="spellEnd"/>
            <w:r w:rsidRPr="00193C49">
              <w:rPr>
                <w:rFonts w:ascii="Times New Roman" w:eastAsia="Calibri" w:hAnsi="Times New Roman" w:cs="Times New Roman"/>
                <w:bCs/>
                <w:sz w:val="12"/>
                <w:szCs w:val="12"/>
              </w:rPr>
              <w:t>. Сергиевский</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под строительство скважины №52</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129° 28'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5944630.59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218206.66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 29'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5944592.45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218252.96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309° 29'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5944638.76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218291.12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29'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5944676.91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218244.83</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13</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27303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63:31:1401008:111/чзу2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Администрации </w:t>
            </w:r>
            <w:proofErr w:type="spellStart"/>
            <w:r w:rsidRPr="00193C49">
              <w:rPr>
                <w:rFonts w:ascii="Times New Roman" w:eastAsia="Calibri" w:hAnsi="Times New Roman" w:cs="Times New Roman"/>
                <w:bCs/>
                <w:sz w:val="12"/>
                <w:szCs w:val="12"/>
              </w:rPr>
              <w:t>м.р</w:t>
            </w:r>
            <w:proofErr w:type="spellEnd"/>
            <w:r w:rsidRPr="00193C49">
              <w:rPr>
                <w:rFonts w:ascii="Times New Roman" w:eastAsia="Calibri" w:hAnsi="Times New Roman" w:cs="Times New Roman"/>
                <w:bCs/>
                <w:sz w:val="12"/>
                <w:szCs w:val="12"/>
              </w:rPr>
              <w:t>. Сергиевский</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для обустройства скважины №52, проектируемая подъездная дорога к площадке скважины № 52, Трасса выкидного трубопровода от скважины №52, Трасса ВЛ-10 </w:t>
            </w:r>
            <w:proofErr w:type="spellStart"/>
            <w:r w:rsidRPr="00193C49">
              <w:rPr>
                <w:rFonts w:ascii="Times New Roman" w:eastAsia="Calibri" w:hAnsi="Times New Roman" w:cs="Times New Roman"/>
                <w:bCs/>
                <w:sz w:val="12"/>
                <w:szCs w:val="12"/>
              </w:rPr>
              <w:t>кВ</w:t>
            </w:r>
            <w:proofErr w:type="spellEnd"/>
            <w:r w:rsidRPr="00193C49">
              <w:rPr>
                <w:rFonts w:ascii="Times New Roman" w:eastAsia="Calibri" w:hAnsi="Times New Roman" w:cs="Times New Roman"/>
                <w:bCs/>
                <w:sz w:val="12"/>
                <w:szCs w:val="12"/>
              </w:rPr>
              <w:t xml:space="preserve"> к скважине №52, трасса линии анодного заземления</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64° 35'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451.8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5945117.81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218571.83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 31' 47"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5945311.69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218979.91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 28'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219038.24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200° 37'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5945286.88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219049.89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289° 37'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5945279.65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219047.17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 34'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5945283.75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219035.67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289° 34' 12"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5945286.31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219036.58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244° 34'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447.5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5945306.36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218980.18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252° 9'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351.9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5945114.25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218576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 39'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5945006.46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218241.01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69° 26'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5945034.36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218272.72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112° 26'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5945037.32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218280.61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102° 44'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5945030.66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218296.74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75° 54'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5945028.28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218307.27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71° 58'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5945032.17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218322.77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67° 24'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5945100.61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218533.09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34'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5945113.64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218564.41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21'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5945111.08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248° 7'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5945110.57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251° 39'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231.8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5945097.16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218534.61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250° 31'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5945024.21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218314.64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249° 27'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5945020.47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218304.06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 27' 42"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288.2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5945006.77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218267.5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99° 28'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5944722.53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218220.13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128° 53'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5944718.42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218244.74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81° 13'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5944717.71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218245.62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80° 59' 23"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187.3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5944717.9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218246.85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349° 26' 50"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5944747.23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218431.82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79° 26'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5944754.96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218430.38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169° 22'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5944756.79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218440.2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80° 59'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5944748.8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218441.7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349° 24'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5944749.6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218446.75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79° 23'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5944757.46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218445.28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169° 29'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5944759.3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218455.11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80° 54'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5944751.16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218456.62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349° 29'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5944751.98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218461.74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79° 30'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5944759.69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218460.31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169° 30'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5944761.51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218470.14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259° 26'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5944751.68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218471.96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170° 32' 15"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5944750.75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218466.97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81° 10'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5944750.27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218467.05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171° 52'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5944750.36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218467.63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259° 52' 31"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5944749.38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218467.77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170° 59' 29"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5944749.28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218467.21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260° 59'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5944746.82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218467.6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129° 28' 21"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85.7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5944712.62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218251.8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25'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5944658.11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218317.99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129° 31'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5944650.46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218311.7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131° 29'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5944625.31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218342.19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137° 14' 22"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5944624.47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218343.14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141° 41'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5944623.54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147° 11' 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5944622.54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218344.79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152° 0'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5944621.47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218345.48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156° 26' 51"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5944620.36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218346.07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162° 8'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5944619.19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218346.58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166° 37'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5944617.98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218346.97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170° 58' 50"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5944616.76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218347.26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177° 48' 22"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5944615.5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218347.46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175° 38' 34"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5944590.96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218348.4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170° 37'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5944589.91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218348.48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166° 13' 42"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5944588.88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218348.65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160° 1'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5944587.86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155° 22'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5944586.87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218349.26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150° 59'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5944585.91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218349.7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145° 24'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5944584.99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218350.21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140° 49' 34"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5944584.12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218350.81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135° 0'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5944583.31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218351.47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43' 13"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5944582.57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218352.21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125° 47'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5944581.89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120° 13'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5944581.27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218353.86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115° 20'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5944580.74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218354.77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 58' 59"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5944580.29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218355.72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106° 1' 13"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5944579.93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218356.71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99° 27' 44"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5944579.64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218357.72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97° 7' 30"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5944579.47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218358.74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267° 49'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5944579.43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218359.06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73° 23' 34"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5944578.27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218328.59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70° 20'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5944578.61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218329.73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65° 38'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5944578.96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218330.71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 27' 40"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5944579.39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218331.66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 5' 51"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5944579.9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218332.56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 15'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5944580.5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218333.42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 23'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5944581.15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218334.23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 56'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5944581.89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218334.98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 32' 15"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5944582.69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218335.65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 57'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5944583.53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218336.25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 34'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5944584.43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218336.79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 52' 44"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5944585.37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218337.24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 58'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5944586.34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218337.61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 27'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5944587.35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218337.88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 5'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5944588.38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218338.07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90° 0'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5944589.41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218338.18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358° 10' 56"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5944590.46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218338.18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356° 19' 55"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5944613.78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218337.44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349° 33'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5944614.56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218337.39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345° 57'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5944615.32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218337.25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340° 23'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5944616.08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218337.06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334° 24'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5944616.81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218336.8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329° 47'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5944617.52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218336.46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325° 4'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5944618.19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218336.07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319° 5'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5944618.82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218335.63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313° 57' 30"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5944619.42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218335.11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309° 14'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5944619.96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218334.55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309° 30' 22"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5944620.45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218333.95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28' 53"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82.6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5944643.52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218305.97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90° 0'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5944579.73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218253.42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308° 5'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163.7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5944579.75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218253.42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 56'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5944680.7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218124.6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97° 1'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5944712.35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218128.45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 28' 26"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5944712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218131.29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99° 27' 56"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57.9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5944720.03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218132.63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 27'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277.5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5944710.51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218189.73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170° 49'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349.9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5944984.22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218235.35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29' 20"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5944638.76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218291.12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309° 28' 48"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5944592.45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218252.96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 29'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5944630.59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218206.66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 9' 19"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1 042.8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5944676.91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218244.83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 35'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5945302.21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219079.33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 21' 58"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5945309.91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219082.07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 41'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5945312.41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107° 17'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5945318.44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219083.93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 47' 56"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5945316.94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219088.75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198° 9' 34"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5945311.15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219087.75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199° 35'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5945308.65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219086.93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250° 22' 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543.8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5945300.53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219084.04</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14</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17717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63:31:1401008:110/чзу1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земли Администрации </w:t>
            </w:r>
            <w:proofErr w:type="spellStart"/>
            <w:r w:rsidRPr="00193C49">
              <w:rPr>
                <w:rFonts w:ascii="Times New Roman" w:eastAsia="Calibri" w:hAnsi="Times New Roman" w:cs="Times New Roman"/>
                <w:bCs/>
                <w:sz w:val="12"/>
                <w:szCs w:val="12"/>
              </w:rPr>
              <w:t>м.р</w:t>
            </w:r>
            <w:proofErr w:type="spellEnd"/>
            <w:r w:rsidRPr="00193C49">
              <w:rPr>
                <w:rFonts w:ascii="Times New Roman" w:eastAsia="Calibri" w:hAnsi="Times New Roman" w:cs="Times New Roman"/>
                <w:bCs/>
                <w:sz w:val="12"/>
                <w:szCs w:val="12"/>
              </w:rPr>
              <w:t>. Сергиевский</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проектируемая подъездная дорога к площадке скважины № 52, Узел приема ОУ на выкидном трубопроводе от скважины № 52, Трасса ВЛ-10 </w:t>
            </w:r>
            <w:proofErr w:type="spellStart"/>
            <w:r w:rsidRPr="00193C49">
              <w:rPr>
                <w:rFonts w:ascii="Times New Roman" w:eastAsia="Calibri" w:hAnsi="Times New Roman" w:cs="Times New Roman"/>
                <w:bCs/>
                <w:sz w:val="12"/>
                <w:szCs w:val="12"/>
              </w:rPr>
              <w:t>кВ</w:t>
            </w:r>
            <w:proofErr w:type="spellEnd"/>
            <w:r w:rsidRPr="00193C49">
              <w:rPr>
                <w:rFonts w:ascii="Times New Roman" w:eastAsia="Calibri" w:hAnsi="Times New Roman" w:cs="Times New Roman"/>
                <w:bCs/>
                <w:sz w:val="12"/>
                <w:szCs w:val="12"/>
              </w:rPr>
              <w:t xml:space="preserve"> к скважине №52</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302° 29' 29"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5945075.12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218274.29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212° 28'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5945078.61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218268.81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301° 41' 26"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5945077.62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218268.18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211° 41'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5945079.04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218265.88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194° 18' 19"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5945061.5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218255.05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 31'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5945006.95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218241.14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 53' 47"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5945024.5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218259.01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 24'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5945027.76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218263.48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249° 29'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5945033.85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218271.39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 18' 12"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5945027.59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218254.66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 42' 47"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5945058.34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218262.5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122° 37'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5945074.07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218272.22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72° 50' 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849.5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5945073.43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218273.22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290° 46'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5945324.15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219084.91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90° 0'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5945329.67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219070.36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 22'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5945329.68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219070.36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247° 20'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5945371.96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219076.58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193° 13'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5945370.87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219073.97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 32' 15"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5945363.59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219072.26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 43' 15"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5945324.13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219065.63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197° 49' 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5945316.95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219064.4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199° 36' 12"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5945316.39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219064.22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289° 34'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5945304.12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219059.85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199° 3' 27"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0.6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5945309.47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219044.8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289° 34' 34"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64.1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5945308.92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219044.61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287° 58' 28"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5945330.41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218984.18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246° 44' 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5945332.11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218978.94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244° 34'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458.2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5945329.9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218973.8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248° 5'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5945133.23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218560</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251° 39'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5945119.7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218526.35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250° 33' 26"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5945046.91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218306.87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249° 29' 36"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5945043.02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218295.85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112° 26'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5945037.32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218280.61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102° 44' 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5945030.66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218296.74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75° 54'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5945028.28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218307.27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71° 39' 54"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231.6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5945032.17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218322.77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67° 26'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5945105.01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218542.57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66° 19'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5945110.08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218554.77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130° 29' 52"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5945114.08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218563.89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68° 4' 41"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5945110.57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64° 35' 58"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5945111.23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218569.64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310° 29'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5945114.25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218576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64° 35' 14"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451.8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5945117.81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218571.83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 31' 47"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61.9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5945311.69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218979.91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 28' 33"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219038.24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200° 37' 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5945286.88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219049.89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 31'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5945279.65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219047.17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 34'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5945277.92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219052.05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109° 34'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5945280.48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219052.96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98° 49' 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5945276.95</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219062.89</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 49' 25"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5945275.11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219074.75</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 34' 49"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5945285.18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219078.58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289° 37' 50"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5945300.53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219084.04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 35' 16"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5945302.21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219079.33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 21' 58"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2.6</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5945309.91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219082.07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253° 38' 43"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842.7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5945312.41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219082.9</w:t>
            </w:r>
          </w:p>
        </w:tc>
      </w:tr>
      <w:tr w:rsidR="00193C49" w:rsidRPr="00193C49" w:rsidTr="00193C49">
        <w:trPr>
          <w:trHeight w:val="20"/>
        </w:trPr>
        <w:tc>
          <w:tcPr>
            <w:tcW w:w="336"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15</w:t>
            </w:r>
          </w:p>
        </w:tc>
        <w:tc>
          <w:tcPr>
            <w:tcW w:w="7177" w:type="dxa"/>
            <w:gridSpan w:val="5"/>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xml:space="preserve">Площадь: 3670 </w:t>
            </w:r>
            <w:proofErr w:type="spellStart"/>
            <w:r w:rsidRPr="00193C49">
              <w:rPr>
                <w:rFonts w:ascii="Times New Roman" w:eastAsia="Calibri" w:hAnsi="Times New Roman" w:cs="Times New Roman"/>
                <w:bCs/>
                <w:sz w:val="12"/>
                <w:szCs w:val="12"/>
              </w:rPr>
              <w:t>кв.м</w:t>
            </w:r>
            <w:proofErr w:type="spellEnd"/>
            <w:r w:rsidRPr="00193C49">
              <w:rPr>
                <w:rFonts w:ascii="Times New Roman" w:eastAsia="Calibri" w:hAnsi="Times New Roman" w:cs="Times New Roman"/>
                <w:bCs/>
                <w:sz w:val="12"/>
                <w:szCs w:val="12"/>
              </w:rPr>
              <w:t>.</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Кадастровый номер:</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63:31:0000000:44/чзу1</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Собственник (правообладатель):</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земли Российской Федерации</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32" w:type="dxa"/>
            <w:gridSpan w:val="2"/>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Назначение:</w:t>
            </w:r>
          </w:p>
        </w:tc>
        <w:tc>
          <w:tcPr>
            <w:tcW w:w="5245" w:type="dxa"/>
            <w:gridSpan w:val="3"/>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Трасса выкидного трубопровода от скважины №52</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 пункта</w:t>
            </w:r>
          </w:p>
        </w:tc>
        <w:tc>
          <w:tcPr>
            <w:tcW w:w="992"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Дирекционный угол</w:t>
            </w:r>
          </w:p>
        </w:tc>
        <w:tc>
          <w:tcPr>
            <w:tcW w:w="1560"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Длина линии, м</w:t>
            </w:r>
          </w:p>
        </w:tc>
        <w:tc>
          <w:tcPr>
            <w:tcW w:w="1701"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X</w:t>
            </w:r>
          </w:p>
        </w:tc>
        <w:tc>
          <w:tcPr>
            <w:tcW w:w="1984" w:type="dxa"/>
            <w:vMerge w:val="restart"/>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rPr>
              <w:t>Y</w:t>
            </w:r>
          </w:p>
        </w:tc>
      </w:tr>
      <w:tr w:rsidR="00193C49" w:rsidRPr="00193C49" w:rsidTr="00193C49">
        <w:trPr>
          <w:trHeight w:val="138"/>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92"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560"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701"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1984"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67° 37'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5945371.96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219076.58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69° 31'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41.8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5945373.64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219080.66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 32' 45"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5945388.26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219119.8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 46' 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5945399.16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219128.8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69° 13' 23"</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5945402.2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219131.33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69° 31' 19"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5945403.6</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219135.02</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76° 50' 35"</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5945413.81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219162.36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159° 26' 38"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5945416.4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219173.44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108° 34' 30"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5945415.44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219173.8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104° 27' 29"</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5945411.32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219186.06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169° 50' 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9.9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5945410.58</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219188.93</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 32' 12"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5945400.82</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219190.68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13</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279° 31' 58"</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5945382.13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219187.54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281° 39' 24"</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7.1</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5945385.67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219166.46</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15</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249° 33' 46"</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5945387.11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219159.48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16</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 31' 57"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14.2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5945381.99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219145.74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17</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221° 2' 37"</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5945371</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219136.67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247° 43' 32"</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5945368.14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219134.18</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19</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249° 31' 10"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38.2</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5945366.69</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219130.64</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189° 31' 30"</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31.4</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5945353.33</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219094.87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290° 47' 11"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20.7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5945322.34</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219089.67</w:t>
            </w:r>
          </w:p>
        </w:tc>
      </w:tr>
      <w:tr w:rsidR="00193C49" w:rsidRPr="00193C49" w:rsidTr="00193C49">
        <w:trPr>
          <w:trHeight w:val="20"/>
        </w:trPr>
        <w:tc>
          <w:tcPr>
            <w:tcW w:w="336" w:type="dxa"/>
            <w:vMerge/>
            <w:hideMark/>
          </w:tcPr>
          <w:p w:rsidR="00193C49" w:rsidRPr="00193C49" w:rsidRDefault="00193C49" w:rsidP="00193C49">
            <w:pPr>
              <w:tabs>
                <w:tab w:val="left" w:pos="284"/>
              </w:tabs>
              <w:rPr>
                <w:rFonts w:ascii="Times New Roman" w:eastAsia="Calibri" w:hAnsi="Times New Roman" w:cs="Times New Roman"/>
                <w:bCs/>
                <w:sz w:val="12"/>
                <w:szCs w:val="12"/>
              </w:rPr>
            </w:pPr>
          </w:p>
        </w:tc>
        <w:tc>
          <w:tcPr>
            <w:tcW w:w="94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22</w:t>
            </w:r>
          </w:p>
        </w:tc>
        <w:tc>
          <w:tcPr>
            <w:tcW w:w="992"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8° 22' 1"</w:t>
            </w:r>
          </w:p>
        </w:tc>
        <w:tc>
          <w:tcPr>
            <w:tcW w:w="1560"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42.7</w:t>
            </w:r>
          </w:p>
        </w:tc>
        <w:tc>
          <w:tcPr>
            <w:tcW w:w="1701"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5945329.67</w:t>
            </w:r>
          </w:p>
        </w:tc>
        <w:tc>
          <w:tcPr>
            <w:tcW w:w="1984" w:type="dxa"/>
            <w:hideMark/>
          </w:tcPr>
          <w:p w:rsidR="00193C49" w:rsidRPr="00193C49" w:rsidRDefault="00193C49" w:rsidP="00193C49">
            <w:pPr>
              <w:tabs>
                <w:tab w:val="left" w:pos="284"/>
              </w:tabs>
              <w:rPr>
                <w:rFonts w:ascii="Times New Roman" w:eastAsia="Calibri" w:hAnsi="Times New Roman" w:cs="Times New Roman"/>
                <w:bCs/>
                <w:sz w:val="12"/>
                <w:szCs w:val="12"/>
              </w:rPr>
            </w:pPr>
            <w:r w:rsidRPr="00193C49">
              <w:rPr>
                <w:rFonts w:ascii="Times New Roman" w:eastAsia="Calibri" w:hAnsi="Times New Roman" w:cs="Times New Roman"/>
                <w:bCs/>
                <w:sz w:val="12"/>
                <w:szCs w:val="12"/>
                <w:lang w:val="en-US"/>
              </w:rPr>
              <w:t>219070.36</w:t>
            </w:r>
          </w:p>
        </w:tc>
      </w:tr>
    </w:tbl>
    <w:p w:rsidR="00193C49" w:rsidRPr="00193C49" w:rsidRDefault="00193C49" w:rsidP="00193C49">
      <w:pPr>
        <w:tabs>
          <w:tab w:val="left" w:pos="284"/>
        </w:tabs>
        <w:spacing w:after="0" w:line="240" w:lineRule="auto"/>
        <w:jc w:val="both"/>
        <w:rPr>
          <w:rFonts w:ascii="Times New Roman" w:eastAsia="Calibri" w:hAnsi="Times New Roman" w:cs="Times New Roman"/>
          <w:bCs/>
          <w:sz w:val="12"/>
          <w:szCs w:val="12"/>
        </w:rPr>
      </w:pP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r w:rsidRPr="00193C49">
        <w:rPr>
          <w:noProof/>
          <w:lang w:eastAsia="ru-RU"/>
        </w:rPr>
        <w:drawing>
          <wp:inline distT="0" distB="0" distL="0" distR="0" wp14:anchorId="7BF7EEE4" wp14:editId="71949587">
            <wp:extent cx="4744528" cy="3191773"/>
            <wp:effectExtent l="0" t="0" r="0" b="0"/>
            <wp:docPr id="6" name="Рисунок 6" descr="C:\Users\user\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4861" cy="3191997"/>
                    </a:xfrm>
                    <a:prstGeom prst="rect">
                      <a:avLst/>
                    </a:prstGeom>
                    <a:noFill/>
                    <a:ln>
                      <a:noFill/>
                    </a:ln>
                  </pic:spPr>
                </pic:pic>
              </a:graphicData>
            </a:graphic>
          </wp:inline>
        </w:drawing>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3B5EC9" w:rsidRPr="003B5EC9" w:rsidRDefault="003B5EC9" w:rsidP="003B5EC9">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3B5EC9" w:rsidRPr="003B5EC9" w:rsidRDefault="003B5EC9" w:rsidP="003B5EC9">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СЕЛЬСКОГО ПОСЕЛЕНИЯ АНТОНОВКА</w:t>
      </w:r>
    </w:p>
    <w:p w:rsidR="003B5EC9" w:rsidRPr="003B5EC9" w:rsidRDefault="003B5EC9" w:rsidP="003B5EC9">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3B5EC9" w:rsidRPr="003B5EC9" w:rsidRDefault="003B5EC9" w:rsidP="003B5EC9">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3B5EC9" w:rsidRPr="003B5EC9" w:rsidRDefault="003B5EC9" w:rsidP="003B5EC9">
      <w:pPr>
        <w:tabs>
          <w:tab w:val="left" w:pos="284"/>
        </w:tabs>
        <w:spacing w:after="0" w:line="240" w:lineRule="auto"/>
        <w:jc w:val="center"/>
        <w:rPr>
          <w:rFonts w:ascii="Times New Roman" w:eastAsia="Calibri" w:hAnsi="Times New Roman" w:cs="Times New Roman"/>
          <w:sz w:val="12"/>
          <w:szCs w:val="12"/>
        </w:rPr>
      </w:pPr>
    </w:p>
    <w:p w:rsidR="003B5EC9" w:rsidRPr="003B5EC9" w:rsidRDefault="003B5EC9" w:rsidP="003B5EC9">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3B5EC9" w:rsidRPr="003B5EC9" w:rsidRDefault="003B5EC9" w:rsidP="003B5EC9">
      <w:pPr>
        <w:tabs>
          <w:tab w:val="left" w:pos="284"/>
        </w:tabs>
        <w:spacing w:after="0" w:line="240" w:lineRule="auto"/>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w:t>
      </w:r>
      <w:r>
        <w:rPr>
          <w:rFonts w:ascii="Times New Roman" w:eastAsia="Calibri" w:hAnsi="Times New Roman" w:cs="Times New Roman"/>
          <w:sz w:val="12"/>
          <w:szCs w:val="12"/>
        </w:rPr>
        <w:t>6</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№50</w:t>
      </w:r>
    </w:p>
    <w:p w:rsidR="003B5EC9" w:rsidRDefault="003B5EC9" w:rsidP="003B5EC9">
      <w:pPr>
        <w:tabs>
          <w:tab w:val="left" w:pos="284"/>
        </w:tabs>
        <w:spacing w:after="0" w:line="240" w:lineRule="auto"/>
        <w:jc w:val="center"/>
        <w:rPr>
          <w:rFonts w:ascii="Times New Roman" w:eastAsia="Calibri" w:hAnsi="Times New Roman" w:cs="Times New Roman"/>
          <w:b/>
          <w:bCs/>
          <w:sz w:val="12"/>
          <w:szCs w:val="12"/>
        </w:rPr>
      </w:pPr>
      <w:r w:rsidRPr="003B5EC9">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Антоновка</w:t>
      </w:r>
    </w:p>
    <w:p w:rsidR="003B5EC9" w:rsidRPr="003B5EC9" w:rsidRDefault="003B5EC9" w:rsidP="003B5EC9">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b/>
          <w:bCs/>
          <w:sz w:val="12"/>
          <w:szCs w:val="12"/>
        </w:rPr>
        <w:t xml:space="preserve"> муниципального района Сергиевский № 38 от 25.12.2015г. «Об утверждении муниципальной программы «Благоустройство территории сельского поселения Антоновка муниципального района Сергиевский» на 2016-2018гг.»</w:t>
      </w:r>
    </w:p>
    <w:p w:rsidR="003B5EC9" w:rsidRPr="003B5EC9" w:rsidRDefault="003B5EC9" w:rsidP="003B5EC9">
      <w:pPr>
        <w:tabs>
          <w:tab w:val="left" w:pos="284"/>
        </w:tabs>
        <w:spacing w:after="0" w:line="240" w:lineRule="auto"/>
        <w:jc w:val="both"/>
        <w:rPr>
          <w:rFonts w:ascii="Times New Roman" w:eastAsia="Calibri" w:hAnsi="Times New Roman" w:cs="Times New Roman"/>
          <w:sz w:val="12"/>
          <w:szCs w:val="12"/>
        </w:rPr>
      </w:pP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В соответствии с Федеральным </w:t>
      </w:r>
      <w:r w:rsidRPr="003B5EC9">
        <w:rPr>
          <w:rFonts w:ascii="Times New Roman" w:eastAsia="Calibri" w:hAnsi="Times New Roman" w:cs="Times New Roman"/>
          <w:sz w:val="12"/>
          <w:szCs w:val="12"/>
          <w:u w:val="single"/>
        </w:rPr>
        <w:t>законом</w:t>
      </w:r>
      <w:r w:rsidRPr="003B5EC9">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3B5EC9">
        <w:rPr>
          <w:rFonts w:ascii="Times New Roman" w:eastAsia="Calibri" w:hAnsi="Times New Roman" w:cs="Times New Roman"/>
          <w:sz w:val="12"/>
          <w:szCs w:val="12"/>
          <w:u w:val="single"/>
        </w:rPr>
        <w:t>Уставом</w:t>
      </w:r>
      <w:r w:rsidRPr="003B5EC9">
        <w:rPr>
          <w:rFonts w:ascii="Times New Roman" w:eastAsia="Calibri" w:hAnsi="Times New Roman" w:cs="Times New Roman"/>
          <w:sz w:val="12"/>
          <w:szCs w:val="12"/>
        </w:rPr>
        <w:t xml:space="preserve">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b/>
          <w:sz w:val="12"/>
          <w:szCs w:val="12"/>
        </w:rPr>
      </w:pPr>
      <w:r w:rsidRPr="003B5EC9">
        <w:rPr>
          <w:rFonts w:ascii="Times New Roman" w:eastAsia="Calibri" w:hAnsi="Times New Roman" w:cs="Times New Roman"/>
          <w:b/>
          <w:sz w:val="12"/>
          <w:szCs w:val="12"/>
        </w:rPr>
        <w:t>ПОСТАНОВЛЯЕТ:</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38 от 25.12.2015г. «Об утверждении муниципальной программы «Благоустройство территории сельского поселения Антоновка муниципального района Сергиевский» на 2016-2018гг.» (далее - Программа) следующего содержания:</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Планируемый общий объем финансирования Программы составит:  </w:t>
      </w:r>
      <w:r w:rsidRPr="003B5EC9">
        <w:rPr>
          <w:rFonts w:ascii="Times New Roman" w:eastAsia="Calibri" w:hAnsi="Times New Roman" w:cs="Times New Roman"/>
          <w:b/>
          <w:sz w:val="12"/>
          <w:szCs w:val="12"/>
        </w:rPr>
        <w:t>1374,84390</w:t>
      </w:r>
      <w:r w:rsidRPr="003B5EC9">
        <w:rPr>
          <w:rFonts w:ascii="Times New Roman" w:eastAsia="Calibri" w:hAnsi="Times New Roman" w:cs="Times New Roman"/>
          <w:sz w:val="12"/>
          <w:szCs w:val="12"/>
        </w:rPr>
        <w:t xml:space="preserve"> тыс. рублей (прогноз), в том числе:</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-средств местного бюджета – </w:t>
      </w:r>
      <w:r w:rsidRPr="003B5EC9">
        <w:rPr>
          <w:rFonts w:ascii="Times New Roman" w:eastAsia="Calibri" w:hAnsi="Times New Roman" w:cs="Times New Roman"/>
          <w:b/>
          <w:sz w:val="12"/>
          <w:szCs w:val="12"/>
        </w:rPr>
        <w:t>1113,39937</w:t>
      </w:r>
      <w:r w:rsidRPr="003B5EC9">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 (прогноз):</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2016 год 200,23251 тыс. рублей;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2017 год 508,48886 тыс. рублей;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2018 год 404,67800 тыс. рублей.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 средств областного бюджета – </w:t>
      </w:r>
      <w:r w:rsidRPr="003B5EC9">
        <w:rPr>
          <w:rFonts w:ascii="Times New Roman" w:eastAsia="Calibri" w:hAnsi="Times New Roman" w:cs="Times New Roman"/>
          <w:b/>
          <w:sz w:val="12"/>
          <w:szCs w:val="12"/>
        </w:rPr>
        <w:t>261,44453</w:t>
      </w:r>
      <w:r w:rsidRPr="003B5EC9">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 (прогноз):</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2016 год 152,64453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2017 год 108,80000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2018 год 0,00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Общий объем финансирования на реализацию Программы составляет 1374,84390 тыс. рублей, в том числе по годам:</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2016 год – 352,87704 тыс. рублей;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2017 год – 617,28886 тыс. рублей;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2018 год – 404,67800 тыс. рублей.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851"/>
        <w:gridCol w:w="3260"/>
        <w:gridCol w:w="1134"/>
        <w:gridCol w:w="1134"/>
        <w:gridCol w:w="1134"/>
      </w:tblGrid>
      <w:tr w:rsidR="003B5EC9" w:rsidRPr="003B5EC9" w:rsidTr="003B5EC9">
        <w:trPr>
          <w:trHeight w:val="20"/>
        </w:trPr>
        <w:tc>
          <w:tcPr>
            <w:tcW w:w="851" w:type="dxa"/>
            <w:vMerge w:val="restart"/>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lastRenderedPageBreak/>
              <w:t>Наименование бюджета</w:t>
            </w:r>
          </w:p>
        </w:tc>
        <w:tc>
          <w:tcPr>
            <w:tcW w:w="3260" w:type="dxa"/>
            <w:vMerge w:val="restart"/>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Наименование мероприятий</w:t>
            </w:r>
          </w:p>
        </w:tc>
        <w:tc>
          <w:tcPr>
            <w:tcW w:w="3402" w:type="dxa"/>
            <w:gridSpan w:val="3"/>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Сельское поселение Антоновка</w:t>
            </w:r>
          </w:p>
        </w:tc>
      </w:tr>
      <w:tr w:rsidR="003B5EC9" w:rsidRPr="003B5EC9" w:rsidTr="003B5EC9">
        <w:trPr>
          <w:trHeight w:val="20"/>
        </w:trPr>
        <w:tc>
          <w:tcPr>
            <w:tcW w:w="851" w:type="dxa"/>
            <w:vMerge/>
            <w:hideMark/>
          </w:tcPr>
          <w:p w:rsidR="003B5EC9" w:rsidRPr="003B5EC9" w:rsidRDefault="003B5EC9" w:rsidP="003B5EC9">
            <w:pPr>
              <w:tabs>
                <w:tab w:val="left" w:pos="284"/>
              </w:tabs>
              <w:rPr>
                <w:rFonts w:ascii="Times New Roman" w:eastAsia="Calibri" w:hAnsi="Times New Roman" w:cs="Times New Roman"/>
                <w:sz w:val="12"/>
                <w:szCs w:val="12"/>
              </w:rPr>
            </w:pPr>
          </w:p>
        </w:tc>
        <w:tc>
          <w:tcPr>
            <w:tcW w:w="3260" w:type="dxa"/>
            <w:vMerge/>
            <w:hideMark/>
          </w:tcPr>
          <w:p w:rsidR="003B5EC9" w:rsidRPr="003B5EC9" w:rsidRDefault="003B5EC9" w:rsidP="003B5EC9">
            <w:pPr>
              <w:tabs>
                <w:tab w:val="left" w:pos="284"/>
              </w:tabs>
              <w:rPr>
                <w:rFonts w:ascii="Times New Roman" w:eastAsia="Calibri" w:hAnsi="Times New Roman" w:cs="Times New Roman"/>
                <w:sz w:val="12"/>
                <w:szCs w:val="12"/>
              </w:rPr>
            </w:pP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Затраты на 2016 год,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Затраты на 2017 год,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Затраты на 2018 год,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w:t>
            </w:r>
          </w:p>
        </w:tc>
      </w:tr>
      <w:tr w:rsidR="003B5EC9" w:rsidRPr="003B5EC9" w:rsidTr="003B5EC9">
        <w:trPr>
          <w:trHeight w:val="20"/>
        </w:trPr>
        <w:tc>
          <w:tcPr>
            <w:tcW w:w="851" w:type="dxa"/>
            <w:vMerge w:val="restart"/>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Местный бюджет</w:t>
            </w:r>
          </w:p>
        </w:tc>
        <w:tc>
          <w:tcPr>
            <w:tcW w:w="3260"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Уличное освещение</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102,98800</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188,03800</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w:t>
            </w:r>
          </w:p>
        </w:tc>
      </w:tr>
      <w:tr w:rsidR="003B5EC9" w:rsidRPr="003B5EC9" w:rsidTr="003B5EC9">
        <w:trPr>
          <w:trHeight w:val="20"/>
        </w:trPr>
        <w:tc>
          <w:tcPr>
            <w:tcW w:w="851" w:type="dxa"/>
            <w:vMerge/>
            <w:hideMark/>
          </w:tcPr>
          <w:p w:rsidR="003B5EC9" w:rsidRPr="003B5EC9" w:rsidRDefault="003B5EC9" w:rsidP="003B5EC9">
            <w:pPr>
              <w:tabs>
                <w:tab w:val="left" w:pos="284"/>
              </w:tabs>
              <w:rPr>
                <w:rFonts w:ascii="Times New Roman" w:eastAsia="Calibri" w:hAnsi="Times New Roman" w:cs="Times New Roman"/>
                <w:sz w:val="12"/>
                <w:szCs w:val="12"/>
              </w:rPr>
            </w:pPr>
          </w:p>
        </w:tc>
        <w:tc>
          <w:tcPr>
            <w:tcW w:w="3260"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52,14551</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47,36880</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w:t>
            </w:r>
          </w:p>
        </w:tc>
      </w:tr>
      <w:tr w:rsidR="003B5EC9" w:rsidRPr="003B5EC9" w:rsidTr="003B5EC9">
        <w:trPr>
          <w:trHeight w:val="20"/>
        </w:trPr>
        <w:tc>
          <w:tcPr>
            <w:tcW w:w="851" w:type="dxa"/>
            <w:vMerge/>
            <w:hideMark/>
          </w:tcPr>
          <w:p w:rsidR="003B5EC9" w:rsidRPr="003B5EC9" w:rsidRDefault="003B5EC9" w:rsidP="003B5EC9">
            <w:pPr>
              <w:tabs>
                <w:tab w:val="left" w:pos="284"/>
              </w:tabs>
              <w:rPr>
                <w:rFonts w:ascii="Times New Roman" w:eastAsia="Calibri" w:hAnsi="Times New Roman" w:cs="Times New Roman"/>
                <w:sz w:val="12"/>
                <w:szCs w:val="12"/>
              </w:rPr>
            </w:pPr>
          </w:p>
        </w:tc>
        <w:tc>
          <w:tcPr>
            <w:tcW w:w="3260"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9,59900</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11,93700</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w:t>
            </w:r>
          </w:p>
        </w:tc>
      </w:tr>
      <w:tr w:rsidR="003B5EC9" w:rsidRPr="003B5EC9" w:rsidTr="003B5EC9">
        <w:trPr>
          <w:trHeight w:val="20"/>
        </w:trPr>
        <w:tc>
          <w:tcPr>
            <w:tcW w:w="851" w:type="dxa"/>
            <w:vMerge/>
            <w:hideMark/>
          </w:tcPr>
          <w:p w:rsidR="003B5EC9" w:rsidRPr="003B5EC9" w:rsidRDefault="003B5EC9" w:rsidP="003B5EC9">
            <w:pPr>
              <w:tabs>
                <w:tab w:val="left" w:pos="284"/>
              </w:tabs>
              <w:rPr>
                <w:rFonts w:ascii="Times New Roman" w:eastAsia="Calibri" w:hAnsi="Times New Roman" w:cs="Times New Roman"/>
                <w:sz w:val="12"/>
                <w:szCs w:val="12"/>
              </w:rPr>
            </w:pPr>
          </w:p>
        </w:tc>
        <w:tc>
          <w:tcPr>
            <w:tcW w:w="3260"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Прочие мероприятия</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35,50000</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261,14506</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404,67800</w:t>
            </w:r>
          </w:p>
        </w:tc>
      </w:tr>
      <w:tr w:rsidR="003B5EC9" w:rsidRPr="003B5EC9" w:rsidTr="003B5EC9">
        <w:trPr>
          <w:trHeight w:val="20"/>
        </w:trPr>
        <w:tc>
          <w:tcPr>
            <w:tcW w:w="851" w:type="dxa"/>
            <w:vMerge/>
            <w:hideMark/>
          </w:tcPr>
          <w:p w:rsidR="003B5EC9" w:rsidRPr="003B5EC9" w:rsidRDefault="003B5EC9" w:rsidP="003B5EC9">
            <w:pPr>
              <w:tabs>
                <w:tab w:val="left" w:pos="284"/>
              </w:tabs>
              <w:rPr>
                <w:rFonts w:ascii="Times New Roman" w:eastAsia="Calibri" w:hAnsi="Times New Roman" w:cs="Times New Roman"/>
                <w:sz w:val="12"/>
                <w:szCs w:val="12"/>
              </w:rPr>
            </w:pPr>
          </w:p>
        </w:tc>
        <w:tc>
          <w:tcPr>
            <w:tcW w:w="3260"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ИТОГО</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200,23251</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508,48886</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404,67800</w:t>
            </w:r>
          </w:p>
        </w:tc>
      </w:tr>
      <w:tr w:rsidR="003B5EC9" w:rsidRPr="003B5EC9" w:rsidTr="003B5EC9">
        <w:trPr>
          <w:trHeight w:val="20"/>
        </w:trPr>
        <w:tc>
          <w:tcPr>
            <w:tcW w:w="851" w:type="dxa"/>
            <w:vMerge w:val="restart"/>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Областной бюджет</w:t>
            </w:r>
          </w:p>
        </w:tc>
        <w:tc>
          <w:tcPr>
            <w:tcW w:w="3260"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152,64453</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108,80000</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w:t>
            </w:r>
          </w:p>
        </w:tc>
      </w:tr>
      <w:tr w:rsidR="003B5EC9" w:rsidRPr="003B5EC9" w:rsidTr="003B5EC9">
        <w:trPr>
          <w:trHeight w:val="20"/>
        </w:trPr>
        <w:tc>
          <w:tcPr>
            <w:tcW w:w="851" w:type="dxa"/>
            <w:vMerge/>
            <w:hideMark/>
          </w:tcPr>
          <w:p w:rsidR="003B5EC9" w:rsidRPr="003B5EC9" w:rsidRDefault="003B5EC9" w:rsidP="003B5EC9">
            <w:pPr>
              <w:tabs>
                <w:tab w:val="left" w:pos="284"/>
              </w:tabs>
              <w:rPr>
                <w:rFonts w:ascii="Times New Roman" w:eastAsia="Calibri" w:hAnsi="Times New Roman" w:cs="Times New Roman"/>
                <w:sz w:val="12"/>
                <w:szCs w:val="12"/>
              </w:rPr>
            </w:pPr>
          </w:p>
        </w:tc>
        <w:tc>
          <w:tcPr>
            <w:tcW w:w="3260"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ИТОГО</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152,64453</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108,80000</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0,00000</w:t>
            </w:r>
          </w:p>
        </w:tc>
      </w:tr>
      <w:tr w:rsidR="003B5EC9" w:rsidRPr="003B5EC9" w:rsidTr="003B5EC9">
        <w:trPr>
          <w:trHeight w:val="20"/>
        </w:trPr>
        <w:tc>
          <w:tcPr>
            <w:tcW w:w="4111" w:type="dxa"/>
            <w:gridSpan w:val="2"/>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ВСЕГО</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352,87704</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617,28886</w:t>
            </w:r>
          </w:p>
        </w:tc>
        <w:tc>
          <w:tcPr>
            <w:tcW w:w="1134" w:type="dxa"/>
            <w:hideMark/>
          </w:tcPr>
          <w:p w:rsidR="003B5EC9" w:rsidRPr="003B5EC9" w:rsidRDefault="003B5EC9" w:rsidP="003B5EC9">
            <w:pPr>
              <w:tabs>
                <w:tab w:val="left" w:pos="284"/>
              </w:tabs>
              <w:rPr>
                <w:rFonts w:ascii="Times New Roman" w:eastAsia="Calibri" w:hAnsi="Times New Roman" w:cs="Times New Roman"/>
                <w:sz w:val="12"/>
                <w:szCs w:val="12"/>
              </w:rPr>
            </w:pPr>
            <w:r w:rsidRPr="003B5EC9">
              <w:rPr>
                <w:rFonts w:ascii="Times New Roman" w:eastAsia="Calibri" w:hAnsi="Times New Roman" w:cs="Times New Roman"/>
                <w:sz w:val="12"/>
                <w:szCs w:val="12"/>
              </w:rPr>
              <w:t>404,67800</w:t>
            </w:r>
          </w:p>
        </w:tc>
      </w:tr>
    </w:tbl>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2.Опубликовать настоящее Постановление в газете «Сергиевский вестник».</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3B5EC9" w:rsidRPr="003B5EC9" w:rsidRDefault="003B5EC9" w:rsidP="003B5EC9">
      <w:pPr>
        <w:tabs>
          <w:tab w:val="left" w:pos="284"/>
        </w:tabs>
        <w:spacing w:after="0" w:line="240" w:lineRule="auto"/>
        <w:jc w:val="right"/>
        <w:rPr>
          <w:rFonts w:ascii="Times New Roman" w:eastAsia="Calibri" w:hAnsi="Times New Roman" w:cs="Times New Roman"/>
          <w:bCs/>
          <w:sz w:val="12"/>
          <w:szCs w:val="12"/>
        </w:rPr>
      </w:pPr>
      <w:r w:rsidRPr="003B5EC9">
        <w:rPr>
          <w:rFonts w:ascii="Times New Roman" w:eastAsia="Calibri" w:hAnsi="Times New Roman" w:cs="Times New Roman"/>
          <w:bCs/>
          <w:sz w:val="12"/>
          <w:szCs w:val="12"/>
        </w:rPr>
        <w:t>Глава сельского поселения Антоновка</w:t>
      </w:r>
    </w:p>
    <w:p w:rsidR="003B5EC9" w:rsidRDefault="003B5EC9" w:rsidP="003B5EC9">
      <w:pPr>
        <w:tabs>
          <w:tab w:val="left" w:pos="284"/>
        </w:tabs>
        <w:spacing w:after="0" w:line="240" w:lineRule="auto"/>
        <w:jc w:val="right"/>
        <w:rPr>
          <w:rFonts w:ascii="Times New Roman" w:eastAsia="Calibri" w:hAnsi="Times New Roman" w:cs="Times New Roman"/>
          <w:bCs/>
          <w:sz w:val="12"/>
          <w:szCs w:val="12"/>
        </w:rPr>
      </w:pPr>
      <w:r w:rsidRPr="003B5EC9">
        <w:rPr>
          <w:rFonts w:ascii="Times New Roman" w:eastAsia="Calibri" w:hAnsi="Times New Roman" w:cs="Times New Roman"/>
          <w:bCs/>
          <w:sz w:val="12"/>
          <w:szCs w:val="12"/>
        </w:rPr>
        <w:t>муниципального района Сергиевский</w:t>
      </w:r>
    </w:p>
    <w:p w:rsidR="003B5EC9" w:rsidRPr="003B5EC9" w:rsidRDefault="003B5EC9" w:rsidP="003B5EC9">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sz w:val="12"/>
          <w:szCs w:val="12"/>
        </w:rPr>
        <w:t>Долгаев К.Е.</w:t>
      </w:r>
    </w:p>
    <w:p w:rsidR="003B5EC9" w:rsidRPr="003B5EC9" w:rsidRDefault="003B5EC9" w:rsidP="003B5EC9">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3B5EC9" w:rsidRPr="003B5EC9" w:rsidRDefault="003B5EC9" w:rsidP="003B5EC9">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СЕЛЬСКОГО ПОСЕЛЕНИЯ АНТОНОВКА</w:t>
      </w:r>
    </w:p>
    <w:p w:rsidR="003B5EC9" w:rsidRPr="003B5EC9" w:rsidRDefault="003B5EC9" w:rsidP="003B5EC9">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3B5EC9" w:rsidRPr="003B5EC9" w:rsidRDefault="003B5EC9" w:rsidP="003B5EC9">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3B5EC9" w:rsidRPr="003B5EC9" w:rsidRDefault="003B5EC9" w:rsidP="003B5EC9">
      <w:pPr>
        <w:tabs>
          <w:tab w:val="left" w:pos="284"/>
        </w:tabs>
        <w:spacing w:after="0" w:line="240" w:lineRule="auto"/>
        <w:jc w:val="center"/>
        <w:rPr>
          <w:rFonts w:ascii="Times New Roman" w:eastAsia="Calibri" w:hAnsi="Times New Roman" w:cs="Times New Roman"/>
          <w:sz w:val="12"/>
          <w:szCs w:val="12"/>
        </w:rPr>
      </w:pPr>
    </w:p>
    <w:p w:rsidR="003B5EC9" w:rsidRPr="003B5EC9" w:rsidRDefault="003B5EC9" w:rsidP="003B5EC9">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3B5EC9" w:rsidRPr="003B5EC9" w:rsidRDefault="003B5EC9" w:rsidP="003B5EC9">
      <w:pPr>
        <w:tabs>
          <w:tab w:val="left" w:pos="284"/>
        </w:tabs>
        <w:spacing w:after="0" w:line="240" w:lineRule="auto"/>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w:t>
      </w:r>
      <w:r>
        <w:rPr>
          <w:rFonts w:ascii="Times New Roman" w:eastAsia="Calibri" w:hAnsi="Times New Roman" w:cs="Times New Roman"/>
          <w:sz w:val="12"/>
          <w:szCs w:val="12"/>
        </w:rPr>
        <w:t>6</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№51</w:t>
      </w:r>
    </w:p>
    <w:p w:rsidR="003B5EC9" w:rsidRDefault="003B5EC9" w:rsidP="003B5EC9">
      <w:pPr>
        <w:tabs>
          <w:tab w:val="left" w:pos="284"/>
        </w:tabs>
        <w:spacing w:after="0" w:line="240" w:lineRule="auto"/>
        <w:jc w:val="center"/>
        <w:rPr>
          <w:rFonts w:ascii="Times New Roman" w:eastAsia="Calibri" w:hAnsi="Times New Roman" w:cs="Times New Roman"/>
          <w:b/>
          <w:bCs/>
          <w:sz w:val="12"/>
          <w:szCs w:val="12"/>
        </w:rPr>
      </w:pPr>
      <w:r w:rsidRPr="003B5EC9">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Антоновка</w:t>
      </w:r>
    </w:p>
    <w:p w:rsidR="003B5EC9" w:rsidRPr="003B5EC9" w:rsidRDefault="003B5EC9" w:rsidP="003B5EC9">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b/>
          <w:bCs/>
          <w:sz w:val="12"/>
          <w:szCs w:val="12"/>
        </w:rPr>
        <w:t>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w:t>
      </w:r>
    </w:p>
    <w:p w:rsidR="003B5EC9" w:rsidRPr="003B5EC9" w:rsidRDefault="003B5EC9" w:rsidP="003B5EC9">
      <w:pPr>
        <w:tabs>
          <w:tab w:val="left" w:pos="284"/>
        </w:tabs>
        <w:spacing w:after="0" w:line="240" w:lineRule="auto"/>
        <w:jc w:val="both"/>
        <w:rPr>
          <w:rFonts w:ascii="Times New Roman" w:eastAsia="Calibri" w:hAnsi="Times New Roman" w:cs="Times New Roman"/>
          <w:sz w:val="12"/>
          <w:szCs w:val="12"/>
        </w:rPr>
      </w:pP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b/>
          <w:sz w:val="12"/>
          <w:szCs w:val="12"/>
        </w:rPr>
        <w:t>ПОСТАНОВЛЯЕТ</w:t>
      </w:r>
      <w:r w:rsidRPr="003B5EC9">
        <w:rPr>
          <w:rFonts w:ascii="Times New Roman" w:eastAsia="Calibri" w:hAnsi="Times New Roman" w:cs="Times New Roman"/>
          <w:sz w:val="12"/>
          <w:szCs w:val="12"/>
        </w:rPr>
        <w:t>:</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 (далее - Программа) следующего содержания:</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Общий объем финансирования Программы составляет </w:t>
      </w:r>
      <w:r w:rsidRPr="003B5EC9">
        <w:rPr>
          <w:rFonts w:ascii="Times New Roman" w:eastAsia="Calibri" w:hAnsi="Times New Roman" w:cs="Times New Roman"/>
          <w:b/>
          <w:sz w:val="12"/>
          <w:szCs w:val="12"/>
        </w:rPr>
        <w:t>4050,79531</w:t>
      </w:r>
      <w:r w:rsidRPr="003B5EC9">
        <w:rPr>
          <w:rFonts w:ascii="Times New Roman" w:eastAsia="Calibri" w:hAnsi="Times New Roman" w:cs="Times New Roman"/>
          <w:sz w:val="12"/>
          <w:szCs w:val="12"/>
        </w:rPr>
        <w:t xml:space="preserve">  тыс. руб.,  в том числе:</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 средства местного бюджета – </w:t>
      </w:r>
      <w:r w:rsidRPr="003B5EC9">
        <w:rPr>
          <w:rFonts w:ascii="Times New Roman" w:eastAsia="Calibri" w:hAnsi="Times New Roman" w:cs="Times New Roman"/>
          <w:b/>
          <w:sz w:val="12"/>
          <w:szCs w:val="12"/>
        </w:rPr>
        <w:t>3886,41984</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2016 год – 1379,08191 тыс. руб.;</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2017 год –1375,07351 тыс. руб.;</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2018 год – 1132,26442 тыс. руб.</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 за счет средств областного бюджета </w:t>
      </w:r>
      <w:r w:rsidRPr="003B5EC9">
        <w:rPr>
          <w:rFonts w:ascii="Times New Roman" w:eastAsia="Calibri" w:hAnsi="Times New Roman" w:cs="Times New Roman"/>
          <w:b/>
          <w:sz w:val="12"/>
          <w:szCs w:val="12"/>
        </w:rPr>
        <w:t>12,67547</w:t>
      </w:r>
      <w:r w:rsidRPr="003B5EC9">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2016 год – 12,67547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2017 год – 0,00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 xml:space="preserve">- средства федерального бюджета – </w:t>
      </w:r>
      <w:r w:rsidRPr="003B5EC9">
        <w:rPr>
          <w:rFonts w:ascii="Times New Roman" w:eastAsia="Calibri" w:hAnsi="Times New Roman" w:cs="Times New Roman"/>
          <w:b/>
          <w:sz w:val="12"/>
          <w:szCs w:val="12"/>
        </w:rPr>
        <w:t>151,70000</w:t>
      </w:r>
      <w:r w:rsidRPr="003B5EC9">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3B5EC9">
        <w:rPr>
          <w:rFonts w:ascii="Times New Roman" w:eastAsia="Calibri" w:hAnsi="Times New Roman" w:cs="Times New Roman"/>
          <w:sz w:val="12"/>
          <w:szCs w:val="12"/>
        </w:rPr>
        <w:t>лей:</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2016 год – 77,20000 тыс. руб.;</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2017 год- 74,50000 тыс. руб.;</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2018 год- 0,00 тыс. руб.</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2.Опубликовать настоящее Постановление в газете «Сергиевский вестник».</w:t>
      </w:r>
    </w:p>
    <w:p w:rsidR="003B5EC9" w:rsidRPr="003B5EC9" w:rsidRDefault="003B5EC9" w:rsidP="003B5EC9">
      <w:pPr>
        <w:tabs>
          <w:tab w:val="left" w:pos="284"/>
        </w:tabs>
        <w:spacing w:after="0" w:line="240" w:lineRule="auto"/>
        <w:ind w:firstLine="284"/>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3B5EC9" w:rsidRPr="003B5EC9" w:rsidRDefault="003B5EC9" w:rsidP="003B5EC9">
      <w:pPr>
        <w:tabs>
          <w:tab w:val="left" w:pos="284"/>
        </w:tabs>
        <w:spacing w:after="0" w:line="240" w:lineRule="auto"/>
        <w:jc w:val="right"/>
        <w:rPr>
          <w:rFonts w:ascii="Times New Roman" w:eastAsia="Calibri" w:hAnsi="Times New Roman" w:cs="Times New Roman"/>
          <w:bCs/>
          <w:sz w:val="12"/>
          <w:szCs w:val="12"/>
        </w:rPr>
      </w:pPr>
      <w:r w:rsidRPr="003B5EC9">
        <w:rPr>
          <w:rFonts w:ascii="Times New Roman" w:eastAsia="Calibri" w:hAnsi="Times New Roman" w:cs="Times New Roman"/>
          <w:bCs/>
          <w:sz w:val="12"/>
          <w:szCs w:val="12"/>
        </w:rPr>
        <w:t>Глава сельского поселения Антоновка</w:t>
      </w:r>
    </w:p>
    <w:p w:rsidR="003B5EC9" w:rsidRDefault="003B5EC9" w:rsidP="003B5EC9">
      <w:pPr>
        <w:tabs>
          <w:tab w:val="left" w:pos="284"/>
        </w:tabs>
        <w:spacing w:after="0" w:line="240" w:lineRule="auto"/>
        <w:jc w:val="right"/>
        <w:rPr>
          <w:rFonts w:ascii="Times New Roman" w:eastAsia="Calibri" w:hAnsi="Times New Roman" w:cs="Times New Roman"/>
          <w:bCs/>
          <w:sz w:val="12"/>
          <w:szCs w:val="12"/>
        </w:rPr>
      </w:pPr>
      <w:r w:rsidRPr="003B5EC9">
        <w:rPr>
          <w:rFonts w:ascii="Times New Roman" w:eastAsia="Calibri" w:hAnsi="Times New Roman" w:cs="Times New Roman"/>
          <w:bCs/>
          <w:sz w:val="12"/>
          <w:szCs w:val="12"/>
        </w:rPr>
        <w:t>муниципального района Сергиевский</w:t>
      </w:r>
    </w:p>
    <w:p w:rsidR="003B5EC9" w:rsidRPr="003B5EC9" w:rsidRDefault="003B5EC9" w:rsidP="003B5EC9">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sz w:val="12"/>
          <w:szCs w:val="12"/>
        </w:rPr>
        <w:t>Долгаев К.Е.</w:t>
      </w:r>
    </w:p>
    <w:p w:rsidR="003B5EC9" w:rsidRPr="003B5EC9" w:rsidRDefault="003B5EC9" w:rsidP="003B5EC9">
      <w:pPr>
        <w:tabs>
          <w:tab w:val="left" w:pos="284"/>
        </w:tabs>
        <w:spacing w:after="0" w:line="240" w:lineRule="auto"/>
        <w:jc w:val="both"/>
        <w:rPr>
          <w:rFonts w:ascii="Times New Roman" w:eastAsia="Calibri" w:hAnsi="Times New Roman" w:cs="Times New Roman"/>
          <w:sz w:val="12"/>
          <w:szCs w:val="12"/>
        </w:rPr>
      </w:pPr>
    </w:p>
    <w:p w:rsidR="003B5EC9" w:rsidRPr="003B5EC9" w:rsidRDefault="00DD65FE" w:rsidP="003B5EC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B5EC9" w:rsidRPr="003B5EC9" w:rsidRDefault="003B5EC9" w:rsidP="003B5EC9">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к постановлению администрации сельского поселения Антоновка</w:t>
      </w:r>
    </w:p>
    <w:p w:rsidR="003B5EC9" w:rsidRPr="003B5EC9" w:rsidRDefault="003B5EC9" w:rsidP="003B5EC9">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3B5EC9" w:rsidRPr="003B5EC9" w:rsidRDefault="003B5EC9" w:rsidP="003B5EC9">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i/>
          <w:sz w:val="12"/>
          <w:szCs w:val="12"/>
        </w:rPr>
        <w:t>№</w:t>
      </w:r>
      <w:r w:rsidR="002403BC">
        <w:rPr>
          <w:rFonts w:ascii="Times New Roman" w:eastAsia="Calibri" w:hAnsi="Times New Roman" w:cs="Times New Roman"/>
          <w:i/>
          <w:sz w:val="12"/>
          <w:szCs w:val="12"/>
        </w:rPr>
        <w:t>51</w:t>
      </w:r>
      <w:r w:rsidRPr="003B5EC9">
        <w:rPr>
          <w:rFonts w:ascii="Times New Roman" w:eastAsia="Calibri" w:hAnsi="Times New Roman" w:cs="Times New Roman"/>
          <w:i/>
          <w:sz w:val="12"/>
          <w:szCs w:val="12"/>
        </w:rPr>
        <w:t xml:space="preserve"> от “1</w:t>
      </w:r>
      <w:r w:rsidR="002403BC">
        <w:rPr>
          <w:rFonts w:ascii="Times New Roman" w:eastAsia="Calibri" w:hAnsi="Times New Roman" w:cs="Times New Roman"/>
          <w:i/>
          <w:sz w:val="12"/>
          <w:szCs w:val="12"/>
        </w:rPr>
        <w:t>6</w:t>
      </w:r>
      <w:r w:rsidRPr="003B5EC9">
        <w:rPr>
          <w:rFonts w:ascii="Times New Roman" w:eastAsia="Calibri" w:hAnsi="Times New Roman" w:cs="Times New Roman"/>
          <w:i/>
          <w:sz w:val="12"/>
          <w:szCs w:val="12"/>
        </w:rPr>
        <w:t>”ноября 2017 г.</w:t>
      </w:r>
    </w:p>
    <w:tbl>
      <w:tblPr>
        <w:tblStyle w:val="1e"/>
        <w:tblW w:w="7513" w:type="dxa"/>
        <w:tblInd w:w="108" w:type="dxa"/>
        <w:tblLayout w:type="fixed"/>
        <w:tblLook w:val="01C0" w:firstRow="0" w:lastRow="1" w:firstColumn="1" w:lastColumn="1" w:noHBand="0" w:noVBand="0"/>
      </w:tblPr>
      <w:tblGrid>
        <w:gridCol w:w="378"/>
        <w:gridCol w:w="4584"/>
        <w:gridCol w:w="850"/>
        <w:gridCol w:w="851"/>
        <w:gridCol w:w="850"/>
      </w:tblGrid>
      <w:tr w:rsidR="002403BC" w:rsidRPr="002403BC" w:rsidTr="002403BC">
        <w:trPr>
          <w:trHeight w:val="20"/>
        </w:trPr>
        <w:tc>
          <w:tcPr>
            <w:tcW w:w="378" w:type="dxa"/>
            <w:vMerge w:val="restart"/>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п/п</w:t>
            </w:r>
          </w:p>
        </w:tc>
        <w:tc>
          <w:tcPr>
            <w:tcW w:w="4584" w:type="dxa"/>
            <w:vMerge w:val="restart"/>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Наименование мероприятия</w:t>
            </w:r>
          </w:p>
          <w:p w:rsidR="002403BC" w:rsidRPr="002403BC" w:rsidRDefault="002403BC" w:rsidP="002403BC">
            <w:pPr>
              <w:tabs>
                <w:tab w:val="left" w:pos="284"/>
              </w:tabs>
              <w:rPr>
                <w:rFonts w:ascii="Times New Roman" w:eastAsia="Calibri" w:hAnsi="Times New Roman" w:cs="Times New Roman"/>
                <w:sz w:val="12"/>
                <w:szCs w:val="12"/>
              </w:rPr>
            </w:pPr>
          </w:p>
        </w:tc>
        <w:tc>
          <w:tcPr>
            <w:tcW w:w="2551" w:type="dxa"/>
            <w:gridSpan w:val="3"/>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Годы реализации</w:t>
            </w:r>
          </w:p>
        </w:tc>
      </w:tr>
      <w:tr w:rsidR="002403BC" w:rsidRPr="002403BC" w:rsidTr="002403BC">
        <w:trPr>
          <w:trHeight w:val="20"/>
        </w:trPr>
        <w:tc>
          <w:tcPr>
            <w:tcW w:w="378"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4584"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2016 год в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2017 год в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2018 год в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531,30624</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530,20043</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530,20044</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Функционирование местных администраций</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582,39544</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527,18059</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597,06398</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3</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6,00000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0,00000</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4</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2,91462</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2,64465</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w:t>
            </w:r>
            <w:r w:rsidRPr="002403BC">
              <w:rPr>
                <w:rFonts w:ascii="Times New Roman" w:eastAsia="Calibri" w:hAnsi="Times New Roman" w:cs="Times New Roman"/>
                <w:sz w:val="12"/>
                <w:szCs w:val="12"/>
              </w:rPr>
              <w:lastRenderedPageBreak/>
              <w:t>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lastRenderedPageBreak/>
              <w:t>2,21160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2,40419</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lastRenderedPageBreak/>
              <w:t>6</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7,10196</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7,69609</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37,20081</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40,31285</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8</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1,85155</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1,83889</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9</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190,00000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190,00000</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10</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7,10196</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7,69609</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11</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11,83660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12,82682</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12</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11,83660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12,82682</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13</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Первичный воинский учет</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77,20000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74,50000</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14</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Госпошлина</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0,00000</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15</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Обслуживание муниципального долга</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5,00000</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5,00000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16</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7,69609</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17</w:t>
            </w:r>
          </w:p>
        </w:tc>
        <w:tc>
          <w:tcPr>
            <w:tcW w:w="458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Прочие мероприятия</w:t>
            </w:r>
          </w:p>
        </w:tc>
        <w:tc>
          <w:tcPr>
            <w:tcW w:w="85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26,75000</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tcPr>
          <w:p w:rsidR="002403BC" w:rsidRPr="002403BC" w:rsidRDefault="002403BC" w:rsidP="002403BC">
            <w:pPr>
              <w:tabs>
                <w:tab w:val="left" w:pos="284"/>
              </w:tabs>
              <w:rPr>
                <w:rFonts w:ascii="Times New Roman" w:eastAsia="Calibri" w:hAnsi="Times New Roman" w:cs="Times New Roman"/>
                <w:sz w:val="12"/>
                <w:szCs w:val="12"/>
              </w:rPr>
            </w:pPr>
          </w:p>
        </w:tc>
        <w:tc>
          <w:tcPr>
            <w:tcW w:w="4584"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За счет средств местного бюджета:</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1379,08191</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1375,07351</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1132,26442</w:t>
            </w:r>
          </w:p>
        </w:tc>
      </w:tr>
      <w:tr w:rsidR="002403BC" w:rsidRPr="002403BC" w:rsidTr="002403BC">
        <w:trPr>
          <w:trHeight w:val="20"/>
        </w:trPr>
        <w:tc>
          <w:tcPr>
            <w:tcW w:w="378" w:type="dxa"/>
          </w:tcPr>
          <w:p w:rsidR="002403BC" w:rsidRPr="002403BC" w:rsidRDefault="002403BC" w:rsidP="002403BC">
            <w:pPr>
              <w:tabs>
                <w:tab w:val="left" w:pos="284"/>
              </w:tabs>
              <w:rPr>
                <w:rFonts w:ascii="Times New Roman" w:eastAsia="Calibri" w:hAnsi="Times New Roman" w:cs="Times New Roman"/>
                <w:sz w:val="12"/>
                <w:szCs w:val="12"/>
              </w:rPr>
            </w:pPr>
          </w:p>
        </w:tc>
        <w:tc>
          <w:tcPr>
            <w:tcW w:w="4584"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За счет средств областного бюджета:</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12,67547</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tcPr>
          <w:p w:rsidR="002403BC" w:rsidRPr="002403BC" w:rsidRDefault="002403BC" w:rsidP="002403BC">
            <w:pPr>
              <w:tabs>
                <w:tab w:val="left" w:pos="284"/>
              </w:tabs>
              <w:rPr>
                <w:rFonts w:ascii="Times New Roman" w:eastAsia="Calibri" w:hAnsi="Times New Roman" w:cs="Times New Roman"/>
                <w:sz w:val="12"/>
                <w:szCs w:val="12"/>
              </w:rPr>
            </w:pPr>
          </w:p>
        </w:tc>
        <w:tc>
          <w:tcPr>
            <w:tcW w:w="4584"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За счет средств федерального бюджета:</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77,20000</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74,50000</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r>
      <w:tr w:rsidR="002403BC" w:rsidRPr="002403BC" w:rsidTr="002403BC">
        <w:trPr>
          <w:trHeight w:val="20"/>
        </w:trPr>
        <w:tc>
          <w:tcPr>
            <w:tcW w:w="378" w:type="dxa"/>
          </w:tcPr>
          <w:p w:rsidR="002403BC" w:rsidRPr="002403BC" w:rsidRDefault="002403BC" w:rsidP="002403BC">
            <w:pPr>
              <w:tabs>
                <w:tab w:val="left" w:pos="284"/>
              </w:tabs>
              <w:rPr>
                <w:rFonts w:ascii="Times New Roman" w:eastAsia="Calibri" w:hAnsi="Times New Roman" w:cs="Times New Roman"/>
                <w:sz w:val="12"/>
                <w:szCs w:val="12"/>
              </w:rPr>
            </w:pPr>
          </w:p>
        </w:tc>
        <w:tc>
          <w:tcPr>
            <w:tcW w:w="4584"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ВСЕГО:</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1468,95738</w:t>
            </w:r>
          </w:p>
        </w:tc>
        <w:tc>
          <w:tcPr>
            <w:tcW w:w="8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1449,57351</w:t>
            </w:r>
          </w:p>
        </w:tc>
        <w:tc>
          <w:tcPr>
            <w:tcW w:w="850"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1132,26442</w:t>
            </w:r>
          </w:p>
        </w:tc>
      </w:tr>
    </w:tbl>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b/>
          <w:sz w:val="12"/>
          <w:szCs w:val="12"/>
        </w:rPr>
        <w:t xml:space="preserve">* </w:t>
      </w:r>
      <w:r w:rsidRPr="002403BC">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2403BC" w:rsidRPr="003B5EC9" w:rsidRDefault="002403BC" w:rsidP="002403BC">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2403BC" w:rsidRPr="003B5EC9" w:rsidRDefault="002403BC" w:rsidP="002403BC">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СЕЛЬСКОГО ПОСЕЛЕНИЯ АНТОНОВКА</w:t>
      </w:r>
    </w:p>
    <w:p w:rsidR="002403BC" w:rsidRPr="003B5EC9" w:rsidRDefault="002403BC" w:rsidP="002403BC">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2403BC" w:rsidRPr="003B5EC9" w:rsidRDefault="002403BC" w:rsidP="002403BC">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2403BC" w:rsidRPr="003B5EC9" w:rsidRDefault="002403BC" w:rsidP="002403BC">
      <w:pPr>
        <w:tabs>
          <w:tab w:val="left" w:pos="284"/>
        </w:tabs>
        <w:spacing w:after="0" w:line="240" w:lineRule="auto"/>
        <w:jc w:val="center"/>
        <w:rPr>
          <w:rFonts w:ascii="Times New Roman" w:eastAsia="Calibri" w:hAnsi="Times New Roman" w:cs="Times New Roman"/>
          <w:sz w:val="12"/>
          <w:szCs w:val="12"/>
        </w:rPr>
      </w:pPr>
    </w:p>
    <w:p w:rsidR="002403BC" w:rsidRPr="003B5EC9" w:rsidRDefault="002403BC" w:rsidP="002403BC">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2403BC" w:rsidRPr="003B5EC9" w:rsidRDefault="002403BC" w:rsidP="002403BC">
      <w:pPr>
        <w:tabs>
          <w:tab w:val="left" w:pos="284"/>
        </w:tabs>
        <w:spacing w:after="0" w:line="240" w:lineRule="auto"/>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w:t>
      </w:r>
      <w:r>
        <w:rPr>
          <w:rFonts w:ascii="Times New Roman" w:eastAsia="Calibri" w:hAnsi="Times New Roman" w:cs="Times New Roman"/>
          <w:sz w:val="12"/>
          <w:szCs w:val="12"/>
        </w:rPr>
        <w:t>6</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№49</w:t>
      </w:r>
    </w:p>
    <w:p w:rsidR="002403BC" w:rsidRDefault="002403BC" w:rsidP="002403BC">
      <w:pPr>
        <w:tabs>
          <w:tab w:val="left" w:pos="284"/>
        </w:tabs>
        <w:spacing w:after="0" w:line="240" w:lineRule="auto"/>
        <w:jc w:val="center"/>
        <w:rPr>
          <w:rFonts w:ascii="Times New Roman" w:eastAsia="Calibri" w:hAnsi="Times New Roman" w:cs="Times New Roman"/>
          <w:b/>
          <w:bCs/>
          <w:sz w:val="12"/>
          <w:szCs w:val="12"/>
        </w:rPr>
      </w:pPr>
      <w:r w:rsidRPr="002403B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Антоновка</w:t>
      </w:r>
    </w:p>
    <w:p w:rsidR="002403BC" w:rsidRPr="002403BC" w:rsidRDefault="002403BC" w:rsidP="002403BC">
      <w:pPr>
        <w:tabs>
          <w:tab w:val="left" w:pos="284"/>
        </w:tabs>
        <w:spacing w:after="0" w:line="240" w:lineRule="auto"/>
        <w:jc w:val="center"/>
        <w:rPr>
          <w:rFonts w:ascii="Times New Roman" w:eastAsia="Calibri" w:hAnsi="Times New Roman" w:cs="Times New Roman"/>
          <w:sz w:val="12"/>
          <w:szCs w:val="12"/>
        </w:rPr>
      </w:pPr>
      <w:r w:rsidRPr="002403BC">
        <w:rPr>
          <w:rFonts w:ascii="Times New Roman" w:eastAsia="Calibri" w:hAnsi="Times New Roman" w:cs="Times New Roman"/>
          <w:b/>
          <w:bCs/>
          <w:sz w:val="12"/>
          <w:szCs w:val="12"/>
        </w:rPr>
        <w:t>муниципального района Сергиевский № 15 от 06.05.2016г. «Об утверждении муниципальной программы «Развитие физической культуры и спорта на территории сельского поселения Антоновка муниципального района Сергиевский» на 2016-2018гг.</w:t>
      </w:r>
    </w:p>
    <w:p w:rsidR="002403BC" w:rsidRPr="002403BC" w:rsidRDefault="002403BC" w:rsidP="002403BC">
      <w:pPr>
        <w:tabs>
          <w:tab w:val="left" w:pos="284"/>
        </w:tabs>
        <w:spacing w:after="0" w:line="240" w:lineRule="auto"/>
        <w:jc w:val="both"/>
        <w:rPr>
          <w:rFonts w:ascii="Times New Roman" w:eastAsia="Calibri" w:hAnsi="Times New Roman" w:cs="Times New Roman"/>
          <w:sz w:val="12"/>
          <w:szCs w:val="12"/>
        </w:rPr>
      </w:pP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В соответствии с Федеральным </w:t>
      </w:r>
      <w:r w:rsidRPr="002403BC">
        <w:rPr>
          <w:rFonts w:ascii="Times New Roman" w:eastAsia="Calibri" w:hAnsi="Times New Roman" w:cs="Times New Roman"/>
          <w:sz w:val="12"/>
          <w:szCs w:val="12"/>
          <w:u w:val="single"/>
        </w:rPr>
        <w:t>законом</w:t>
      </w:r>
      <w:r w:rsidRPr="002403BC">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2403BC">
        <w:rPr>
          <w:rFonts w:ascii="Times New Roman" w:eastAsia="Calibri" w:hAnsi="Times New Roman" w:cs="Times New Roman"/>
          <w:sz w:val="12"/>
          <w:szCs w:val="12"/>
          <w:u w:val="single"/>
        </w:rPr>
        <w:t>Уставом</w:t>
      </w:r>
      <w:r w:rsidRPr="002403BC">
        <w:rPr>
          <w:rFonts w:ascii="Times New Roman" w:eastAsia="Calibri" w:hAnsi="Times New Roman" w:cs="Times New Roman"/>
          <w:sz w:val="12"/>
          <w:szCs w:val="12"/>
        </w:rPr>
        <w:t xml:space="preserve">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
          <w:sz w:val="12"/>
          <w:szCs w:val="12"/>
        </w:rPr>
      </w:pPr>
      <w:r w:rsidRPr="002403BC">
        <w:rPr>
          <w:rFonts w:ascii="Times New Roman" w:eastAsia="Calibri" w:hAnsi="Times New Roman" w:cs="Times New Roman"/>
          <w:b/>
          <w:sz w:val="12"/>
          <w:szCs w:val="12"/>
        </w:rPr>
        <w:t>ПОСТАНОВЛЯЕТ:</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15 от 06.05.2016г. «Об утверждении муниципальной программы «Развитие физической культуры и спорта на территории сельского поселения Антоновка муниципального района Сергиевский» на 2016-2018гг. (Далее - Программа) следующего содержания:</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tbl>
      <w:tblPr>
        <w:tblStyle w:val="1e"/>
        <w:tblW w:w="7513" w:type="dxa"/>
        <w:tblInd w:w="108" w:type="dxa"/>
        <w:tblLayout w:type="fixed"/>
        <w:tblLook w:val="04A0" w:firstRow="1" w:lastRow="0" w:firstColumn="1" w:lastColumn="0" w:noHBand="0" w:noVBand="1"/>
      </w:tblPr>
      <w:tblGrid>
        <w:gridCol w:w="1152"/>
        <w:gridCol w:w="3243"/>
        <w:gridCol w:w="850"/>
        <w:gridCol w:w="851"/>
        <w:gridCol w:w="567"/>
        <w:gridCol w:w="850"/>
      </w:tblGrid>
      <w:tr w:rsidR="002403BC" w:rsidRPr="002403BC" w:rsidTr="002403BC">
        <w:tc>
          <w:tcPr>
            <w:tcW w:w="1152" w:type="dxa"/>
            <w:vMerge w:val="restart"/>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Объемы финансирования</w:t>
            </w:r>
          </w:p>
          <w:p w:rsidR="002403BC" w:rsidRPr="002403BC" w:rsidRDefault="002403BC" w:rsidP="002403BC">
            <w:pPr>
              <w:tabs>
                <w:tab w:val="left" w:pos="284"/>
              </w:tabs>
              <w:jc w:val="both"/>
              <w:rPr>
                <w:rFonts w:ascii="Times New Roman" w:eastAsia="Calibri" w:hAnsi="Times New Roman" w:cs="Times New Roman"/>
                <w:sz w:val="12"/>
                <w:szCs w:val="12"/>
              </w:rPr>
            </w:pPr>
          </w:p>
        </w:tc>
        <w:tc>
          <w:tcPr>
            <w:tcW w:w="3243"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Объем финансирования</w:t>
            </w:r>
          </w:p>
        </w:tc>
        <w:tc>
          <w:tcPr>
            <w:tcW w:w="850"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2016г.</w:t>
            </w:r>
          </w:p>
        </w:tc>
        <w:tc>
          <w:tcPr>
            <w:tcW w:w="851"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2017г.</w:t>
            </w:r>
          </w:p>
        </w:tc>
        <w:tc>
          <w:tcPr>
            <w:tcW w:w="567"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2018г.</w:t>
            </w:r>
          </w:p>
        </w:tc>
        <w:tc>
          <w:tcPr>
            <w:tcW w:w="850"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всего</w:t>
            </w:r>
          </w:p>
        </w:tc>
      </w:tr>
      <w:tr w:rsidR="002403BC" w:rsidRPr="002403BC" w:rsidTr="002403BC">
        <w:tc>
          <w:tcPr>
            <w:tcW w:w="1152" w:type="dxa"/>
            <w:vMerge/>
            <w:hideMark/>
          </w:tcPr>
          <w:p w:rsidR="002403BC" w:rsidRPr="002403BC" w:rsidRDefault="002403BC" w:rsidP="002403BC">
            <w:pPr>
              <w:tabs>
                <w:tab w:val="left" w:pos="284"/>
              </w:tabs>
              <w:jc w:val="both"/>
              <w:rPr>
                <w:rFonts w:ascii="Times New Roman" w:eastAsia="Calibri" w:hAnsi="Times New Roman" w:cs="Times New Roman"/>
                <w:sz w:val="12"/>
                <w:szCs w:val="12"/>
              </w:rPr>
            </w:pPr>
          </w:p>
        </w:tc>
        <w:tc>
          <w:tcPr>
            <w:tcW w:w="3243"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Местный бюджет района, тыс. руб.</w:t>
            </w:r>
          </w:p>
        </w:tc>
        <w:tc>
          <w:tcPr>
            <w:tcW w:w="850"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781,77599</w:t>
            </w:r>
          </w:p>
        </w:tc>
        <w:tc>
          <w:tcPr>
            <w:tcW w:w="851"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376,00000</w:t>
            </w:r>
          </w:p>
        </w:tc>
        <w:tc>
          <w:tcPr>
            <w:tcW w:w="567"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850"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1157,77599</w:t>
            </w:r>
          </w:p>
        </w:tc>
      </w:tr>
      <w:tr w:rsidR="002403BC" w:rsidRPr="002403BC" w:rsidTr="002403BC">
        <w:tc>
          <w:tcPr>
            <w:tcW w:w="1152" w:type="dxa"/>
            <w:vMerge/>
            <w:hideMark/>
          </w:tcPr>
          <w:p w:rsidR="002403BC" w:rsidRPr="002403BC" w:rsidRDefault="002403BC" w:rsidP="002403BC">
            <w:pPr>
              <w:tabs>
                <w:tab w:val="left" w:pos="284"/>
              </w:tabs>
              <w:jc w:val="both"/>
              <w:rPr>
                <w:rFonts w:ascii="Times New Roman" w:eastAsia="Calibri" w:hAnsi="Times New Roman" w:cs="Times New Roman"/>
                <w:sz w:val="12"/>
                <w:szCs w:val="12"/>
              </w:rPr>
            </w:pPr>
          </w:p>
        </w:tc>
        <w:tc>
          <w:tcPr>
            <w:tcW w:w="3243"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Областной бюджет района,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w:t>
            </w:r>
          </w:p>
        </w:tc>
        <w:tc>
          <w:tcPr>
            <w:tcW w:w="850"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46,92000</w:t>
            </w:r>
          </w:p>
        </w:tc>
        <w:tc>
          <w:tcPr>
            <w:tcW w:w="851"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567"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850"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46,92000</w:t>
            </w:r>
          </w:p>
        </w:tc>
      </w:tr>
      <w:tr w:rsidR="002403BC" w:rsidRPr="002403BC" w:rsidTr="002403BC">
        <w:tc>
          <w:tcPr>
            <w:tcW w:w="1152" w:type="dxa"/>
            <w:vMerge/>
            <w:hideMark/>
          </w:tcPr>
          <w:p w:rsidR="002403BC" w:rsidRPr="002403BC" w:rsidRDefault="002403BC" w:rsidP="002403BC">
            <w:pPr>
              <w:tabs>
                <w:tab w:val="left" w:pos="284"/>
              </w:tabs>
              <w:jc w:val="both"/>
              <w:rPr>
                <w:rFonts w:ascii="Times New Roman" w:eastAsia="Calibri" w:hAnsi="Times New Roman" w:cs="Times New Roman"/>
                <w:sz w:val="12"/>
                <w:szCs w:val="12"/>
              </w:rPr>
            </w:pPr>
          </w:p>
        </w:tc>
        <w:tc>
          <w:tcPr>
            <w:tcW w:w="3243"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Всего по годам, тыс. руб.</w:t>
            </w:r>
          </w:p>
        </w:tc>
        <w:tc>
          <w:tcPr>
            <w:tcW w:w="850"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828,69599</w:t>
            </w:r>
          </w:p>
        </w:tc>
        <w:tc>
          <w:tcPr>
            <w:tcW w:w="851"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376,00000</w:t>
            </w:r>
          </w:p>
        </w:tc>
        <w:tc>
          <w:tcPr>
            <w:tcW w:w="567"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850" w:type="dxa"/>
            <w:hideMark/>
          </w:tcPr>
          <w:p w:rsidR="002403BC" w:rsidRPr="002403BC" w:rsidRDefault="002403BC" w:rsidP="002403BC">
            <w:pPr>
              <w:tabs>
                <w:tab w:val="left" w:pos="284"/>
              </w:tabs>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1204,69599</w:t>
            </w:r>
          </w:p>
        </w:tc>
      </w:tr>
    </w:tbl>
    <w:p w:rsidR="002403BC" w:rsidRPr="002403BC" w:rsidRDefault="002403BC" w:rsidP="002403BC">
      <w:pPr>
        <w:tabs>
          <w:tab w:val="left" w:pos="284"/>
        </w:tabs>
        <w:spacing w:after="0" w:line="240" w:lineRule="auto"/>
        <w:jc w:val="both"/>
        <w:rPr>
          <w:rFonts w:ascii="Times New Roman" w:eastAsia="Calibri" w:hAnsi="Times New Roman" w:cs="Times New Roman"/>
          <w:sz w:val="12"/>
          <w:szCs w:val="12"/>
        </w:rPr>
      </w:pP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1.3.В разделе 5 Программы позицию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783"/>
        <w:gridCol w:w="351"/>
        <w:gridCol w:w="2694"/>
        <w:gridCol w:w="708"/>
        <w:gridCol w:w="709"/>
        <w:gridCol w:w="567"/>
        <w:gridCol w:w="1701"/>
      </w:tblGrid>
      <w:tr w:rsidR="002403BC" w:rsidRPr="002403BC" w:rsidTr="002403BC">
        <w:trPr>
          <w:trHeight w:val="20"/>
        </w:trPr>
        <w:tc>
          <w:tcPr>
            <w:tcW w:w="783" w:type="dxa"/>
            <w:vMerge w:val="restart"/>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Наименование бюджета</w:t>
            </w:r>
          </w:p>
        </w:tc>
        <w:tc>
          <w:tcPr>
            <w:tcW w:w="351" w:type="dxa"/>
            <w:vMerge w:val="restart"/>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п/п</w:t>
            </w:r>
          </w:p>
        </w:tc>
        <w:tc>
          <w:tcPr>
            <w:tcW w:w="2694" w:type="dxa"/>
            <w:vMerge w:val="restart"/>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Наименование мероприятия</w:t>
            </w:r>
          </w:p>
        </w:tc>
        <w:tc>
          <w:tcPr>
            <w:tcW w:w="1984" w:type="dxa"/>
            <w:gridSpan w:val="3"/>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Планируемый объем финансирования,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w:t>
            </w:r>
          </w:p>
        </w:tc>
        <w:tc>
          <w:tcPr>
            <w:tcW w:w="1701"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Исполнитель мероприятия</w:t>
            </w:r>
          </w:p>
        </w:tc>
      </w:tr>
      <w:tr w:rsidR="002403BC" w:rsidRPr="002403BC" w:rsidTr="002403BC">
        <w:trPr>
          <w:trHeight w:val="20"/>
        </w:trPr>
        <w:tc>
          <w:tcPr>
            <w:tcW w:w="783" w:type="dxa"/>
            <w:vMerge/>
          </w:tcPr>
          <w:p w:rsidR="002403BC" w:rsidRPr="002403BC" w:rsidRDefault="002403BC" w:rsidP="002403BC">
            <w:pPr>
              <w:tabs>
                <w:tab w:val="left" w:pos="284"/>
              </w:tabs>
              <w:rPr>
                <w:rFonts w:ascii="Times New Roman" w:eastAsia="Calibri" w:hAnsi="Times New Roman" w:cs="Times New Roman"/>
                <w:sz w:val="12"/>
                <w:szCs w:val="12"/>
              </w:rPr>
            </w:pPr>
          </w:p>
        </w:tc>
        <w:tc>
          <w:tcPr>
            <w:tcW w:w="351"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2694"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70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2016</w:t>
            </w:r>
          </w:p>
        </w:tc>
        <w:tc>
          <w:tcPr>
            <w:tcW w:w="709"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2017</w:t>
            </w:r>
          </w:p>
        </w:tc>
        <w:tc>
          <w:tcPr>
            <w:tcW w:w="567"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2018</w:t>
            </w:r>
          </w:p>
        </w:tc>
        <w:tc>
          <w:tcPr>
            <w:tcW w:w="1701" w:type="dxa"/>
          </w:tcPr>
          <w:p w:rsidR="002403BC" w:rsidRPr="002403BC" w:rsidRDefault="002403BC" w:rsidP="002403BC">
            <w:pPr>
              <w:tabs>
                <w:tab w:val="left" w:pos="284"/>
              </w:tabs>
              <w:rPr>
                <w:rFonts w:ascii="Times New Roman" w:eastAsia="Calibri" w:hAnsi="Times New Roman" w:cs="Times New Roman"/>
                <w:sz w:val="12"/>
                <w:szCs w:val="12"/>
              </w:rPr>
            </w:pPr>
          </w:p>
        </w:tc>
      </w:tr>
      <w:tr w:rsidR="002403BC" w:rsidRPr="002403BC" w:rsidTr="002403BC">
        <w:trPr>
          <w:trHeight w:val="20"/>
        </w:trPr>
        <w:tc>
          <w:tcPr>
            <w:tcW w:w="783" w:type="dxa"/>
            <w:vMerge w:val="restart"/>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Местный бюджет</w:t>
            </w:r>
          </w:p>
        </w:tc>
        <w:tc>
          <w:tcPr>
            <w:tcW w:w="351"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w:t>
            </w:r>
          </w:p>
        </w:tc>
        <w:tc>
          <w:tcPr>
            <w:tcW w:w="269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70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781,77599</w:t>
            </w:r>
          </w:p>
        </w:tc>
        <w:tc>
          <w:tcPr>
            <w:tcW w:w="709"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376,00000</w:t>
            </w:r>
          </w:p>
        </w:tc>
        <w:tc>
          <w:tcPr>
            <w:tcW w:w="567"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0,00 </w:t>
            </w:r>
          </w:p>
        </w:tc>
        <w:tc>
          <w:tcPr>
            <w:tcW w:w="1701"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Администрация сельского поселения Антоновка</w:t>
            </w:r>
          </w:p>
        </w:tc>
      </w:tr>
      <w:tr w:rsidR="002403BC" w:rsidRPr="002403BC" w:rsidTr="002403BC">
        <w:trPr>
          <w:trHeight w:val="20"/>
        </w:trPr>
        <w:tc>
          <w:tcPr>
            <w:tcW w:w="783" w:type="dxa"/>
            <w:vMerge/>
          </w:tcPr>
          <w:p w:rsidR="002403BC" w:rsidRPr="002403BC" w:rsidRDefault="002403BC" w:rsidP="002403BC">
            <w:pPr>
              <w:tabs>
                <w:tab w:val="left" w:pos="284"/>
              </w:tabs>
              <w:rPr>
                <w:rFonts w:ascii="Times New Roman" w:eastAsia="Calibri" w:hAnsi="Times New Roman" w:cs="Times New Roman"/>
                <w:sz w:val="12"/>
                <w:szCs w:val="12"/>
              </w:rPr>
            </w:pPr>
          </w:p>
        </w:tc>
        <w:tc>
          <w:tcPr>
            <w:tcW w:w="351" w:type="dxa"/>
          </w:tcPr>
          <w:p w:rsidR="002403BC" w:rsidRPr="002403BC" w:rsidRDefault="002403BC" w:rsidP="002403BC">
            <w:pPr>
              <w:tabs>
                <w:tab w:val="left" w:pos="284"/>
              </w:tabs>
              <w:rPr>
                <w:rFonts w:ascii="Times New Roman" w:eastAsia="Calibri" w:hAnsi="Times New Roman" w:cs="Times New Roman"/>
                <w:sz w:val="12"/>
                <w:szCs w:val="12"/>
              </w:rPr>
            </w:pPr>
          </w:p>
        </w:tc>
        <w:tc>
          <w:tcPr>
            <w:tcW w:w="269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Всего:</w:t>
            </w:r>
          </w:p>
        </w:tc>
        <w:tc>
          <w:tcPr>
            <w:tcW w:w="70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781,77599</w:t>
            </w:r>
          </w:p>
        </w:tc>
        <w:tc>
          <w:tcPr>
            <w:tcW w:w="709"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376,00000</w:t>
            </w:r>
          </w:p>
        </w:tc>
        <w:tc>
          <w:tcPr>
            <w:tcW w:w="567"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1701" w:type="dxa"/>
          </w:tcPr>
          <w:p w:rsidR="002403BC" w:rsidRPr="002403BC" w:rsidRDefault="002403BC" w:rsidP="002403BC">
            <w:pPr>
              <w:tabs>
                <w:tab w:val="left" w:pos="284"/>
              </w:tabs>
              <w:rPr>
                <w:rFonts w:ascii="Times New Roman" w:eastAsia="Calibri" w:hAnsi="Times New Roman" w:cs="Times New Roman"/>
                <w:sz w:val="12"/>
                <w:szCs w:val="12"/>
              </w:rPr>
            </w:pPr>
          </w:p>
        </w:tc>
      </w:tr>
      <w:tr w:rsidR="002403BC" w:rsidRPr="002403BC" w:rsidTr="002403BC">
        <w:trPr>
          <w:trHeight w:val="20"/>
        </w:trPr>
        <w:tc>
          <w:tcPr>
            <w:tcW w:w="783" w:type="dxa"/>
            <w:vMerge w:val="restart"/>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Областной бюджет</w:t>
            </w:r>
          </w:p>
        </w:tc>
        <w:tc>
          <w:tcPr>
            <w:tcW w:w="35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w:t>
            </w:r>
          </w:p>
        </w:tc>
        <w:tc>
          <w:tcPr>
            <w:tcW w:w="269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70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46,92000</w:t>
            </w:r>
          </w:p>
        </w:tc>
        <w:tc>
          <w:tcPr>
            <w:tcW w:w="709"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567"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1701" w:type="dxa"/>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Администрация сельского поселения Антоновка</w:t>
            </w:r>
          </w:p>
        </w:tc>
      </w:tr>
      <w:tr w:rsidR="002403BC" w:rsidRPr="002403BC" w:rsidTr="002403BC">
        <w:trPr>
          <w:trHeight w:val="20"/>
        </w:trPr>
        <w:tc>
          <w:tcPr>
            <w:tcW w:w="783" w:type="dxa"/>
            <w:vMerge/>
          </w:tcPr>
          <w:p w:rsidR="002403BC" w:rsidRPr="002403BC" w:rsidRDefault="002403BC" w:rsidP="002403BC">
            <w:pPr>
              <w:tabs>
                <w:tab w:val="left" w:pos="284"/>
              </w:tabs>
              <w:rPr>
                <w:rFonts w:ascii="Times New Roman" w:eastAsia="Calibri" w:hAnsi="Times New Roman" w:cs="Times New Roman"/>
                <w:sz w:val="12"/>
                <w:szCs w:val="12"/>
              </w:rPr>
            </w:pPr>
          </w:p>
        </w:tc>
        <w:tc>
          <w:tcPr>
            <w:tcW w:w="351" w:type="dxa"/>
          </w:tcPr>
          <w:p w:rsidR="002403BC" w:rsidRPr="002403BC" w:rsidRDefault="002403BC" w:rsidP="002403BC">
            <w:pPr>
              <w:tabs>
                <w:tab w:val="left" w:pos="284"/>
              </w:tabs>
              <w:rPr>
                <w:rFonts w:ascii="Times New Roman" w:eastAsia="Calibri" w:hAnsi="Times New Roman" w:cs="Times New Roman"/>
                <w:sz w:val="12"/>
                <w:szCs w:val="12"/>
              </w:rPr>
            </w:pPr>
          </w:p>
        </w:tc>
        <w:tc>
          <w:tcPr>
            <w:tcW w:w="269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Всего:</w:t>
            </w:r>
          </w:p>
        </w:tc>
        <w:tc>
          <w:tcPr>
            <w:tcW w:w="70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46,92000</w:t>
            </w:r>
          </w:p>
        </w:tc>
        <w:tc>
          <w:tcPr>
            <w:tcW w:w="709"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567"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1701" w:type="dxa"/>
          </w:tcPr>
          <w:p w:rsidR="002403BC" w:rsidRPr="002403BC" w:rsidRDefault="002403BC" w:rsidP="002403BC">
            <w:pPr>
              <w:tabs>
                <w:tab w:val="left" w:pos="284"/>
              </w:tabs>
              <w:rPr>
                <w:rFonts w:ascii="Times New Roman" w:eastAsia="Calibri" w:hAnsi="Times New Roman" w:cs="Times New Roman"/>
                <w:sz w:val="12"/>
                <w:szCs w:val="12"/>
              </w:rPr>
            </w:pPr>
          </w:p>
        </w:tc>
      </w:tr>
      <w:tr w:rsidR="002403BC" w:rsidRPr="002403BC" w:rsidTr="002403BC">
        <w:trPr>
          <w:trHeight w:val="20"/>
        </w:trPr>
        <w:tc>
          <w:tcPr>
            <w:tcW w:w="3828" w:type="dxa"/>
            <w:gridSpan w:val="3"/>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Всего:</w:t>
            </w:r>
          </w:p>
        </w:tc>
        <w:tc>
          <w:tcPr>
            <w:tcW w:w="708"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828,69599</w:t>
            </w:r>
          </w:p>
        </w:tc>
        <w:tc>
          <w:tcPr>
            <w:tcW w:w="709"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376,00000</w:t>
            </w:r>
          </w:p>
        </w:tc>
        <w:tc>
          <w:tcPr>
            <w:tcW w:w="567"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w:t>
            </w:r>
          </w:p>
        </w:tc>
        <w:tc>
          <w:tcPr>
            <w:tcW w:w="1701" w:type="dxa"/>
          </w:tcPr>
          <w:p w:rsidR="002403BC" w:rsidRPr="002403BC" w:rsidRDefault="002403BC" w:rsidP="002403BC">
            <w:pPr>
              <w:tabs>
                <w:tab w:val="left" w:pos="284"/>
              </w:tabs>
              <w:rPr>
                <w:rFonts w:ascii="Times New Roman" w:eastAsia="Calibri" w:hAnsi="Times New Roman" w:cs="Times New Roman"/>
                <w:sz w:val="12"/>
                <w:szCs w:val="12"/>
              </w:rPr>
            </w:pPr>
          </w:p>
        </w:tc>
      </w:tr>
    </w:tbl>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1.4.В разделе 6 Программы позицию «Финансовое обеспечение Программы» изложить в следующей редакции:</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1204,69599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 в том числе:</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2016 год – 828,69599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2017 год – 376,00000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 (прогноз)</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 (прогноз)</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2.Опубликовать настоящее Постановление в газете «Сергиевский вестник».</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403BC" w:rsidRPr="002403BC" w:rsidRDefault="002403BC" w:rsidP="002403BC">
      <w:pPr>
        <w:tabs>
          <w:tab w:val="left" w:pos="284"/>
        </w:tabs>
        <w:spacing w:after="0" w:line="240" w:lineRule="auto"/>
        <w:jc w:val="right"/>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Глава сельского поселения Антоновка</w:t>
      </w:r>
    </w:p>
    <w:p w:rsidR="002403BC" w:rsidRDefault="002403BC" w:rsidP="002403BC">
      <w:pPr>
        <w:tabs>
          <w:tab w:val="left" w:pos="284"/>
        </w:tabs>
        <w:spacing w:after="0" w:line="240" w:lineRule="auto"/>
        <w:jc w:val="right"/>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муниципального района Сергиевский</w:t>
      </w:r>
    </w:p>
    <w:p w:rsidR="002403BC" w:rsidRPr="002403BC" w:rsidRDefault="002403BC" w:rsidP="002403BC">
      <w:pPr>
        <w:tabs>
          <w:tab w:val="left" w:pos="284"/>
        </w:tabs>
        <w:spacing w:after="0" w:line="240" w:lineRule="auto"/>
        <w:jc w:val="right"/>
        <w:rPr>
          <w:rFonts w:ascii="Times New Roman" w:eastAsia="Calibri" w:hAnsi="Times New Roman" w:cs="Times New Roman"/>
          <w:sz w:val="12"/>
          <w:szCs w:val="12"/>
        </w:rPr>
      </w:pPr>
      <w:r w:rsidRPr="002403BC">
        <w:rPr>
          <w:rFonts w:ascii="Times New Roman" w:eastAsia="Calibri" w:hAnsi="Times New Roman" w:cs="Times New Roman"/>
          <w:sz w:val="12"/>
          <w:szCs w:val="12"/>
        </w:rPr>
        <w:t>Долгаев К.Е.</w:t>
      </w:r>
    </w:p>
    <w:p w:rsidR="002403BC" w:rsidRPr="003B5EC9" w:rsidRDefault="002403BC" w:rsidP="002403BC">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2403BC" w:rsidRPr="003B5EC9" w:rsidRDefault="002403BC" w:rsidP="002403BC">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2403BC" w:rsidRPr="003B5EC9" w:rsidRDefault="002403BC" w:rsidP="002403BC">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2403BC" w:rsidRPr="003B5EC9" w:rsidRDefault="002403BC" w:rsidP="002403BC">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2403BC" w:rsidRPr="003B5EC9" w:rsidRDefault="002403BC" w:rsidP="002403BC">
      <w:pPr>
        <w:tabs>
          <w:tab w:val="left" w:pos="284"/>
        </w:tabs>
        <w:spacing w:after="0" w:line="240" w:lineRule="auto"/>
        <w:jc w:val="center"/>
        <w:rPr>
          <w:rFonts w:ascii="Times New Roman" w:eastAsia="Calibri" w:hAnsi="Times New Roman" w:cs="Times New Roman"/>
          <w:sz w:val="12"/>
          <w:szCs w:val="12"/>
        </w:rPr>
      </w:pPr>
    </w:p>
    <w:p w:rsidR="002403BC" w:rsidRPr="003B5EC9" w:rsidRDefault="002403BC" w:rsidP="002403BC">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2403BC" w:rsidRPr="003B5EC9" w:rsidRDefault="002403BC" w:rsidP="002403BC">
      <w:pPr>
        <w:tabs>
          <w:tab w:val="left" w:pos="284"/>
        </w:tabs>
        <w:spacing w:after="0" w:line="240" w:lineRule="auto"/>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№45</w:t>
      </w:r>
    </w:p>
    <w:p w:rsidR="002403BC" w:rsidRDefault="002403BC" w:rsidP="002403BC">
      <w:pPr>
        <w:tabs>
          <w:tab w:val="left" w:pos="284"/>
        </w:tabs>
        <w:spacing w:after="0" w:line="240" w:lineRule="auto"/>
        <w:jc w:val="center"/>
        <w:rPr>
          <w:rFonts w:ascii="Times New Roman" w:eastAsia="Calibri" w:hAnsi="Times New Roman" w:cs="Times New Roman"/>
          <w:b/>
          <w:bCs/>
          <w:sz w:val="12"/>
          <w:szCs w:val="12"/>
        </w:rPr>
      </w:pPr>
      <w:r w:rsidRPr="002403B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Елшанка</w:t>
      </w:r>
    </w:p>
    <w:p w:rsidR="002403BC" w:rsidRPr="002403BC" w:rsidRDefault="002403BC" w:rsidP="002403BC">
      <w:pPr>
        <w:tabs>
          <w:tab w:val="left" w:pos="284"/>
        </w:tabs>
        <w:spacing w:after="0" w:line="240" w:lineRule="auto"/>
        <w:jc w:val="center"/>
        <w:rPr>
          <w:rFonts w:ascii="Times New Roman" w:eastAsia="Calibri" w:hAnsi="Times New Roman" w:cs="Times New Roman"/>
          <w:sz w:val="12"/>
          <w:szCs w:val="12"/>
        </w:rPr>
      </w:pPr>
      <w:r w:rsidRPr="002403BC">
        <w:rPr>
          <w:rFonts w:ascii="Times New Roman" w:eastAsia="Calibri" w:hAnsi="Times New Roman" w:cs="Times New Roman"/>
          <w:b/>
          <w:bCs/>
          <w:sz w:val="12"/>
          <w:szCs w:val="12"/>
        </w:rPr>
        <w:t>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района Сергиевский» на 2016-2018гг.»</w:t>
      </w:r>
    </w:p>
    <w:p w:rsidR="002403BC" w:rsidRPr="002403BC" w:rsidRDefault="002403BC" w:rsidP="002403BC">
      <w:pPr>
        <w:tabs>
          <w:tab w:val="left" w:pos="284"/>
        </w:tabs>
        <w:spacing w:after="0" w:line="240" w:lineRule="auto"/>
        <w:jc w:val="both"/>
        <w:rPr>
          <w:rFonts w:ascii="Times New Roman" w:eastAsia="Calibri" w:hAnsi="Times New Roman" w:cs="Times New Roman"/>
          <w:sz w:val="12"/>
          <w:szCs w:val="12"/>
        </w:rPr>
      </w:pP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В соответствии с Федеральным </w:t>
      </w:r>
      <w:r w:rsidRPr="002403BC">
        <w:rPr>
          <w:rFonts w:ascii="Times New Roman" w:eastAsia="Calibri" w:hAnsi="Times New Roman" w:cs="Times New Roman"/>
          <w:sz w:val="12"/>
          <w:szCs w:val="12"/>
          <w:u w:val="single"/>
        </w:rPr>
        <w:t>законом</w:t>
      </w:r>
      <w:r w:rsidRPr="002403BC">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2403BC">
        <w:rPr>
          <w:rFonts w:ascii="Times New Roman" w:eastAsia="Calibri" w:hAnsi="Times New Roman" w:cs="Times New Roman"/>
          <w:sz w:val="12"/>
          <w:szCs w:val="12"/>
          <w:u w:val="single"/>
        </w:rPr>
        <w:t>Уставом</w:t>
      </w:r>
      <w:r w:rsidRPr="002403BC">
        <w:rPr>
          <w:rFonts w:ascii="Times New Roman" w:eastAsia="Calibri" w:hAnsi="Times New Roman" w:cs="Times New Roman"/>
          <w:sz w:val="12"/>
          <w:szCs w:val="12"/>
        </w:rPr>
        <w:t xml:space="preserve">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
          <w:sz w:val="12"/>
          <w:szCs w:val="12"/>
        </w:rPr>
      </w:pPr>
      <w:r w:rsidRPr="002403BC">
        <w:rPr>
          <w:rFonts w:ascii="Times New Roman" w:eastAsia="Calibri" w:hAnsi="Times New Roman" w:cs="Times New Roman"/>
          <w:b/>
          <w:sz w:val="12"/>
          <w:szCs w:val="12"/>
        </w:rPr>
        <w:t>ПОСТАНОВЛЯЕТ:</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района Сергиевский» на 2016-2018гг.» (далее - Программа) следующего содержания:</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Планируемый общий объем финансирования Программы составит:  </w:t>
      </w:r>
      <w:r w:rsidRPr="002403BC">
        <w:rPr>
          <w:rFonts w:ascii="Times New Roman" w:eastAsia="Calibri" w:hAnsi="Times New Roman" w:cs="Times New Roman"/>
          <w:b/>
          <w:sz w:val="12"/>
          <w:szCs w:val="12"/>
        </w:rPr>
        <w:t>4479,46445</w:t>
      </w:r>
      <w:r w:rsidRPr="002403BC">
        <w:rPr>
          <w:rFonts w:ascii="Times New Roman" w:eastAsia="Calibri" w:hAnsi="Times New Roman" w:cs="Times New Roman"/>
          <w:sz w:val="12"/>
          <w:szCs w:val="12"/>
        </w:rPr>
        <w:t xml:space="preserve"> тыс. рублей (прогноз), в том числе:</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-средств местного бюджета – </w:t>
      </w:r>
      <w:r w:rsidRPr="002403BC">
        <w:rPr>
          <w:rFonts w:ascii="Times New Roman" w:eastAsia="Calibri" w:hAnsi="Times New Roman" w:cs="Times New Roman"/>
          <w:b/>
          <w:sz w:val="12"/>
          <w:szCs w:val="12"/>
        </w:rPr>
        <w:t>2554,15445</w:t>
      </w:r>
      <w:r w:rsidRPr="002403BC">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 (прогноз):</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2016 год 793,65485 тыс. рублей;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2017 год 1372,49960 тыс. рублей;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2018 год 388,00000 тыс. рублей.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 средств областного бюджета – </w:t>
      </w:r>
      <w:r w:rsidRPr="002403BC">
        <w:rPr>
          <w:rFonts w:ascii="Times New Roman" w:eastAsia="Calibri" w:hAnsi="Times New Roman" w:cs="Times New Roman"/>
          <w:b/>
          <w:sz w:val="12"/>
          <w:szCs w:val="12"/>
        </w:rPr>
        <w:t>1925,31000</w:t>
      </w:r>
      <w:r w:rsidRPr="002403BC">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 (прогноз):</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2016 год 771,12000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2017 год 1154,19000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2018 год 0,00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Общий объем финансирования на реализацию Программы составляет </w:t>
      </w:r>
      <w:r w:rsidRPr="002403BC">
        <w:rPr>
          <w:rFonts w:ascii="Times New Roman" w:eastAsia="Calibri" w:hAnsi="Times New Roman" w:cs="Times New Roman"/>
          <w:b/>
          <w:sz w:val="12"/>
          <w:szCs w:val="12"/>
        </w:rPr>
        <w:t>4479,46445</w:t>
      </w:r>
      <w:r w:rsidRPr="002403BC">
        <w:rPr>
          <w:rFonts w:ascii="Times New Roman" w:eastAsia="Calibri" w:hAnsi="Times New Roman" w:cs="Times New Roman"/>
          <w:sz w:val="12"/>
          <w:szCs w:val="12"/>
        </w:rPr>
        <w:t xml:space="preserve"> тыс. рублей, в том числе по годам:</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2016 год – 1564,77485 тыс. рублей;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2017 год – 2526,68960 тыс. рублей;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2018 год – 388,00000 тыс. рублей.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851"/>
        <w:gridCol w:w="3260"/>
        <w:gridCol w:w="1134"/>
        <w:gridCol w:w="1134"/>
        <w:gridCol w:w="1134"/>
      </w:tblGrid>
      <w:tr w:rsidR="002403BC" w:rsidRPr="002403BC" w:rsidTr="002403BC">
        <w:trPr>
          <w:trHeight w:val="20"/>
        </w:trPr>
        <w:tc>
          <w:tcPr>
            <w:tcW w:w="851" w:type="dxa"/>
            <w:vMerge w:val="restart"/>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Наименование бюджета</w:t>
            </w:r>
          </w:p>
        </w:tc>
        <w:tc>
          <w:tcPr>
            <w:tcW w:w="3260" w:type="dxa"/>
            <w:vMerge w:val="restart"/>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Наименование мероприятий</w:t>
            </w:r>
          </w:p>
        </w:tc>
        <w:tc>
          <w:tcPr>
            <w:tcW w:w="3402" w:type="dxa"/>
            <w:gridSpan w:val="3"/>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Сельское поселение Елшанка</w:t>
            </w:r>
          </w:p>
        </w:tc>
      </w:tr>
      <w:tr w:rsidR="002403BC" w:rsidRPr="002403BC" w:rsidTr="002403BC">
        <w:trPr>
          <w:trHeight w:val="20"/>
        </w:trPr>
        <w:tc>
          <w:tcPr>
            <w:tcW w:w="851"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3260"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Затраты на 2016 год,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Затраты на 2017 год,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Затраты на 2018 год, </w:t>
            </w:r>
            <w:r w:rsidR="00F81BD9">
              <w:rPr>
                <w:rFonts w:ascii="Times New Roman" w:eastAsia="Calibri" w:hAnsi="Times New Roman" w:cs="Times New Roman"/>
                <w:sz w:val="12"/>
                <w:szCs w:val="12"/>
              </w:rPr>
              <w:t>тыс. руб</w:t>
            </w:r>
            <w:r w:rsidRPr="002403BC">
              <w:rPr>
                <w:rFonts w:ascii="Times New Roman" w:eastAsia="Calibri" w:hAnsi="Times New Roman" w:cs="Times New Roman"/>
                <w:sz w:val="12"/>
                <w:szCs w:val="12"/>
              </w:rPr>
              <w:t>лей</w:t>
            </w:r>
          </w:p>
        </w:tc>
      </w:tr>
      <w:tr w:rsidR="002403BC" w:rsidRPr="002403BC" w:rsidTr="002403BC">
        <w:trPr>
          <w:trHeight w:val="20"/>
        </w:trPr>
        <w:tc>
          <w:tcPr>
            <w:tcW w:w="851" w:type="dxa"/>
            <w:vMerge w:val="restart"/>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Местный бюджет</w:t>
            </w:r>
          </w:p>
        </w:tc>
        <w:tc>
          <w:tcPr>
            <w:tcW w:w="326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Уличное освещение</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517,20800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944,71800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w:t>
            </w:r>
          </w:p>
        </w:tc>
      </w:tr>
      <w:tr w:rsidR="002403BC" w:rsidRPr="002403BC" w:rsidTr="002403BC">
        <w:trPr>
          <w:trHeight w:val="20"/>
        </w:trPr>
        <w:tc>
          <w:tcPr>
            <w:tcW w:w="851"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326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182,50785</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129,28860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w:t>
            </w:r>
          </w:p>
        </w:tc>
      </w:tr>
      <w:tr w:rsidR="002403BC" w:rsidRPr="002403BC" w:rsidTr="002403BC">
        <w:trPr>
          <w:trHeight w:val="20"/>
        </w:trPr>
        <w:tc>
          <w:tcPr>
            <w:tcW w:w="851"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326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50,78900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55,99300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w:t>
            </w:r>
          </w:p>
        </w:tc>
      </w:tr>
      <w:tr w:rsidR="002403BC" w:rsidRPr="002403BC" w:rsidTr="002403BC">
        <w:trPr>
          <w:trHeight w:val="20"/>
        </w:trPr>
        <w:tc>
          <w:tcPr>
            <w:tcW w:w="851"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326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Прочие мероприятия</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43,15000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242,50000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388,00000</w:t>
            </w:r>
          </w:p>
        </w:tc>
      </w:tr>
      <w:tr w:rsidR="002403BC" w:rsidRPr="002403BC" w:rsidTr="002403BC">
        <w:trPr>
          <w:trHeight w:val="20"/>
        </w:trPr>
        <w:tc>
          <w:tcPr>
            <w:tcW w:w="851"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326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ИТОГО</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793,65485</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1372,49960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388,00000</w:t>
            </w:r>
          </w:p>
        </w:tc>
      </w:tr>
      <w:tr w:rsidR="002403BC" w:rsidRPr="002403BC" w:rsidTr="002403BC">
        <w:trPr>
          <w:trHeight w:val="20"/>
        </w:trPr>
        <w:tc>
          <w:tcPr>
            <w:tcW w:w="851" w:type="dxa"/>
            <w:vMerge w:val="restart"/>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Областной бюджет</w:t>
            </w:r>
          </w:p>
        </w:tc>
        <w:tc>
          <w:tcPr>
            <w:tcW w:w="326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771,12000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1154,19000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w:t>
            </w:r>
          </w:p>
        </w:tc>
      </w:tr>
      <w:tr w:rsidR="002403BC" w:rsidRPr="002403BC" w:rsidTr="002403BC">
        <w:trPr>
          <w:trHeight w:val="20"/>
        </w:trPr>
        <w:tc>
          <w:tcPr>
            <w:tcW w:w="851" w:type="dxa"/>
            <w:vMerge/>
            <w:hideMark/>
          </w:tcPr>
          <w:p w:rsidR="002403BC" w:rsidRPr="002403BC" w:rsidRDefault="002403BC" w:rsidP="002403BC">
            <w:pPr>
              <w:tabs>
                <w:tab w:val="left" w:pos="284"/>
              </w:tabs>
              <w:rPr>
                <w:rFonts w:ascii="Times New Roman" w:eastAsia="Calibri" w:hAnsi="Times New Roman" w:cs="Times New Roman"/>
                <w:sz w:val="12"/>
                <w:szCs w:val="12"/>
              </w:rPr>
            </w:pPr>
          </w:p>
        </w:tc>
        <w:tc>
          <w:tcPr>
            <w:tcW w:w="3260"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ИТОГО</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771,12000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1154,19000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0,00000</w:t>
            </w:r>
          </w:p>
        </w:tc>
      </w:tr>
      <w:tr w:rsidR="002403BC" w:rsidRPr="002403BC" w:rsidTr="002403BC">
        <w:trPr>
          <w:trHeight w:val="20"/>
        </w:trPr>
        <w:tc>
          <w:tcPr>
            <w:tcW w:w="4111" w:type="dxa"/>
            <w:gridSpan w:val="2"/>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ВСЕГО</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1564,77485</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2526,68960</w:t>
            </w:r>
          </w:p>
        </w:tc>
        <w:tc>
          <w:tcPr>
            <w:tcW w:w="1134" w:type="dxa"/>
            <w:hideMark/>
          </w:tcPr>
          <w:p w:rsidR="002403BC" w:rsidRPr="002403BC" w:rsidRDefault="002403BC" w:rsidP="002403BC">
            <w:pPr>
              <w:tabs>
                <w:tab w:val="left" w:pos="284"/>
              </w:tabs>
              <w:rPr>
                <w:rFonts w:ascii="Times New Roman" w:eastAsia="Calibri" w:hAnsi="Times New Roman" w:cs="Times New Roman"/>
                <w:sz w:val="12"/>
                <w:szCs w:val="12"/>
              </w:rPr>
            </w:pPr>
            <w:r w:rsidRPr="002403BC">
              <w:rPr>
                <w:rFonts w:ascii="Times New Roman" w:eastAsia="Calibri" w:hAnsi="Times New Roman" w:cs="Times New Roman"/>
                <w:sz w:val="12"/>
                <w:szCs w:val="12"/>
              </w:rPr>
              <w:t>388,00000</w:t>
            </w:r>
          </w:p>
        </w:tc>
      </w:tr>
    </w:tbl>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2.Опубликовать настоящее Постановление в газете «Сергиевский вестник».</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403BC" w:rsidRPr="002403BC" w:rsidRDefault="002403BC" w:rsidP="002403BC">
      <w:pPr>
        <w:tabs>
          <w:tab w:val="left" w:pos="284"/>
        </w:tabs>
        <w:spacing w:after="0" w:line="240" w:lineRule="auto"/>
        <w:jc w:val="right"/>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Глава сельского поселения Елшанка</w:t>
      </w:r>
    </w:p>
    <w:p w:rsidR="002403BC" w:rsidRDefault="002403BC" w:rsidP="002403BC">
      <w:pPr>
        <w:tabs>
          <w:tab w:val="left" w:pos="284"/>
        </w:tabs>
        <w:spacing w:after="0" w:line="240" w:lineRule="auto"/>
        <w:jc w:val="right"/>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муниципального района Сергиевский</w:t>
      </w:r>
    </w:p>
    <w:p w:rsidR="002403BC" w:rsidRPr="002403BC" w:rsidRDefault="002403BC" w:rsidP="002403BC">
      <w:pPr>
        <w:tabs>
          <w:tab w:val="left" w:pos="284"/>
        </w:tabs>
        <w:spacing w:after="0" w:line="240" w:lineRule="auto"/>
        <w:jc w:val="right"/>
        <w:rPr>
          <w:rFonts w:ascii="Times New Roman" w:eastAsia="Calibri" w:hAnsi="Times New Roman" w:cs="Times New Roman"/>
          <w:sz w:val="12"/>
          <w:szCs w:val="12"/>
        </w:rPr>
      </w:pPr>
      <w:proofErr w:type="spellStart"/>
      <w:r w:rsidRPr="002403BC">
        <w:rPr>
          <w:rFonts w:ascii="Times New Roman" w:eastAsia="Calibri" w:hAnsi="Times New Roman" w:cs="Times New Roman"/>
          <w:sz w:val="12"/>
          <w:szCs w:val="12"/>
        </w:rPr>
        <w:t>Прокаев</w:t>
      </w:r>
      <w:proofErr w:type="spellEnd"/>
      <w:r w:rsidRPr="002403BC">
        <w:rPr>
          <w:rFonts w:ascii="Times New Roman" w:eastAsia="Calibri" w:hAnsi="Times New Roman" w:cs="Times New Roman"/>
          <w:sz w:val="12"/>
          <w:szCs w:val="12"/>
        </w:rPr>
        <w:t xml:space="preserve"> С.В.</w:t>
      </w:r>
    </w:p>
    <w:p w:rsidR="002403BC" w:rsidRPr="003B5EC9" w:rsidRDefault="002403BC" w:rsidP="002403BC">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2403BC" w:rsidRPr="003B5EC9" w:rsidRDefault="002403BC" w:rsidP="002403BC">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2403BC" w:rsidRPr="003B5EC9" w:rsidRDefault="002403BC" w:rsidP="002403BC">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2403BC" w:rsidRPr="003B5EC9" w:rsidRDefault="002403BC" w:rsidP="002403BC">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2403BC" w:rsidRPr="003B5EC9" w:rsidRDefault="002403BC" w:rsidP="002403BC">
      <w:pPr>
        <w:tabs>
          <w:tab w:val="left" w:pos="284"/>
        </w:tabs>
        <w:spacing w:after="0" w:line="240" w:lineRule="auto"/>
        <w:jc w:val="center"/>
        <w:rPr>
          <w:rFonts w:ascii="Times New Roman" w:eastAsia="Calibri" w:hAnsi="Times New Roman" w:cs="Times New Roman"/>
          <w:sz w:val="12"/>
          <w:szCs w:val="12"/>
        </w:rPr>
      </w:pPr>
    </w:p>
    <w:p w:rsidR="002403BC" w:rsidRPr="003B5EC9" w:rsidRDefault="002403BC" w:rsidP="002403BC">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2403BC" w:rsidRPr="003B5EC9" w:rsidRDefault="002403BC" w:rsidP="002403BC">
      <w:pPr>
        <w:tabs>
          <w:tab w:val="left" w:pos="284"/>
        </w:tabs>
        <w:spacing w:after="0" w:line="240" w:lineRule="auto"/>
        <w:jc w:val="both"/>
        <w:rPr>
          <w:rFonts w:ascii="Times New Roman" w:eastAsia="Calibri" w:hAnsi="Times New Roman" w:cs="Times New Roman"/>
          <w:sz w:val="12"/>
          <w:szCs w:val="12"/>
        </w:rPr>
      </w:pPr>
      <w:r w:rsidRPr="003B5EC9">
        <w:rPr>
          <w:rFonts w:ascii="Times New Roman" w:eastAsia="Calibri" w:hAnsi="Times New Roman" w:cs="Times New Roman"/>
          <w:sz w:val="12"/>
          <w:szCs w:val="12"/>
        </w:rPr>
        <w:t>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№46</w:t>
      </w:r>
    </w:p>
    <w:p w:rsidR="002403BC" w:rsidRDefault="002403BC" w:rsidP="002403BC">
      <w:pPr>
        <w:tabs>
          <w:tab w:val="left" w:pos="284"/>
        </w:tabs>
        <w:spacing w:after="0" w:line="240" w:lineRule="auto"/>
        <w:jc w:val="center"/>
        <w:rPr>
          <w:rFonts w:ascii="Times New Roman" w:eastAsia="Calibri" w:hAnsi="Times New Roman" w:cs="Times New Roman"/>
          <w:b/>
          <w:bCs/>
          <w:sz w:val="12"/>
          <w:szCs w:val="12"/>
        </w:rPr>
      </w:pPr>
      <w:r w:rsidRPr="002403BC">
        <w:rPr>
          <w:rFonts w:ascii="Times New Roman" w:eastAsia="Calibri" w:hAnsi="Times New Roman" w:cs="Times New Roman"/>
          <w:b/>
          <w:bCs/>
          <w:sz w:val="12"/>
          <w:szCs w:val="12"/>
        </w:rPr>
        <w:t>О внесении изменений в Приложение к постановлению</w:t>
      </w:r>
      <w:r>
        <w:rPr>
          <w:rFonts w:ascii="Times New Roman" w:eastAsia="Calibri" w:hAnsi="Times New Roman" w:cs="Times New Roman"/>
          <w:b/>
          <w:bCs/>
          <w:sz w:val="12"/>
          <w:szCs w:val="12"/>
        </w:rPr>
        <w:t xml:space="preserve"> </w:t>
      </w:r>
      <w:r w:rsidRPr="002403BC">
        <w:rPr>
          <w:rFonts w:ascii="Times New Roman" w:eastAsia="Calibri" w:hAnsi="Times New Roman" w:cs="Times New Roman"/>
          <w:b/>
          <w:bCs/>
          <w:sz w:val="12"/>
          <w:szCs w:val="12"/>
        </w:rPr>
        <w:t xml:space="preserve">администрации сельского поселения Елшанка </w:t>
      </w:r>
    </w:p>
    <w:p w:rsidR="001A389A" w:rsidRDefault="002403BC" w:rsidP="002403BC">
      <w:pPr>
        <w:tabs>
          <w:tab w:val="left" w:pos="284"/>
        </w:tabs>
        <w:spacing w:after="0" w:line="240" w:lineRule="auto"/>
        <w:jc w:val="center"/>
        <w:rPr>
          <w:rFonts w:ascii="Times New Roman" w:eastAsia="Calibri" w:hAnsi="Times New Roman" w:cs="Times New Roman"/>
          <w:b/>
          <w:bCs/>
          <w:sz w:val="12"/>
          <w:szCs w:val="12"/>
        </w:rPr>
      </w:pPr>
      <w:r w:rsidRPr="002403BC">
        <w:rPr>
          <w:rFonts w:ascii="Times New Roman" w:eastAsia="Calibri" w:hAnsi="Times New Roman" w:cs="Times New Roman"/>
          <w:b/>
          <w:bCs/>
          <w:sz w:val="12"/>
          <w:szCs w:val="12"/>
        </w:rPr>
        <w:t xml:space="preserve">муниципального района Сергиевский № 44 от 31.12.2015г. «Об утверждении муниципальной программы «Защита населения и </w:t>
      </w:r>
    </w:p>
    <w:p w:rsidR="002403BC" w:rsidRPr="002403BC" w:rsidRDefault="002403BC" w:rsidP="002403BC">
      <w:pPr>
        <w:tabs>
          <w:tab w:val="left" w:pos="284"/>
        </w:tabs>
        <w:spacing w:after="0" w:line="240" w:lineRule="auto"/>
        <w:jc w:val="center"/>
        <w:rPr>
          <w:rFonts w:ascii="Times New Roman" w:eastAsia="Calibri" w:hAnsi="Times New Roman" w:cs="Times New Roman"/>
          <w:sz w:val="12"/>
          <w:szCs w:val="12"/>
        </w:rPr>
      </w:pPr>
      <w:r w:rsidRPr="002403BC">
        <w:rPr>
          <w:rFonts w:ascii="Times New Roman" w:eastAsia="Calibri" w:hAnsi="Times New Roman" w:cs="Times New Roman"/>
          <w:b/>
          <w:bCs/>
          <w:sz w:val="12"/>
          <w:szCs w:val="12"/>
        </w:rPr>
        <w:lastRenderedPageBreak/>
        <w:t>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сельского поселения Елшанка муниципального района Сергиевский» на 2016-2018гг.</w:t>
      </w:r>
    </w:p>
    <w:p w:rsidR="002403BC" w:rsidRPr="002403BC" w:rsidRDefault="002403BC" w:rsidP="002403BC">
      <w:pPr>
        <w:tabs>
          <w:tab w:val="left" w:pos="284"/>
        </w:tabs>
        <w:spacing w:after="0" w:line="240" w:lineRule="auto"/>
        <w:jc w:val="both"/>
        <w:rPr>
          <w:rFonts w:ascii="Times New Roman" w:eastAsia="Calibri" w:hAnsi="Times New Roman" w:cs="Times New Roman"/>
          <w:sz w:val="12"/>
          <w:szCs w:val="12"/>
        </w:rPr>
      </w:pP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 xml:space="preserve">В соответствии с Федеральным </w:t>
      </w:r>
      <w:r w:rsidRPr="002403BC">
        <w:rPr>
          <w:rFonts w:ascii="Times New Roman" w:eastAsia="Calibri" w:hAnsi="Times New Roman" w:cs="Times New Roman"/>
          <w:sz w:val="12"/>
          <w:szCs w:val="12"/>
          <w:u w:val="single"/>
        </w:rPr>
        <w:t>законом</w:t>
      </w:r>
      <w:r w:rsidRPr="002403BC">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2403BC">
        <w:rPr>
          <w:rFonts w:ascii="Times New Roman" w:eastAsia="Calibri" w:hAnsi="Times New Roman" w:cs="Times New Roman"/>
          <w:sz w:val="12"/>
          <w:szCs w:val="12"/>
          <w:u w:val="single"/>
        </w:rPr>
        <w:t>Уставом</w:t>
      </w:r>
      <w:r w:rsidRPr="002403BC">
        <w:rPr>
          <w:rFonts w:ascii="Times New Roman" w:eastAsia="Calibri" w:hAnsi="Times New Roman" w:cs="Times New Roman"/>
          <w:sz w:val="12"/>
          <w:szCs w:val="12"/>
        </w:rPr>
        <w:t xml:space="preserve">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
          <w:sz w:val="12"/>
          <w:szCs w:val="12"/>
        </w:rPr>
      </w:pPr>
      <w:r w:rsidRPr="002403BC">
        <w:rPr>
          <w:rFonts w:ascii="Times New Roman" w:eastAsia="Calibri" w:hAnsi="Times New Roman" w:cs="Times New Roman"/>
          <w:b/>
          <w:sz w:val="12"/>
          <w:szCs w:val="12"/>
        </w:rPr>
        <w:t>ПОСТАНОВЛЯЕТ:</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44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на 2016-2018гг. (далее - Программа) следующего содержания:</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 xml:space="preserve">Прогнозируемые общие затраты на реализацию мероприятий программы составляют 738,69231 </w:t>
      </w:r>
      <w:r w:rsidR="00F81BD9">
        <w:rPr>
          <w:rFonts w:ascii="Times New Roman" w:eastAsia="Calibri" w:hAnsi="Times New Roman" w:cs="Times New Roman"/>
          <w:bCs/>
          <w:sz w:val="12"/>
          <w:szCs w:val="12"/>
        </w:rPr>
        <w:t>тыс. руб</w:t>
      </w:r>
      <w:r w:rsidRPr="002403BC">
        <w:rPr>
          <w:rFonts w:ascii="Times New Roman" w:eastAsia="Calibri" w:hAnsi="Times New Roman" w:cs="Times New Roman"/>
          <w:bCs/>
          <w:sz w:val="12"/>
          <w:szCs w:val="12"/>
        </w:rPr>
        <w:t>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в том числе по годам:</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 xml:space="preserve">2016 год – 289,16520 </w:t>
      </w:r>
      <w:r w:rsidR="00F81BD9">
        <w:rPr>
          <w:rFonts w:ascii="Times New Roman" w:eastAsia="Calibri" w:hAnsi="Times New Roman" w:cs="Times New Roman"/>
          <w:bCs/>
          <w:sz w:val="12"/>
          <w:szCs w:val="12"/>
        </w:rPr>
        <w:t>тыс. руб</w:t>
      </w:r>
      <w:r w:rsidRPr="002403BC">
        <w:rPr>
          <w:rFonts w:ascii="Times New Roman" w:eastAsia="Calibri" w:hAnsi="Times New Roman" w:cs="Times New Roman"/>
          <w:bCs/>
          <w:sz w:val="12"/>
          <w:szCs w:val="12"/>
        </w:rPr>
        <w:t>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2017 год – 383,97000  (прогноз)</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2018 год – 65,55711  (прогноз)</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1.2. Раздел 4 Программы «Срок реализации Программы и источники финансирования» абзац 3 изложить в следующей редакции:</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Общий объем финансирования на реализацию Программы составляет 738,69231 тыс. рублей, в том числе по годам:</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 на 2016 год – 289,16520 тыс. рублей;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 на 2017 год – 383,97000 тыс. рублей;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 на 2018 год – 65,55711 тыс. рублей</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4111"/>
        <w:gridCol w:w="1134"/>
        <w:gridCol w:w="1134"/>
        <w:gridCol w:w="1134"/>
      </w:tblGrid>
      <w:tr w:rsidR="002403BC" w:rsidRPr="002403BC" w:rsidTr="002403BC">
        <w:trPr>
          <w:trHeight w:val="20"/>
        </w:trPr>
        <w:tc>
          <w:tcPr>
            <w:tcW w:w="4111" w:type="dxa"/>
            <w:vMerge w:val="restart"/>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Наименование мероприятий</w:t>
            </w:r>
          </w:p>
        </w:tc>
        <w:tc>
          <w:tcPr>
            <w:tcW w:w="3402" w:type="dxa"/>
            <w:gridSpan w:val="3"/>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Сельское поселение Елшанка</w:t>
            </w:r>
          </w:p>
        </w:tc>
      </w:tr>
      <w:tr w:rsidR="002403BC" w:rsidRPr="002403BC" w:rsidTr="002403BC">
        <w:trPr>
          <w:trHeight w:val="20"/>
        </w:trPr>
        <w:tc>
          <w:tcPr>
            <w:tcW w:w="4111" w:type="dxa"/>
            <w:vMerge/>
            <w:hideMark/>
          </w:tcPr>
          <w:p w:rsidR="002403BC" w:rsidRPr="002403BC" w:rsidRDefault="002403BC" w:rsidP="002403BC">
            <w:pPr>
              <w:tabs>
                <w:tab w:val="left" w:pos="284"/>
              </w:tabs>
              <w:rPr>
                <w:rFonts w:ascii="Times New Roman" w:eastAsia="Calibri" w:hAnsi="Times New Roman" w:cs="Times New Roman"/>
                <w:bCs/>
                <w:sz w:val="12"/>
                <w:szCs w:val="12"/>
              </w:rPr>
            </w:pP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 xml:space="preserve">Затраты на 2016 год, </w:t>
            </w:r>
            <w:r w:rsidR="00F81BD9">
              <w:rPr>
                <w:rFonts w:ascii="Times New Roman" w:eastAsia="Calibri" w:hAnsi="Times New Roman" w:cs="Times New Roman"/>
                <w:bCs/>
                <w:sz w:val="12"/>
                <w:szCs w:val="12"/>
              </w:rPr>
              <w:t>тыс. руб</w:t>
            </w:r>
            <w:r w:rsidRPr="002403BC">
              <w:rPr>
                <w:rFonts w:ascii="Times New Roman" w:eastAsia="Calibri" w:hAnsi="Times New Roman" w:cs="Times New Roman"/>
                <w:bCs/>
                <w:sz w:val="12"/>
                <w:szCs w:val="12"/>
              </w:rPr>
              <w:t>лей</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 xml:space="preserve">Затраты на 2017 год, </w:t>
            </w:r>
            <w:r w:rsidR="00F81BD9">
              <w:rPr>
                <w:rFonts w:ascii="Times New Roman" w:eastAsia="Calibri" w:hAnsi="Times New Roman" w:cs="Times New Roman"/>
                <w:bCs/>
                <w:sz w:val="12"/>
                <w:szCs w:val="12"/>
              </w:rPr>
              <w:t>тыс. руб</w:t>
            </w:r>
            <w:r w:rsidRPr="002403BC">
              <w:rPr>
                <w:rFonts w:ascii="Times New Roman" w:eastAsia="Calibri" w:hAnsi="Times New Roman" w:cs="Times New Roman"/>
                <w:bCs/>
                <w:sz w:val="12"/>
                <w:szCs w:val="12"/>
              </w:rPr>
              <w:t>лей</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 xml:space="preserve">Затраты на 2018 год, </w:t>
            </w:r>
            <w:r w:rsidR="00F81BD9">
              <w:rPr>
                <w:rFonts w:ascii="Times New Roman" w:eastAsia="Calibri" w:hAnsi="Times New Roman" w:cs="Times New Roman"/>
                <w:bCs/>
                <w:sz w:val="12"/>
                <w:szCs w:val="12"/>
              </w:rPr>
              <w:t>тыс. руб</w:t>
            </w:r>
            <w:r w:rsidRPr="002403BC">
              <w:rPr>
                <w:rFonts w:ascii="Times New Roman" w:eastAsia="Calibri" w:hAnsi="Times New Roman" w:cs="Times New Roman"/>
                <w:bCs/>
                <w:sz w:val="12"/>
                <w:szCs w:val="12"/>
              </w:rPr>
              <w:t>лей</w:t>
            </w:r>
          </w:p>
        </w:tc>
      </w:tr>
      <w:tr w:rsidR="002403BC" w:rsidRPr="002403BC" w:rsidTr="002403BC">
        <w:trPr>
          <w:trHeight w:val="20"/>
        </w:trPr>
        <w:tc>
          <w:tcPr>
            <w:tcW w:w="4111"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107,37500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6,00000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0,00</w:t>
            </w:r>
          </w:p>
        </w:tc>
      </w:tr>
      <w:tr w:rsidR="002403BC" w:rsidRPr="002403BC" w:rsidTr="002403BC">
        <w:trPr>
          <w:trHeight w:val="20"/>
        </w:trPr>
        <w:tc>
          <w:tcPr>
            <w:tcW w:w="4111"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Создание муниципальной пожарной охраны в сельском поселении</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178,79020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324,97000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0,00</w:t>
            </w:r>
          </w:p>
        </w:tc>
      </w:tr>
      <w:tr w:rsidR="002403BC" w:rsidRPr="002403BC" w:rsidTr="002403BC">
        <w:trPr>
          <w:trHeight w:val="20"/>
        </w:trPr>
        <w:tc>
          <w:tcPr>
            <w:tcW w:w="4111"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3,00000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3,00000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0,00</w:t>
            </w:r>
          </w:p>
        </w:tc>
      </w:tr>
      <w:tr w:rsidR="002403BC" w:rsidRPr="002403BC" w:rsidTr="002403BC">
        <w:trPr>
          <w:trHeight w:val="20"/>
        </w:trPr>
        <w:tc>
          <w:tcPr>
            <w:tcW w:w="4111"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Прочие мероприятия</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0,00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50,00000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65,55711</w:t>
            </w:r>
          </w:p>
        </w:tc>
      </w:tr>
      <w:tr w:rsidR="002403BC" w:rsidRPr="002403BC" w:rsidTr="002403BC">
        <w:trPr>
          <w:trHeight w:val="20"/>
        </w:trPr>
        <w:tc>
          <w:tcPr>
            <w:tcW w:w="4111"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ИТОГО</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289,16520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383,97000</w:t>
            </w:r>
          </w:p>
        </w:tc>
        <w:tc>
          <w:tcPr>
            <w:tcW w:w="1134" w:type="dxa"/>
            <w:hideMark/>
          </w:tcPr>
          <w:p w:rsidR="002403BC" w:rsidRPr="002403BC" w:rsidRDefault="002403BC" w:rsidP="002403BC">
            <w:pPr>
              <w:tabs>
                <w:tab w:val="left" w:pos="284"/>
              </w:tabs>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65,55711</w:t>
            </w:r>
          </w:p>
        </w:tc>
      </w:tr>
    </w:tbl>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2.Опубликовать настоящее Постановление в газете «Сергиевский вестник».</w:t>
      </w:r>
    </w:p>
    <w:p w:rsidR="002403BC" w:rsidRPr="002403BC" w:rsidRDefault="002403BC" w:rsidP="002403BC">
      <w:pPr>
        <w:tabs>
          <w:tab w:val="left" w:pos="284"/>
        </w:tabs>
        <w:spacing w:after="0" w:line="240" w:lineRule="auto"/>
        <w:ind w:firstLine="284"/>
        <w:jc w:val="both"/>
        <w:rPr>
          <w:rFonts w:ascii="Times New Roman" w:eastAsia="Calibri" w:hAnsi="Times New Roman" w:cs="Times New Roman"/>
          <w:sz w:val="12"/>
          <w:szCs w:val="12"/>
        </w:rPr>
      </w:pPr>
      <w:r w:rsidRPr="002403BC">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403BC" w:rsidRPr="002403BC" w:rsidRDefault="002403BC" w:rsidP="002403BC">
      <w:pPr>
        <w:tabs>
          <w:tab w:val="left" w:pos="284"/>
        </w:tabs>
        <w:spacing w:after="0" w:line="240" w:lineRule="auto"/>
        <w:jc w:val="right"/>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Глава сельского поселения  Елшанка</w:t>
      </w:r>
    </w:p>
    <w:p w:rsidR="002403BC" w:rsidRDefault="002403BC" w:rsidP="002403BC">
      <w:pPr>
        <w:tabs>
          <w:tab w:val="left" w:pos="284"/>
        </w:tabs>
        <w:spacing w:after="0" w:line="240" w:lineRule="auto"/>
        <w:jc w:val="right"/>
        <w:rPr>
          <w:rFonts w:ascii="Times New Roman" w:eastAsia="Calibri" w:hAnsi="Times New Roman" w:cs="Times New Roman"/>
          <w:bCs/>
          <w:sz w:val="12"/>
          <w:szCs w:val="12"/>
        </w:rPr>
      </w:pPr>
      <w:r w:rsidRPr="002403BC">
        <w:rPr>
          <w:rFonts w:ascii="Times New Roman" w:eastAsia="Calibri" w:hAnsi="Times New Roman" w:cs="Times New Roman"/>
          <w:bCs/>
          <w:sz w:val="12"/>
          <w:szCs w:val="12"/>
        </w:rPr>
        <w:t>муниципального района Сергиевский</w:t>
      </w:r>
    </w:p>
    <w:p w:rsidR="002403BC" w:rsidRPr="002403BC" w:rsidRDefault="002403BC" w:rsidP="002403BC">
      <w:pPr>
        <w:tabs>
          <w:tab w:val="left" w:pos="284"/>
        </w:tabs>
        <w:spacing w:after="0" w:line="240" w:lineRule="auto"/>
        <w:jc w:val="right"/>
        <w:rPr>
          <w:rFonts w:ascii="Times New Roman" w:eastAsia="Calibri" w:hAnsi="Times New Roman" w:cs="Times New Roman"/>
          <w:sz w:val="12"/>
          <w:szCs w:val="12"/>
        </w:rPr>
      </w:pPr>
      <w:r w:rsidRPr="002403BC">
        <w:rPr>
          <w:rFonts w:ascii="Times New Roman" w:eastAsia="Calibri" w:hAnsi="Times New Roman" w:cs="Times New Roman"/>
          <w:bCs/>
          <w:sz w:val="12"/>
          <w:szCs w:val="12"/>
        </w:rPr>
        <w:t>С.В.</w:t>
      </w:r>
      <w:r>
        <w:rPr>
          <w:rFonts w:ascii="Times New Roman" w:eastAsia="Calibri" w:hAnsi="Times New Roman" w:cs="Times New Roman"/>
          <w:bCs/>
          <w:sz w:val="12"/>
          <w:szCs w:val="12"/>
        </w:rPr>
        <w:t xml:space="preserve"> </w:t>
      </w:r>
      <w:proofErr w:type="spellStart"/>
      <w:r w:rsidRPr="002403BC">
        <w:rPr>
          <w:rFonts w:ascii="Times New Roman" w:eastAsia="Calibri" w:hAnsi="Times New Roman" w:cs="Times New Roman"/>
          <w:bCs/>
          <w:sz w:val="12"/>
          <w:szCs w:val="12"/>
        </w:rPr>
        <w:t>Прокаев</w:t>
      </w:r>
      <w:proofErr w:type="spellEnd"/>
    </w:p>
    <w:p w:rsidR="002403BC" w:rsidRPr="003B5EC9" w:rsidRDefault="002403BC" w:rsidP="002403BC">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2403BC" w:rsidRPr="003B5EC9" w:rsidRDefault="002403BC" w:rsidP="002403BC">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2403BC" w:rsidRPr="003B5EC9" w:rsidRDefault="002403BC" w:rsidP="002403BC">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2403BC" w:rsidRPr="003B5EC9" w:rsidRDefault="002403BC" w:rsidP="002403BC">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2403BC" w:rsidRPr="003B5EC9" w:rsidRDefault="002403BC" w:rsidP="002403BC">
      <w:pPr>
        <w:tabs>
          <w:tab w:val="left" w:pos="284"/>
        </w:tabs>
        <w:spacing w:after="0" w:line="240" w:lineRule="auto"/>
        <w:jc w:val="center"/>
        <w:rPr>
          <w:rFonts w:ascii="Times New Roman" w:eastAsia="Calibri" w:hAnsi="Times New Roman" w:cs="Times New Roman"/>
          <w:sz w:val="12"/>
          <w:szCs w:val="12"/>
        </w:rPr>
      </w:pPr>
    </w:p>
    <w:p w:rsidR="002403BC" w:rsidRPr="003B5EC9" w:rsidRDefault="002403BC" w:rsidP="002403BC">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2403BC" w:rsidRPr="003B5EC9" w:rsidRDefault="00DD65FE" w:rsidP="002403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2403BC" w:rsidRPr="003B5EC9">
        <w:rPr>
          <w:rFonts w:ascii="Times New Roman" w:eastAsia="Calibri" w:hAnsi="Times New Roman" w:cs="Times New Roman"/>
          <w:sz w:val="12"/>
          <w:szCs w:val="12"/>
        </w:rPr>
        <w:t xml:space="preserve"> ноября 201</w:t>
      </w:r>
      <w:r w:rsidR="002403BC">
        <w:rPr>
          <w:rFonts w:ascii="Times New Roman" w:eastAsia="Calibri" w:hAnsi="Times New Roman" w:cs="Times New Roman"/>
          <w:sz w:val="12"/>
          <w:szCs w:val="12"/>
        </w:rPr>
        <w:t>7</w:t>
      </w:r>
      <w:r w:rsidR="002403BC" w:rsidRPr="003B5EC9">
        <w:rPr>
          <w:rFonts w:ascii="Times New Roman" w:eastAsia="Calibri" w:hAnsi="Times New Roman" w:cs="Times New Roman"/>
          <w:sz w:val="12"/>
          <w:szCs w:val="12"/>
        </w:rPr>
        <w:t xml:space="preserve">г.                                                                                                                                                                                         </w:t>
      </w:r>
      <w:r w:rsidR="002403BC">
        <w:rPr>
          <w:rFonts w:ascii="Times New Roman" w:eastAsia="Calibri" w:hAnsi="Times New Roman" w:cs="Times New Roman"/>
          <w:sz w:val="12"/>
          <w:szCs w:val="12"/>
        </w:rPr>
        <w:t xml:space="preserve">                             №46</w:t>
      </w:r>
    </w:p>
    <w:p w:rsidR="00DD65FE" w:rsidRDefault="00DD65FE" w:rsidP="00DD65FE">
      <w:pPr>
        <w:tabs>
          <w:tab w:val="left" w:pos="284"/>
        </w:tabs>
        <w:spacing w:after="0" w:line="240" w:lineRule="auto"/>
        <w:jc w:val="center"/>
        <w:rPr>
          <w:rFonts w:ascii="Times New Roman" w:eastAsia="Calibri" w:hAnsi="Times New Roman" w:cs="Times New Roman"/>
          <w:b/>
          <w:bCs/>
          <w:sz w:val="12"/>
          <w:szCs w:val="12"/>
        </w:rPr>
      </w:pPr>
      <w:r w:rsidRPr="00DD65FE">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Захаркино</w:t>
      </w:r>
    </w:p>
    <w:p w:rsidR="00DD65FE" w:rsidRPr="00DD65FE" w:rsidRDefault="00DD65FE" w:rsidP="00DD65FE">
      <w:pPr>
        <w:tabs>
          <w:tab w:val="left" w:pos="284"/>
        </w:tabs>
        <w:spacing w:after="0" w:line="240" w:lineRule="auto"/>
        <w:jc w:val="center"/>
        <w:rPr>
          <w:rFonts w:ascii="Times New Roman" w:eastAsia="Calibri" w:hAnsi="Times New Roman" w:cs="Times New Roman"/>
          <w:sz w:val="12"/>
          <w:szCs w:val="12"/>
        </w:rPr>
      </w:pPr>
      <w:r w:rsidRPr="00DD65FE">
        <w:rPr>
          <w:rFonts w:ascii="Times New Roman" w:eastAsia="Calibri" w:hAnsi="Times New Roman" w:cs="Times New Roman"/>
          <w:b/>
          <w:bCs/>
          <w:sz w:val="12"/>
          <w:szCs w:val="12"/>
        </w:rPr>
        <w:t>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w:t>
      </w:r>
    </w:p>
    <w:p w:rsidR="00DD65FE" w:rsidRPr="00DD65FE" w:rsidRDefault="00DD65FE" w:rsidP="00DD65FE">
      <w:pPr>
        <w:tabs>
          <w:tab w:val="left" w:pos="284"/>
        </w:tabs>
        <w:spacing w:after="0" w:line="240" w:lineRule="auto"/>
        <w:jc w:val="both"/>
        <w:rPr>
          <w:rFonts w:ascii="Times New Roman" w:eastAsia="Calibri" w:hAnsi="Times New Roman" w:cs="Times New Roman"/>
          <w:sz w:val="12"/>
          <w:szCs w:val="12"/>
        </w:rPr>
      </w:pP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b/>
          <w:sz w:val="12"/>
          <w:szCs w:val="12"/>
        </w:rPr>
      </w:pPr>
      <w:r w:rsidRPr="00DD65FE">
        <w:rPr>
          <w:rFonts w:ascii="Times New Roman" w:eastAsia="Calibri" w:hAnsi="Times New Roman" w:cs="Times New Roman"/>
          <w:b/>
          <w:sz w:val="12"/>
          <w:szCs w:val="12"/>
        </w:rPr>
        <w:t>ПОСТАНОВЛЯЕТ:</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 (далее - Программа) следующего содержания:</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Общий объем финансирования Программы составляет </w:t>
      </w:r>
      <w:r w:rsidRPr="00DD65FE">
        <w:rPr>
          <w:rFonts w:ascii="Times New Roman" w:eastAsia="Calibri" w:hAnsi="Times New Roman" w:cs="Times New Roman"/>
          <w:b/>
          <w:sz w:val="12"/>
          <w:szCs w:val="12"/>
        </w:rPr>
        <w:t>6517,64093</w:t>
      </w:r>
      <w:r w:rsidRPr="00DD65FE">
        <w:rPr>
          <w:rFonts w:ascii="Times New Roman" w:eastAsia="Calibri" w:hAnsi="Times New Roman" w:cs="Times New Roman"/>
          <w:sz w:val="12"/>
          <w:szCs w:val="12"/>
        </w:rPr>
        <w:t>тыс. руб.,  в том числе:</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средств местного бюджета – </w:t>
      </w:r>
      <w:r w:rsidRPr="00DD65FE">
        <w:rPr>
          <w:rFonts w:ascii="Times New Roman" w:eastAsia="Calibri" w:hAnsi="Times New Roman" w:cs="Times New Roman"/>
          <w:b/>
          <w:sz w:val="12"/>
          <w:szCs w:val="12"/>
        </w:rPr>
        <w:t>6207,40907</w:t>
      </w:r>
      <w:r w:rsidRPr="00DD65FE">
        <w:rPr>
          <w:rFonts w:ascii="Times New Roman" w:eastAsia="Calibri" w:hAnsi="Times New Roman" w:cs="Times New Roman"/>
          <w:sz w:val="12"/>
          <w:szCs w:val="12"/>
        </w:rPr>
        <w:t>тыс. рублей: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2016 год – 2262,21217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2017 год –2177,08056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2018 год – 1768,11634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за счет внебюджетных средств </w:t>
      </w:r>
      <w:r w:rsidRPr="00DD65FE">
        <w:rPr>
          <w:rFonts w:ascii="Times New Roman" w:eastAsia="Calibri" w:hAnsi="Times New Roman" w:cs="Times New Roman"/>
          <w:b/>
          <w:sz w:val="12"/>
          <w:szCs w:val="12"/>
        </w:rPr>
        <w:t>–</w:t>
      </w:r>
      <w:r w:rsidRPr="00DD65FE">
        <w:rPr>
          <w:rFonts w:ascii="Times New Roman" w:eastAsia="Calibri" w:hAnsi="Times New Roman" w:cs="Times New Roman"/>
          <w:sz w:val="12"/>
          <w:szCs w:val="12"/>
        </w:rPr>
        <w:t xml:space="preserve"> </w:t>
      </w:r>
      <w:r w:rsidRPr="00DD65FE">
        <w:rPr>
          <w:rFonts w:ascii="Times New Roman" w:eastAsia="Calibri" w:hAnsi="Times New Roman" w:cs="Times New Roman"/>
          <w:b/>
          <w:sz w:val="12"/>
          <w:szCs w:val="12"/>
        </w:rPr>
        <w:t>57,66305</w:t>
      </w:r>
      <w:r w:rsidRPr="00DD65FE">
        <w:rPr>
          <w:rFonts w:ascii="Times New Roman" w:eastAsia="Calibri" w:hAnsi="Times New Roman" w:cs="Times New Roman"/>
          <w:sz w:val="12"/>
          <w:szCs w:val="12"/>
        </w:rPr>
        <w:t xml:space="preserve">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2016год – 45,04617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2017 год- 12,61688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2018 год- 0,00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за счет средств областного бюджета </w:t>
      </w:r>
      <w:r w:rsidRPr="00DD65FE">
        <w:rPr>
          <w:rFonts w:ascii="Times New Roman" w:eastAsia="Calibri" w:hAnsi="Times New Roman" w:cs="Times New Roman"/>
          <w:b/>
          <w:sz w:val="12"/>
          <w:szCs w:val="12"/>
        </w:rPr>
        <w:t>–</w:t>
      </w:r>
      <w:r w:rsidRPr="00DD65FE">
        <w:rPr>
          <w:rFonts w:ascii="Times New Roman" w:eastAsia="Calibri" w:hAnsi="Times New Roman" w:cs="Times New Roman"/>
          <w:sz w:val="12"/>
          <w:szCs w:val="12"/>
        </w:rPr>
        <w:t xml:space="preserve"> </w:t>
      </w:r>
      <w:r w:rsidRPr="00DD65FE">
        <w:rPr>
          <w:rFonts w:ascii="Times New Roman" w:eastAsia="Calibri" w:hAnsi="Times New Roman" w:cs="Times New Roman"/>
          <w:b/>
          <w:sz w:val="12"/>
          <w:szCs w:val="12"/>
        </w:rPr>
        <w:t>100,86881</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2016 год – 29,86881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2017 год – 71,00000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средства федерального бюджета – </w:t>
      </w:r>
      <w:r w:rsidRPr="00DD65FE">
        <w:rPr>
          <w:rFonts w:ascii="Times New Roman" w:eastAsia="Calibri" w:hAnsi="Times New Roman" w:cs="Times New Roman"/>
          <w:b/>
          <w:sz w:val="12"/>
          <w:szCs w:val="12"/>
        </w:rPr>
        <w:t>151,70000</w:t>
      </w:r>
      <w:r w:rsidRPr="00DD65FE">
        <w:rPr>
          <w:rFonts w:ascii="Times New Roman" w:eastAsia="Calibri" w:hAnsi="Times New Roman" w:cs="Times New Roman"/>
          <w:sz w:val="12"/>
          <w:szCs w:val="12"/>
        </w:rPr>
        <w:t xml:space="preserve"> тыс. рублей: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2016 год – 77,20000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2017 год- 74,50000 тыс. руб.;</w:t>
      </w:r>
    </w:p>
    <w:p w:rsid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lastRenderedPageBreak/>
        <w:t>2018 год- 0,00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2.Опубликовать настоящее Постановление в газете «Сергиевский вестник».</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DD65FE" w:rsidRPr="00DD65FE" w:rsidRDefault="00DD65FE" w:rsidP="00DD65FE">
      <w:pPr>
        <w:tabs>
          <w:tab w:val="left" w:pos="284"/>
        </w:tabs>
        <w:spacing w:after="0" w:line="240" w:lineRule="auto"/>
        <w:jc w:val="right"/>
        <w:rPr>
          <w:rFonts w:ascii="Times New Roman" w:eastAsia="Calibri" w:hAnsi="Times New Roman" w:cs="Times New Roman"/>
          <w:bCs/>
          <w:sz w:val="12"/>
          <w:szCs w:val="12"/>
        </w:rPr>
      </w:pPr>
      <w:r w:rsidRPr="00DD65FE">
        <w:rPr>
          <w:rFonts w:ascii="Times New Roman" w:eastAsia="Calibri" w:hAnsi="Times New Roman" w:cs="Times New Roman"/>
          <w:bCs/>
          <w:sz w:val="12"/>
          <w:szCs w:val="12"/>
        </w:rPr>
        <w:t>Глава сельского поселения Захаркино</w:t>
      </w:r>
    </w:p>
    <w:p w:rsidR="00DD65FE" w:rsidRDefault="00DD65FE" w:rsidP="00DD65FE">
      <w:pPr>
        <w:tabs>
          <w:tab w:val="left" w:pos="284"/>
        </w:tabs>
        <w:spacing w:after="0" w:line="240" w:lineRule="auto"/>
        <w:jc w:val="right"/>
        <w:rPr>
          <w:rFonts w:ascii="Times New Roman" w:eastAsia="Calibri" w:hAnsi="Times New Roman" w:cs="Times New Roman"/>
          <w:bCs/>
          <w:sz w:val="12"/>
          <w:szCs w:val="12"/>
        </w:rPr>
      </w:pPr>
      <w:r w:rsidRPr="00DD65FE">
        <w:rPr>
          <w:rFonts w:ascii="Times New Roman" w:eastAsia="Calibri" w:hAnsi="Times New Roman" w:cs="Times New Roman"/>
          <w:bCs/>
          <w:sz w:val="12"/>
          <w:szCs w:val="12"/>
        </w:rPr>
        <w:t>муниципального района Сергиевский</w:t>
      </w:r>
    </w:p>
    <w:p w:rsidR="00DD65FE" w:rsidRPr="00DD65FE" w:rsidRDefault="00DD65FE" w:rsidP="00DD65FE">
      <w:pPr>
        <w:tabs>
          <w:tab w:val="left" w:pos="284"/>
        </w:tabs>
        <w:spacing w:after="0" w:line="240" w:lineRule="auto"/>
        <w:jc w:val="right"/>
        <w:rPr>
          <w:rFonts w:ascii="Times New Roman" w:eastAsia="Calibri" w:hAnsi="Times New Roman" w:cs="Times New Roman"/>
          <w:sz w:val="12"/>
          <w:szCs w:val="12"/>
        </w:rPr>
      </w:pPr>
      <w:proofErr w:type="spellStart"/>
      <w:r w:rsidRPr="00DD65FE">
        <w:rPr>
          <w:rFonts w:ascii="Times New Roman" w:eastAsia="Calibri" w:hAnsi="Times New Roman" w:cs="Times New Roman"/>
          <w:sz w:val="12"/>
          <w:szCs w:val="12"/>
        </w:rPr>
        <w:t>Служаева</w:t>
      </w:r>
      <w:proofErr w:type="spellEnd"/>
      <w:r w:rsidRPr="00DD65FE">
        <w:rPr>
          <w:rFonts w:ascii="Times New Roman" w:eastAsia="Calibri" w:hAnsi="Times New Roman" w:cs="Times New Roman"/>
          <w:sz w:val="12"/>
          <w:szCs w:val="12"/>
        </w:rPr>
        <w:t xml:space="preserve"> С.Е.</w:t>
      </w:r>
    </w:p>
    <w:p w:rsidR="002403BC" w:rsidRDefault="002403BC" w:rsidP="002403BC">
      <w:pPr>
        <w:tabs>
          <w:tab w:val="left" w:pos="284"/>
        </w:tabs>
        <w:spacing w:after="0" w:line="240" w:lineRule="auto"/>
        <w:jc w:val="both"/>
        <w:rPr>
          <w:rFonts w:ascii="Times New Roman" w:eastAsia="Calibri" w:hAnsi="Times New Roman" w:cs="Times New Roman"/>
          <w:sz w:val="12"/>
          <w:szCs w:val="12"/>
        </w:rPr>
      </w:pPr>
    </w:p>
    <w:p w:rsidR="00DD65FE" w:rsidRPr="003B5EC9" w:rsidRDefault="00DD65FE" w:rsidP="00DD65F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D65FE" w:rsidRPr="003B5EC9" w:rsidRDefault="00DD65FE" w:rsidP="00DD65FE">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DD65FE">
        <w:rPr>
          <w:rFonts w:ascii="Times New Roman" w:eastAsia="Calibri" w:hAnsi="Times New Roman" w:cs="Times New Roman"/>
          <w:bCs/>
          <w:i/>
          <w:sz w:val="12"/>
          <w:szCs w:val="12"/>
        </w:rPr>
        <w:t>Захаркино</w:t>
      </w:r>
    </w:p>
    <w:p w:rsidR="00DD65FE" w:rsidRPr="003B5EC9" w:rsidRDefault="00DD65FE" w:rsidP="00DD65FE">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DD65FE" w:rsidRPr="003B5EC9" w:rsidRDefault="00DD65FE" w:rsidP="00DD65FE">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46</w:t>
      </w:r>
      <w:r w:rsidRPr="003B5EC9">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5</w:t>
      </w:r>
      <w:r w:rsidRPr="003B5EC9">
        <w:rPr>
          <w:rFonts w:ascii="Times New Roman" w:eastAsia="Calibri" w:hAnsi="Times New Roman" w:cs="Times New Roman"/>
          <w:i/>
          <w:sz w:val="12"/>
          <w:szCs w:val="12"/>
        </w:rPr>
        <w:t>”ноября 2017 г.</w:t>
      </w:r>
    </w:p>
    <w:tbl>
      <w:tblPr>
        <w:tblStyle w:val="1e"/>
        <w:tblW w:w="7513" w:type="dxa"/>
        <w:tblInd w:w="108" w:type="dxa"/>
        <w:tblLook w:val="01C0" w:firstRow="0" w:lastRow="1" w:firstColumn="1" w:lastColumn="1" w:noHBand="0" w:noVBand="0"/>
      </w:tblPr>
      <w:tblGrid>
        <w:gridCol w:w="378"/>
        <w:gridCol w:w="4584"/>
        <w:gridCol w:w="850"/>
        <w:gridCol w:w="851"/>
        <w:gridCol w:w="850"/>
      </w:tblGrid>
      <w:tr w:rsidR="00DD65FE" w:rsidRPr="00DD65FE" w:rsidTr="00DD65FE">
        <w:trPr>
          <w:trHeight w:val="20"/>
        </w:trPr>
        <w:tc>
          <w:tcPr>
            <w:tcW w:w="378" w:type="dxa"/>
            <w:vMerge w:val="restart"/>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п/п</w:t>
            </w:r>
          </w:p>
        </w:tc>
        <w:tc>
          <w:tcPr>
            <w:tcW w:w="4584" w:type="dxa"/>
            <w:vMerge w:val="restart"/>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Наименование мероприятия</w:t>
            </w:r>
          </w:p>
          <w:p w:rsidR="00DD65FE" w:rsidRPr="00DD65FE" w:rsidRDefault="00DD65FE" w:rsidP="00DD65FE">
            <w:pPr>
              <w:tabs>
                <w:tab w:val="left" w:pos="284"/>
              </w:tabs>
              <w:rPr>
                <w:rFonts w:ascii="Times New Roman" w:eastAsia="Calibri" w:hAnsi="Times New Roman" w:cs="Times New Roman"/>
                <w:sz w:val="12"/>
                <w:szCs w:val="12"/>
              </w:rPr>
            </w:pPr>
          </w:p>
        </w:tc>
        <w:tc>
          <w:tcPr>
            <w:tcW w:w="2551" w:type="dxa"/>
            <w:gridSpan w:val="3"/>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Годы реализации</w:t>
            </w:r>
          </w:p>
        </w:tc>
      </w:tr>
      <w:tr w:rsidR="00DD65FE" w:rsidRPr="00DD65FE" w:rsidTr="00DD65FE">
        <w:trPr>
          <w:trHeight w:val="20"/>
        </w:trPr>
        <w:tc>
          <w:tcPr>
            <w:tcW w:w="378"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2016 год в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2017 год в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2018 год в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591,68932</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546,94937</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546,94937</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Функционирование местных администраций</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1237,25161</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1099,05045</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1201,16697</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68,11200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4</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4,08051</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5,66710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4,05738</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4,03835</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6</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11,70508</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12,45770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p>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61,31244</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65,25461</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8</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3,39683</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3,0888</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9</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304,80000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411,00000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10</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11,70508</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12,45770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11</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19,50848</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20,76283</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19,50848</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20,76283</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13</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Первичный воинский учет</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77,20000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74,50000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14</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Госпошлина</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15</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Обслуживание муниципального долга</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20,00000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16</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12,45770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17</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Прочие мероприятия</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26,75000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За счет средств местного бюджета:</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2262,21217</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2177,08056</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1768,11634</w:t>
            </w:r>
          </w:p>
        </w:tc>
      </w:tr>
      <w:tr w:rsidR="00DD65FE" w:rsidRPr="00DD65FE" w:rsidTr="00DD65FE">
        <w:trPr>
          <w:trHeight w:val="20"/>
        </w:trPr>
        <w:tc>
          <w:tcPr>
            <w:tcW w:w="378" w:type="dxa"/>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За счет внебюджетных средств:</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45,04617</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12,61688</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За счет средств областного бюджета:</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29,86881</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71,00000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За счет средств федерального бюджета:</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77,20000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74,50000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ВСЕГО:</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2414,32715</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2335,19744</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1768,11634</w:t>
            </w:r>
          </w:p>
        </w:tc>
      </w:tr>
    </w:tbl>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b/>
          <w:sz w:val="12"/>
          <w:szCs w:val="12"/>
        </w:rPr>
        <w:t xml:space="preserve">* </w:t>
      </w:r>
      <w:r w:rsidRPr="00DD65FE">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          </w:t>
      </w:r>
    </w:p>
    <w:p w:rsidR="001A389A" w:rsidRDefault="001A389A" w:rsidP="00DD65FE">
      <w:pPr>
        <w:tabs>
          <w:tab w:val="left" w:pos="284"/>
          <w:tab w:val="left" w:pos="3828"/>
        </w:tabs>
        <w:spacing w:after="0" w:line="240" w:lineRule="auto"/>
        <w:jc w:val="center"/>
        <w:rPr>
          <w:rFonts w:ascii="Times New Roman" w:eastAsia="Calibri" w:hAnsi="Times New Roman" w:cs="Times New Roman"/>
          <w:b/>
          <w:sz w:val="12"/>
          <w:szCs w:val="12"/>
        </w:rPr>
      </w:pPr>
    </w:p>
    <w:p w:rsidR="00DD65FE" w:rsidRPr="003B5EC9" w:rsidRDefault="00DD65FE" w:rsidP="00DD65FE">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DD65FE" w:rsidRPr="003B5EC9" w:rsidRDefault="00DD65FE" w:rsidP="00DD65FE">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DD65FE" w:rsidRPr="003B5EC9" w:rsidRDefault="00DD65FE" w:rsidP="00DD65FE">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DD65FE" w:rsidRPr="003B5EC9" w:rsidRDefault="00DD65FE" w:rsidP="00DD65FE">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DD65FE" w:rsidRPr="003B5EC9" w:rsidRDefault="00DD65FE" w:rsidP="00DD65FE">
      <w:pPr>
        <w:tabs>
          <w:tab w:val="left" w:pos="284"/>
        </w:tabs>
        <w:spacing w:after="0" w:line="240" w:lineRule="auto"/>
        <w:jc w:val="center"/>
        <w:rPr>
          <w:rFonts w:ascii="Times New Roman" w:eastAsia="Calibri" w:hAnsi="Times New Roman" w:cs="Times New Roman"/>
          <w:sz w:val="12"/>
          <w:szCs w:val="12"/>
        </w:rPr>
      </w:pPr>
    </w:p>
    <w:p w:rsidR="00DD65FE" w:rsidRPr="003B5EC9" w:rsidRDefault="00DD65FE" w:rsidP="00DD65FE">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DD65FE" w:rsidRPr="003B5EC9" w:rsidRDefault="00DD65FE" w:rsidP="00DD65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№44</w:t>
      </w:r>
    </w:p>
    <w:p w:rsidR="00DD65FE" w:rsidRDefault="00DD65FE" w:rsidP="00DD65FE">
      <w:pPr>
        <w:tabs>
          <w:tab w:val="left" w:pos="284"/>
        </w:tabs>
        <w:spacing w:after="0" w:line="240" w:lineRule="auto"/>
        <w:jc w:val="center"/>
        <w:rPr>
          <w:rFonts w:ascii="Times New Roman" w:eastAsia="Calibri" w:hAnsi="Times New Roman" w:cs="Times New Roman"/>
          <w:b/>
          <w:bCs/>
          <w:sz w:val="12"/>
          <w:szCs w:val="12"/>
        </w:rPr>
      </w:pPr>
      <w:r w:rsidRPr="00DD65FE">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w:t>
      </w:r>
      <w:proofErr w:type="spellStart"/>
      <w:r w:rsidRPr="00DD65FE">
        <w:rPr>
          <w:rFonts w:ascii="Times New Roman" w:eastAsia="Calibri" w:hAnsi="Times New Roman" w:cs="Times New Roman"/>
          <w:b/>
          <w:bCs/>
          <w:sz w:val="12"/>
          <w:szCs w:val="12"/>
        </w:rPr>
        <w:t>Аделяково</w:t>
      </w:r>
      <w:proofErr w:type="spellEnd"/>
    </w:p>
    <w:p w:rsidR="001A389A" w:rsidRDefault="00DD65FE" w:rsidP="00DD65FE">
      <w:pPr>
        <w:tabs>
          <w:tab w:val="left" w:pos="284"/>
        </w:tabs>
        <w:spacing w:after="0" w:line="240" w:lineRule="auto"/>
        <w:jc w:val="center"/>
        <w:rPr>
          <w:rFonts w:ascii="Times New Roman" w:eastAsia="Calibri" w:hAnsi="Times New Roman" w:cs="Times New Roman"/>
          <w:b/>
          <w:bCs/>
          <w:sz w:val="12"/>
          <w:szCs w:val="12"/>
        </w:rPr>
      </w:pPr>
      <w:r w:rsidRPr="00DD65FE">
        <w:rPr>
          <w:rFonts w:ascii="Times New Roman" w:eastAsia="Calibri" w:hAnsi="Times New Roman" w:cs="Times New Roman"/>
          <w:b/>
          <w:bCs/>
          <w:sz w:val="12"/>
          <w:szCs w:val="12"/>
        </w:rPr>
        <w:t xml:space="preserve">муниципального района Сергиевский № 36 от 30.12.2015года. «Об утверждении муниципальной программы «Благоустройство </w:t>
      </w:r>
    </w:p>
    <w:p w:rsidR="00DD65FE" w:rsidRPr="00DD65FE" w:rsidRDefault="00DD65FE" w:rsidP="00DD65FE">
      <w:pPr>
        <w:tabs>
          <w:tab w:val="left" w:pos="284"/>
        </w:tabs>
        <w:spacing w:after="0" w:line="240" w:lineRule="auto"/>
        <w:jc w:val="center"/>
        <w:rPr>
          <w:rFonts w:ascii="Times New Roman" w:eastAsia="Calibri" w:hAnsi="Times New Roman" w:cs="Times New Roman"/>
          <w:sz w:val="12"/>
          <w:szCs w:val="12"/>
        </w:rPr>
      </w:pPr>
      <w:r w:rsidRPr="00DD65FE">
        <w:rPr>
          <w:rFonts w:ascii="Times New Roman" w:eastAsia="Calibri" w:hAnsi="Times New Roman" w:cs="Times New Roman"/>
          <w:b/>
          <w:bCs/>
          <w:sz w:val="12"/>
          <w:szCs w:val="12"/>
        </w:rPr>
        <w:lastRenderedPageBreak/>
        <w:t>территории сельского поселения К.-</w:t>
      </w:r>
      <w:proofErr w:type="spellStart"/>
      <w:r w:rsidRPr="00DD65FE">
        <w:rPr>
          <w:rFonts w:ascii="Times New Roman" w:eastAsia="Calibri" w:hAnsi="Times New Roman" w:cs="Times New Roman"/>
          <w:b/>
          <w:bCs/>
          <w:sz w:val="12"/>
          <w:szCs w:val="12"/>
        </w:rPr>
        <w:t>Аделяково</w:t>
      </w:r>
      <w:proofErr w:type="spellEnd"/>
      <w:r w:rsidRPr="00DD65FE">
        <w:rPr>
          <w:rFonts w:ascii="Times New Roman" w:eastAsia="Calibri" w:hAnsi="Times New Roman" w:cs="Times New Roman"/>
          <w:b/>
          <w:bCs/>
          <w:sz w:val="12"/>
          <w:szCs w:val="12"/>
        </w:rPr>
        <w:t xml:space="preserve"> муниципального района Сергиевский» на 2016-2018гг.»</w:t>
      </w:r>
    </w:p>
    <w:p w:rsidR="00DD65FE" w:rsidRPr="00DD65FE" w:rsidRDefault="00DD65FE" w:rsidP="00DD65FE">
      <w:pPr>
        <w:tabs>
          <w:tab w:val="left" w:pos="284"/>
        </w:tabs>
        <w:spacing w:after="0" w:line="240" w:lineRule="auto"/>
        <w:jc w:val="both"/>
        <w:rPr>
          <w:rFonts w:ascii="Times New Roman" w:eastAsia="Calibri" w:hAnsi="Times New Roman" w:cs="Times New Roman"/>
          <w:sz w:val="12"/>
          <w:szCs w:val="12"/>
        </w:rPr>
      </w:pP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В соответствии с Федеральным </w:t>
      </w:r>
      <w:r w:rsidRPr="00DD65FE">
        <w:rPr>
          <w:rFonts w:ascii="Times New Roman" w:eastAsia="Calibri" w:hAnsi="Times New Roman" w:cs="Times New Roman"/>
          <w:sz w:val="12"/>
          <w:szCs w:val="12"/>
          <w:u w:val="single"/>
        </w:rPr>
        <w:t>законом</w:t>
      </w:r>
      <w:r w:rsidRPr="00DD65FE">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DD65FE">
        <w:rPr>
          <w:rFonts w:ascii="Times New Roman" w:eastAsia="Calibri" w:hAnsi="Times New Roman" w:cs="Times New Roman"/>
          <w:sz w:val="12"/>
          <w:szCs w:val="12"/>
          <w:u w:val="single"/>
        </w:rPr>
        <w:t>Уставом</w:t>
      </w:r>
      <w:r w:rsidRPr="00DD65FE">
        <w:rPr>
          <w:rFonts w:ascii="Times New Roman" w:eastAsia="Calibri" w:hAnsi="Times New Roman" w:cs="Times New Roman"/>
          <w:sz w:val="12"/>
          <w:szCs w:val="12"/>
        </w:rPr>
        <w:t xml:space="preserve"> сельского поселения К.-</w:t>
      </w:r>
      <w:proofErr w:type="spellStart"/>
      <w:r w:rsidRPr="00DD65FE">
        <w:rPr>
          <w:rFonts w:ascii="Times New Roman" w:eastAsia="Calibri" w:hAnsi="Times New Roman" w:cs="Times New Roman"/>
          <w:sz w:val="12"/>
          <w:szCs w:val="12"/>
        </w:rPr>
        <w:t>Аделяково</w:t>
      </w:r>
      <w:proofErr w:type="spellEnd"/>
      <w:r w:rsidRPr="00DD65FE">
        <w:rPr>
          <w:rFonts w:ascii="Times New Roman" w:eastAsia="Calibri" w:hAnsi="Times New Roman" w:cs="Times New Roman"/>
          <w:sz w:val="12"/>
          <w:szCs w:val="12"/>
        </w:rPr>
        <w:t>, в целях уточнения объемов финансирования проводимых программных мероприятий, Администрация сельского поселения К.-</w:t>
      </w:r>
      <w:proofErr w:type="spellStart"/>
      <w:r w:rsidRPr="00DD65FE">
        <w:rPr>
          <w:rFonts w:ascii="Times New Roman" w:eastAsia="Calibri" w:hAnsi="Times New Roman" w:cs="Times New Roman"/>
          <w:sz w:val="12"/>
          <w:szCs w:val="12"/>
        </w:rPr>
        <w:t>Аделяково</w:t>
      </w:r>
      <w:proofErr w:type="spellEnd"/>
      <w:r w:rsidRPr="00DD65FE">
        <w:rPr>
          <w:rFonts w:ascii="Times New Roman" w:eastAsia="Calibri" w:hAnsi="Times New Roman" w:cs="Times New Roman"/>
          <w:sz w:val="12"/>
          <w:szCs w:val="12"/>
        </w:rPr>
        <w:t xml:space="preserve"> муниципального района Сергиевский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b/>
          <w:sz w:val="12"/>
          <w:szCs w:val="12"/>
        </w:rPr>
      </w:pPr>
      <w:r w:rsidRPr="00DD65FE">
        <w:rPr>
          <w:rFonts w:ascii="Times New Roman" w:eastAsia="Calibri" w:hAnsi="Times New Roman" w:cs="Times New Roman"/>
          <w:b/>
          <w:sz w:val="12"/>
          <w:szCs w:val="12"/>
        </w:rPr>
        <w:t>ПОСТАНОВЛЯЕТ:</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1.Внести изменения в Приложение к постановлению Администрации сельского поселения К.-</w:t>
      </w:r>
      <w:proofErr w:type="spellStart"/>
      <w:r w:rsidRPr="00DD65FE">
        <w:rPr>
          <w:rFonts w:ascii="Times New Roman" w:eastAsia="Calibri" w:hAnsi="Times New Roman" w:cs="Times New Roman"/>
          <w:sz w:val="12"/>
          <w:szCs w:val="12"/>
        </w:rPr>
        <w:t>Аделяково</w:t>
      </w:r>
      <w:proofErr w:type="spellEnd"/>
      <w:r w:rsidRPr="00DD65FE">
        <w:rPr>
          <w:rFonts w:ascii="Times New Roman" w:eastAsia="Calibri" w:hAnsi="Times New Roman" w:cs="Times New Roman"/>
          <w:sz w:val="12"/>
          <w:szCs w:val="12"/>
        </w:rPr>
        <w:t xml:space="preserve"> муниципального района Сергиевский № 36 от 30.12.2015г. «Об утверждении муниципальной программы «Благоустройство территории сельского поселения К.-</w:t>
      </w:r>
      <w:proofErr w:type="spellStart"/>
      <w:r w:rsidRPr="00DD65FE">
        <w:rPr>
          <w:rFonts w:ascii="Times New Roman" w:eastAsia="Calibri" w:hAnsi="Times New Roman" w:cs="Times New Roman"/>
          <w:sz w:val="12"/>
          <w:szCs w:val="12"/>
        </w:rPr>
        <w:t>Аделяково</w:t>
      </w:r>
      <w:proofErr w:type="spellEnd"/>
      <w:r w:rsidRPr="00DD65FE">
        <w:rPr>
          <w:rFonts w:ascii="Times New Roman" w:eastAsia="Calibri" w:hAnsi="Times New Roman" w:cs="Times New Roman"/>
          <w:sz w:val="12"/>
          <w:szCs w:val="12"/>
        </w:rPr>
        <w:t xml:space="preserve"> муниципального района Сергиевский» на 2016-2018гг.» (далее - Программа) следующего содержания:</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Планируемый общий объем финансирования Программы составит:  2931,71312 тыс. рублей (прогноз), в том числе:</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-средств местного бюджета – 2134,04278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 (прогноз):</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2016 год 384,36877 тыс. рублей;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2017 год 757,67401 тыс. рублей;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2018 год 922,00000 тыс. рублей.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средств областного бюджета – 797,67034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 (прогноз):</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2016 год 215,10914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2017 год 582,56120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2018 год 0,00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Общий объем финансирования на реализацию Программы составляет 2931,71312 тыс. рублей, в том числе по годам:</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на 2016 год – 599,47791 тыс. рублей;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на 2017 год – 1340,23521 тыс. рублей;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на 2018 год – 992,00000 тыс. рублей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851"/>
        <w:gridCol w:w="3118"/>
        <w:gridCol w:w="1276"/>
        <w:gridCol w:w="1134"/>
        <w:gridCol w:w="1134"/>
      </w:tblGrid>
      <w:tr w:rsidR="00DD65FE" w:rsidRPr="00DD65FE" w:rsidTr="00DD65FE">
        <w:trPr>
          <w:trHeight w:val="20"/>
        </w:trPr>
        <w:tc>
          <w:tcPr>
            <w:tcW w:w="851" w:type="dxa"/>
            <w:vMerge w:val="restart"/>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Наименование бюджета</w:t>
            </w:r>
          </w:p>
        </w:tc>
        <w:tc>
          <w:tcPr>
            <w:tcW w:w="3118" w:type="dxa"/>
            <w:vMerge w:val="restart"/>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Наименование мероприятий</w:t>
            </w:r>
          </w:p>
        </w:tc>
        <w:tc>
          <w:tcPr>
            <w:tcW w:w="3544" w:type="dxa"/>
            <w:gridSpan w:val="3"/>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Сельское поселение К.-</w:t>
            </w:r>
            <w:proofErr w:type="spellStart"/>
            <w:r w:rsidRPr="00DD65FE">
              <w:rPr>
                <w:rFonts w:ascii="Times New Roman" w:eastAsia="Calibri" w:hAnsi="Times New Roman" w:cs="Times New Roman"/>
                <w:sz w:val="12"/>
                <w:szCs w:val="12"/>
              </w:rPr>
              <w:t>Аделяково</w:t>
            </w:r>
            <w:proofErr w:type="spellEnd"/>
          </w:p>
        </w:tc>
      </w:tr>
      <w:tr w:rsidR="00DD65FE" w:rsidRPr="00DD65FE" w:rsidTr="00DD65FE">
        <w:trPr>
          <w:trHeight w:val="20"/>
        </w:trPr>
        <w:tc>
          <w:tcPr>
            <w:tcW w:w="851"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3118"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Затраты на 2016 год,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Затраты на 2017 год,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Затраты на 2018 год,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tc>
      </w:tr>
      <w:tr w:rsidR="00DD65FE" w:rsidRPr="00DD65FE" w:rsidTr="00DD65FE">
        <w:trPr>
          <w:trHeight w:val="20"/>
        </w:trPr>
        <w:tc>
          <w:tcPr>
            <w:tcW w:w="851" w:type="dxa"/>
            <w:vMerge w:val="restart"/>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Местный бюджет</w:t>
            </w:r>
          </w:p>
        </w:tc>
        <w:tc>
          <w:tcPr>
            <w:tcW w:w="311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Уличное освещение</w:t>
            </w: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218,58300</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332,95080</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w:t>
            </w:r>
          </w:p>
        </w:tc>
      </w:tr>
      <w:tr w:rsidR="00DD65FE" w:rsidRPr="00DD65FE" w:rsidTr="00DD65FE">
        <w:trPr>
          <w:trHeight w:val="20"/>
        </w:trPr>
        <w:tc>
          <w:tcPr>
            <w:tcW w:w="851"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311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Трудоустройство безработных, несовершеннолетних (сезонно)</w:t>
            </w: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73,40665</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149,59980</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w:t>
            </w:r>
          </w:p>
        </w:tc>
      </w:tr>
      <w:tr w:rsidR="00DD65FE" w:rsidRPr="00DD65FE" w:rsidTr="00DD65FE">
        <w:trPr>
          <w:trHeight w:val="20"/>
        </w:trPr>
        <w:tc>
          <w:tcPr>
            <w:tcW w:w="851"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311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Улучшение санитарно-эпидемиологического состояния территории</w:t>
            </w: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26,88700</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32,50400</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w:t>
            </w:r>
          </w:p>
        </w:tc>
      </w:tr>
      <w:tr w:rsidR="00DD65FE" w:rsidRPr="00DD65FE" w:rsidTr="00DD65FE">
        <w:trPr>
          <w:trHeight w:val="20"/>
        </w:trPr>
        <w:tc>
          <w:tcPr>
            <w:tcW w:w="851"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311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Бак. анализ воды</w:t>
            </w: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7,85712</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8,00000</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w:t>
            </w:r>
          </w:p>
        </w:tc>
      </w:tr>
      <w:tr w:rsidR="00DD65FE" w:rsidRPr="00DD65FE" w:rsidTr="00DD65FE">
        <w:trPr>
          <w:trHeight w:val="20"/>
        </w:trPr>
        <w:tc>
          <w:tcPr>
            <w:tcW w:w="851"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311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Прочие мероприятия</w:t>
            </w: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57,63500</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234,61941</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992,00000</w:t>
            </w:r>
          </w:p>
        </w:tc>
      </w:tr>
      <w:tr w:rsidR="00DD65FE" w:rsidRPr="00DD65FE" w:rsidTr="00DD65FE">
        <w:trPr>
          <w:trHeight w:val="20"/>
        </w:trPr>
        <w:tc>
          <w:tcPr>
            <w:tcW w:w="851"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311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ИТОГО</w:t>
            </w: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384,36877</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757,67401</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992,00000</w:t>
            </w:r>
          </w:p>
        </w:tc>
      </w:tr>
      <w:tr w:rsidR="00DD65FE" w:rsidRPr="00DD65FE" w:rsidTr="00DD65FE">
        <w:trPr>
          <w:trHeight w:val="20"/>
        </w:trPr>
        <w:tc>
          <w:tcPr>
            <w:tcW w:w="851" w:type="dxa"/>
            <w:vMerge w:val="restart"/>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Областной бюджет</w:t>
            </w:r>
          </w:p>
        </w:tc>
        <w:tc>
          <w:tcPr>
            <w:tcW w:w="311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Субсидия на решение вопросов местного значения</w:t>
            </w: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215,10914</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582,56120</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w:t>
            </w:r>
          </w:p>
        </w:tc>
      </w:tr>
      <w:tr w:rsidR="00DD65FE" w:rsidRPr="00DD65FE" w:rsidTr="00DD65FE">
        <w:trPr>
          <w:trHeight w:val="20"/>
        </w:trPr>
        <w:tc>
          <w:tcPr>
            <w:tcW w:w="851"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311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ИТОГО</w:t>
            </w: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215,10914</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582,56120</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969" w:type="dxa"/>
            <w:gridSpan w:val="2"/>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ВСЕГО</w:t>
            </w:r>
          </w:p>
        </w:tc>
        <w:tc>
          <w:tcPr>
            <w:tcW w:w="1276"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599,47791</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1340,23521</w:t>
            </w:r>
          </w:p>
        </w:tc>
        <w:tc>
          <w:tcPr>
            <w:tcW w:w="113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992,00000</w:t>
            </w:r>
          </w:p>
        </w:tc>
      </w:tr>
    </w:tbl>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2.Опубликовать настоящее Постановление в газете «Сергиевский вестник».</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DD65FE" w:rsidRPr="00DD65FE" w:rsidRDefault="00DD65FE" w:rsidP="00DD65FE">
      <w:pPr>
        <w:tabs>
          <w:tab w:val="left" w:pos="284"/>
        </w:tabs>
        <w:spacing w:after="0" w:line="240" w:lineRule="auto"/>
        <w:jc w:val="right"/>
        <w:rPr>
          <w:rFonts w:ascii="Times New Roman" w:eastAsia="Calibri" w:hAnsi="Times New Roman" w:cs="Times New Roman"/>
          <w:bCs/>
          <w:sz w:val="12"/>
          <w:szCs w:val="12"/>
        </w:rPr>
      </w:pPr>
      <w:r w:rsidRPr="00DD65FE">
        <w:rPr>
          <w:rFonts w:ascii="Times New Roman" w:eastAsia="Calibri" w:hAnsi="Times New Roman" w:cs="Times New Roman"/>
          <w:bCs/>
          <w:sz w:val="12"/>
          <w:szCs w:val="12"/>
        </w:rPr>
        <w:t>Глава сельского поселения К.-</w:t>
      </w:r>
      <w:proofErr w:type="spellStart"/>
      <w:r w:rsidRPr="00DD65FE">
        <w:rPr>
          <w:rFonts w:ascii="Times New Roman" w:eastAsia="Calibri" w:hAnsi="Times New Roman" w:cs="Times New Roman"/>
          <w:bCs/>
          <w:sz w:val="12"/>
          <w:szCs w:val="12"/>
        </w:rPr>
        <w:t>Аделяково</w:t>
      </w:r>
      <w:proofErr w:type="spellEnd"/>
    </w:p>
    <w:p w:rsidR="00DD65FE" w:rsidRDefault="00DD65FE" w:rsidP="00DD65FE">
      <w:pPr>
        <w:tabs>
          <w:tab w:val="left" w:pos="284"/>
        </w:tabs>
        <w:spacing w:after="0" w:line="240" w:lineRule="auto"/>
        <w:jc w:val="right"/>
        <w:rPr>
          <w:rFonts w:ascii="Times New Roman" w:eastAsia="Calibri" w:hAnsi="Times New Roman" w:cs="Times New Roman"/>
          <w:bCs/>
          <w:sz w:val="12"/>
          <w:szCs w:val="12"/>
        </w:rPr>
      </w:pPr>
      <w:r w:rsidRPr="00DD65FE">
        <w:rPr>
          <w:rFonts w:ascii="Times New Roman" w:eastAsia="Calibri" w:hAnsi="Times New Roman" w:cs="Times New Roman"/>
          <w:bCs/>
          <w:sz w:val="12"/>
          <w:szCs w:val="12"/>
        </w:rPr>
        <w:t>муниципального района Сергиевский</w:t>
      </w:r>
    </w:p>
    <w:p w:rsidR="00DD65FE" w:rsidRPr="00DD65FE" w:rsidRDefault="00DD65FE" w:rsidP="00DD65FE">
      <w:pPr>
        <w:tabs>
          <w:tab w:val="left" w:pos="284"/>
        </w:tabs>
        <w:spacing w:after="0" w:line="240" w:lineRule="auto"/>
        <w:jc w:val="right"/>
        <w:rPr>
          <w:rFonts w:ascii="Times New Roman" w:eastAsia="Calibri" w:hAnsi="Times New Roman" w:cs="Times New Roman"/>
          <w:sz w:val="12"/>
          <w:szCs w:val="12"/>
        </w:rPr>
      </w:pPr>
      <w:r w:rsidRPr="00DD65FE">
        <w:rPr>
          <w:rFonts w:ascii="Times New Roman" w:eastAsia="Calibri" w:hAnsi="Times New Roman" w:cs="Times New Roman"/>
          <w:sz w:val="12"/>
          <w:szCs w:val="12"/>
        </w:rPr>
        <w:t>Карягин О.М.</w:t>
      </w:r>
    </w:p>
    <w:p w:rsidR="00DD65FE" w:rsidRPr="003B5EC9" w:rsidRDefault="00DD65FE" w:rsidP="00DD65FE">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DD65FE" w:rsidRPr="003B5EC9" w:rsidRDefault="00DD65FE" w:rsidP="00DD65FE">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DD65FE" w:rsidRPr="003B5EC9" w:rsidRDefault="00DD65FE" w:rsidP="00DD65FE">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DD65FE" w:rsidRPr="003B5EC9" w:rsidRDefault="00DD65FE" w:rsidP="00DD65FE">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DD65FE" w:rsidRPr="003B5EC9" w:rsidRDefault="00DD65FE" w:rsidP="00DD65FE">
      <w:pPr>
        <w:tabs>
          <w:tab w:val="left" w:pos="284"/>
        </w:tabs>
        <w:spacing w:after="0" w:line="240" w:lineRule="auto"/>
        <w:jc w:val="center"/>
        <w:rPr>
          <w:rFonts w:ascii="Times New Roman" w:eastAsia="Calibri" w:hAnsi="Times New Roman" w:cs="Times New Roman"/>
          <w:sz w:val="12"/>
          <w:szCs w:val="12"/>
        </w:rPr>
      </w:pPr>
    </w:p>
    <w:p w:rsidR="00DD65FE" w:rsidRPr="003B5EC9" w:rsidRDefault="00DD65FE" w:rsidP="00DD65FE">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DD65FE" w:rsidRPr="003B5EC9" w:rsidRDefault="00DD65FE" w:rsidP="00DD65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№45</w:t>
      </w:r>
    </w:p>
    <w:p w:rsidR="00DD65FE" w:rsidRDefault="00DD65FE" w:rsidP="00DD65FE">
      <w:pPr>
        <w:tabs>
          <w:tab w:val="left" w:pos="284"/>
        </w:tabs>
        <w:spacing w:after="0" w:line="240" w:lineRule="auto"/>
        <w:jc w:val="center"/>
        <w:rPr>
          <w:rFonts w:ascii="Times New Roman" w:eastAsia="Calibri" w:hAnsi="Times New Roman" w:cs="Times New Roman"/>
          <w:b/>
          <w:bCs/>
          <w:sz w:val="12"/>
          <w:szCs w:val="12"/>
        </w:rPr>
      </w:pPr>
      <w:r w:rsidRPr="00DD65FE">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Кармало-Аделяково </w:t>
      </w:r>
    </w:p>
    <w:p w:rsidR="00DD65FE" w:rsidRPr="00DD65FE" w:rsidRDefault="00DD65FE" w:rsidP="00DD65FE">
      <w:pPr>
        <w:tabs>
          <w:tab w:val="left" w:pos="284"/>
        </w:tabs>
        <w:spacing w:after="0" w:line="240" w:lineRule="auto"/>
        <w:jc w:val="center"/>
        <w:rPr>
          <w:rFonts w:ascii="Times New Roman" w:eastAsia="Calibri" w:hAnsi="Times New Roman" w:cs="Times New Roman"/>
          <w:sz w:val="12"/>
          <w:szCs w:val="12"/>
        </w:rPr>
      </w:pPr>
      <w:r w:rsidRPr="00DD65FE">
        <w:rPr>
          <w:rFonts w:ascii="Times New Roman" w:eastAsia="Calibri" w:hAnsi="Times New Roman" w:cs="Times New Roman"/>
          <w:b/>
          <w:bCs/>
          <w:sz w:val="12"/>
          <w:szCs w:val="12"/>
        </w:rPr>
        <w:t>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w:t>
      </w:r>
    </w:p>
    <w:p w:rsidR="00DD65FE" w:rsidRPr="00DD65FE" w:rsidRDefault="00DD65FE" w:rsidP="00DD65FE">
      <w:pPr>
        <w:tabs>
          <w:tab w:val="left" w:pos="284"/>
        </w:tabs>
        <w:spacing w:after="0" w:line="240" w:lineRule="auto"/>
        <w:jc w:val="center"/>
        <w:rPr>
          <w:rFonts w:ascii="Times New Roman" w:eastAsia="Calibri" w:hAnsi="Times New Roman" w:cs="Times New Roman"/>
          <w:sz w:val="12"/>
          <w:szCs w:val="12"/>
        </w:rPr>
      </w:pP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b/>
          <w:sz w:val="12"/>
          <w:szCs w:val="12"/>
        </w:rPr>
      </w:pPr>
      <w:r w:rsidRPr="00DD65FE">
        <w:rPr>
          <w:rFonts w:ascii="Times New Roman" w:eastAsia="Calibri" w:hAnsi="Times New Roman" w:cs="Times New Roman"/>
          <w:b/>
          <w:sz w:val="12"/>
          <w:szCs w:val="12"/>
        </w:rPr>
        <w:t>ПОСТАНОВЛЯЕТ:</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 (далее - Программа) следующего содержания:</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Общий объем финансирования Программы составляет </w:t>
      </w:r>
      <w:r w:rsidRPr="00DD65FE">
        <w:rPr>
          <w:rFonts w:ascii="Times New Roman" w:eastAsia="Calibri" w:hAnsi="Times New Roman" w:cs="Times New Roman"/>
          <w:b/>
          <w:sz w:val="12"/>
          <w:szCs w:val="12"/>
        </w:rPr>
        <w:t>5527,11102</w:t>
      </w:r>
      <w:r w:rsidRPr="00DD65FE">
        <w:rPr>
          <w:rFonts w:ascii="Times New Roman" w:eastAsia="Calibri" w:hAnsi="Times New Roman" w:cs="Times New Roman"/>
          <w:sz w:val="12"/>
          <w:szCs w:val="12"/>
        </w:rPr>
        <w:t xml:space="preserve">  тыс. руб.,  в том числе:</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средств местного бюджета – </w:t>
      </w:r>
      <w:r w:rsidRPr="00DD65FE">
        <w:rPr>
          <w:rFonts w:ascii="Times New Roman" w:eastAsia="Calibri" w:hAnsi="Times New Roman" w:cs="Times New Roman"/>
          <w:b/>
          <w:sz w:val="12"/>
          <w:szCs w:val="12"/>
        </w:rPr>
        <w:t>4993,67416</w:t>
      </w:r>
      <w:r w:rsidRPr="00DD65FE">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2016 год – 1954,61324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2017 год –2043,17665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2018 год – 995,88427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средств областного бюджета – </w:t>
      </w:r>
      <w:r w:rsidRPr="00DD65FE">
        <w:rPr>
          <w:rFonts w:ascii="Times New Roman" w:eastAsia="Calibri" w:hAnsi="Times New Roman" w:cs="Times New Roman"/>
          <w:b/>
          <w:sz w:val="12"/>
          <w:szCs w:val="12"/>
        </w:rPr>
        <w:t>381,73686</w:t>
      </w:r>
      <w:r w:rsidRPr="00DD65FE">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2016 год – 72,39806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2017 год – 309,33880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средств федерального бюджета – </w:t>
      </w:r>
      <w:r w:rsidRPr="00DD65FE">
        <w:rPr>
          <w:rFonts w:ascii="Times New Roman" w:eastAsia="Calibri" w:hAnsi="Times New Roman" w:cs="Times New Roman"/>
          <w:b/>
          <w:sz w:val="12"/>
          <w:szCs w:val="12"/>
        </w:rPr>
        <w:t>151,70000</w:t>
      </w:r>
      <w:r w:rsidRPr="00DD65FE">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2016год – 77,20000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lastRenderedPageBreak/>
        <w:t>2017 год- 74,50000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2018 год- 0,00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2.Опубликовать настоящее Постановление в газете «Сергиевский вестник».</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DD65FE" w:rsidRPr="00DD65FE" w:rsidRDefault="00DD65FE" w:rsidP="00DD65FE">
      <w:pPr>
        <w:tabs>
          <w:tab w:val="left" w:pos="284"/>
        </w:tabs>
        <w:spacing w:after="0" w:line="240" w:lineRule="auto"/>
        <w:jc w:val="right"/>
        <w:rPr>
          <w:rFonts w:ascii="Times New Roman" w:eastAsia="Calibri" w:hAnsi="Times New Roman" w:cs="Times New Roman"/>
          <w:bCs/>
          <w:sz w:val="12"/>
          <w:szCs w:val="12"/>
        </w:rPr>
      </w:pPr>
      <w:r w:rsidRPr="00DD65FE">
        <w:rPr>
          <w:rFonts w:ascii="Times New Roman" w:eastAsia="Calibri" w:hAnsi="Times New Roman" w:cs="Times New Roman"/>
          <w:bCs/>
          <w:sz w:val="12"/>
          <w:szCs w:val="12"/>
        </w:rPr>
        <w:t>Глава сельского поселения Кармало-Аделяково</w:t>
      </w:r>
    </w:p>
    <w:p w:rsidR="00DD65FE" w:rsidRDefault="00DD65FE" w:rsidP="00DD65FE">
      <w:pPr>
        <w:tabs>
          <w:tab w:val="left" w:pos="284"/>
        </w:tabs>
        <w:spacing w:after="0" w:line="240" w:lineRule="auto"/>
        <w:jc w:val="right"/>
        <w:rPr>
          <w:rFonts w:ascii="Times New Roman" w:eastAsia="Calibri" w:hAnsi="Times New Roman" w:cs="Times New Roman"/>
          <w:bCs/>
          <w:sz w:val="12"/>
          <w:szCs w:val="12"/>
        </w:rPr>
      </w:pPr>
      <w:r w:rsidRPr="00DD65FE">
        <w:rPr>
          <w:rFonts w:ascii="Times New Roman" w:eastAsia="Calibri" w:hAnsi="Times New Roman" w:cs="Times New Roman"/>
          <w:bCs/>
          <w:sz w:val="12"/>
          <w:szCs w:val="12"/>
        </w:rPr>
        <w:t>муниципального района Сергиевский</w:t>
      </w:r>
    </w:p>
    <w:p w:rsidR="00DD65FE" w:rsidRPr="00DD65FE" w:rsidRDefault="00DD65FE" w:rsidP="00DD65FE">
      <w:pPr>
        <w:tabs>
          <w:tab w:val="left" w:pos="284"/>
        </w:tabs>
        <w:spacing w:after="0" w:line="240" w:lineRule="auto"/>
        <w:jc w:val="right"/>
        <w:rPr>
          <w:rFonts w:ascii="Times New Roman" w:eastAsia="Calibri" w:hAnsi="Times New Roman" w:cs="Times New Roman"/>
          <w:sz w:val="12"/>
          <w:szCs w:val="12"/>
        </w:rPr>
      </w:pPr>
      <w:r w:rsidRPr="00DD65FE">
        <w:rPr>
          <w:rFonts w:ascii="Times New Roman" w:eastAsia="Calibri" w:hAnsi="Times New Roman" w:cs="Times New Roman"/>
          <w:sz w:val="12"/>
          <w:szCs w:val="12"/>
        </w:rPr>
        <w:t>Карягин О.М.</w:t>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DD65FE" w:rsidRPr="003B5EC9" w:rsidRDefault="00DD65FE" w:rsidP="00DD65F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D65FE" w:rsidRPr="003B5EC9" w:rsidRDefault="00DD65FE" w:rsidP="00DD65FE">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DD65FE">
        <w:rPr>
          <w:rFonts w:ascii="Times New Roman" w:eastAsia="Calibri" w:hAnsi="Times New Roman" w:cs="Times New Roman"/>
          <w:bCs/>
          <w:i/>
          <w:sz w:val="12"/>
          <w:szCs w:val="12"/>
        </w:rPr>
        <w:t>Кармало-Аделяково</w:t>
      </w:r>
    </w:p>
    <w:p w:rsidR="00DD65FE" w:rsidRPr="003B5EC9" w:rsidRDefault="00DD65FE" w:rsidP="00DD65FE">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DD65FE" w:rsidRPr="003B5EC9" w:rsidRDefault="00DD65FE" w:rsidP="00DD65FE">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45</w:t>
      </w:r>
      <w:r w:rsidRPr="003B5EC9">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3B5EC9">
        <w:rPr>
          <w:rFonts w:ascii="Times New Roman" w:eastAsia="Calibri" w:hAnsi="Times New Roman" w:cs="Times New Roman"/>
          <w:i/>
          <w:sz w:val="12"/>
          <w:szCs w:val="12"/>
        </w:rPr>
        <w:t>”ноября 2017 г.</w:t>
      </w:r>
    </w:p>
    <w:tbl>
      <w:tblPr>
        <w:tblStyle w:val="1e"/>
        <w:tblW w:w="7513" w:type="dxa"/>
        <w:tblInd w:w="108" w:type="dxa"/>
        <w:tblLook w:val="01C0" w:firstRow="0" w:lastRow="1" w:firstColumn="1" w:lastColumn="1" w:noHBand="0" w:noVBand="0"/>
      </w:tblPr>
      <w:tblGrid>
        <w:gridCol w:w="378"/>
        <w:gridCol w:w="4584"/>
        <w:gridCol w:w="850"/>
        <w:gridCol w:w="851"/>
        <w:gridCol w:w="850"/>
      </w:tblGrid>
      <w:tr w:rsidR="00DD65FE" w:rsidRPr="00DD65FE" w:rsidTr="00DD65FE">
        <w:trPr>
          <w:trHeight w:val="20"/>
        </w:trPr>
        <w:tc>
          <w:tcPr>
            <w:tcW w:w="378" w:type="dxa"/>
            <w:vMerge w:val="restart"/>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п/п</w:t>
            </w:r>
          </w:p>
        </w:tc>
        <w:tc>
          <w:tcPr>
            <w:tcW w:w="4584" w:type="dxa"/>
            <w:vMerge w:val="restart"/>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Наименование мероприятия</w:t>
            </w:r>
          </w:p>
          <w:p w:rsidR="00DD65FE" w:rsidRPr="00DD65FE" w:rsidRDefault="00DD65FE" w:rsidP="00DD65FE">
            <w:pPr>
              <w:tabs>
                <w:tab w:val="left" w:pos="284"/>
              </w:tabs>
              <w:rPr>
                <w:rFonts w:ascii="Times New Roman" w:eastAsia="Calibri" w:hAnsi="Times New Roman" w:cs="Times New Roman"/>
                <w:sz w:val="12"/>
                <w:szCs w:val="12"/>
              </w:rPr>
            </w:pPr>
          </w:p>
        </w:tc>
        <w:tc>
          <w:tcPr>
            <w:tcW w:w="2551" w:type="dxa"/>
            <w:gridSpan w:val="3"/>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Годы реализации</w:t>
            </w:r>
          </w:p>
        </w:tc>
      </w:tr>
      <w:tr w:rsidR="00DD65FE" w:rsidRPr="00DD65FE" w:rsidTr="00DD65FE">
        <w:trPr>
          <w:trHeight w:val="20"/>
        </w:trPr>
        <w:tc>
          <w:tcPr>
            <w:tcW w:w="378"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vMerge/>
            <w:hideMark/>
          </w:tcPr>
          <w:p w:rsidR="00DD65FE" w:rsidRPr="00DD65FE" w:rsidRDefault="00DD65FE" w:rsidP="00DD65FE">
            <w:pPr>
              <w:tabs>
                <w:tab w:val="left" w:pos="284"/>
              </w:tabs>
              <w:rPr>
                <w:rFonts w:ascii="Times New Roman" w:eastAsia="Calibri" w:hAnsi="Times New Roman" w:cs="Times New Roman"/>
                <w:sz w:val="12"/>
                <w:szCs w:val="12"/>
              </w:rPr>
            </w:pP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2016 год в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2017 год в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2018 год в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533,92678</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533,92678</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403,72676</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Функционирование местных администраций</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1191,14543</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1466,67839</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584,15751</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6,20160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4</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4,95490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3,40026</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5</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3,25146</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3,41036</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6</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11,80625</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12,76776</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61,84236</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66,87873</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8</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2,72212</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2,60847</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9</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160,00000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160,00000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10</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11,80626</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12,76776</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11</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19,67708</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21,27960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12</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19,67708</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21,27960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13</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Первичный воинский учет</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77,20000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74,50000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14</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Госпошлина</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15</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Обслуживание муниципального долга</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8,00000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8,00000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16</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17,61776</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17</w:t>
            </w:r>
          </w:p>
        </w:tc>
        <w:tc>
          <w:tcPr>
            <w:tcW w:w="4584"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Прочие мероприятия</w:t>
            </w:r>
          </w:p>
        </w:tc>
        <w:tc>
          <w:tcPr>
            <w:tcW w:w="850" w:type="dxa"/>
            <w:hideMark/>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26,75000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За счет средств местного бюджета:</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1954,61324</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2043,17665</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995,88427</w:t>
            </w:r>
          </w:p>
        </w:tc>
      </w:tr>
      <w:tr w:rsidR="00DD65FE" w:rsidRPr="00DD65FE" w:rsidTr="00DD65FE">
        <w:trPr>
          <w:trHeight w:val="20"/>
        </w:trPr>
        <w:tc>
          <w:tcPr>
            <w:tcW w:w="378" w:type="dxa"/>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За счет средств областного бюджета:</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72,39806</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309,33880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За счет средств федерального бюджета:</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77,20000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74,50000</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0,00000</w:t>
            </w:r>
          </w:p>
        </w:tc>
      </w:tr>
      <w:tr w:rsidR="00DD65FE" w:rsidRPr="00DD65FE" w:rsidTr="00DD65FE">
        <w:trPr>
          <w:trHeight w:val="20"/>
        </w:trPr>
        <w:tc>
          <w:tcPr>
            <w:tcW w:w="378" w:type="dxa"/>
          </w:tcPr>
          <w:p w:rsidR="00DD65FE" w:rsidRPr="00DD65FE" w:rsidRDefault="00DD65FE" w:rsidP="00DD65FE">
            <w:pPr>
              <w:tabs>
                <w:tab w:val="left" w:pos="284"/>
              </w:tabs>
              <w:rPr>
                <w:rFonts w:ascii="Times New Roman" w:eastAsia="Calibri" w:hAnsi="Times New Roman" w:cs="Times New Roman"/>
                <w:sz w:val="12"/>
                <w:szCs w:val="12"/>
              </w:rPr>
            </w:pPr>
          </w:p>
        </w:tc>
        <w:tc>
          <w:tcPr>
            <w:tcW w:w="4584"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ВСЕГО:</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2104,21130</w:t>
            </w:r>
          </w:p>
        </w:tc>
        <w:tc>
          <w:tcPr>
            <w:tcW w:w="851"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2427,01545</w:t>
            </w:r>
          </w:p>
        </w:tc>
        <w:tc>
          <w:tcPr>
            <w:tcW w:w="850" w:type="dxa"/>
          </w:tcPr>
          <w:p w:rsidR="00DD65FE" w:rsidRPr="00DD65FE" w:rsidRDefault="00DD65FE" w:rsidP="00DD65FE">
            <w:pPr>
              <w:tabs>
                <w:tab w:val="left" w:pos="284"/>
              </w:tabs>
              <w:rPr>
                <w:rFonts w:ascii="Times New Roman" w:eastAsia="Calibri" w:hAnsi="Times New Roman" w:cs="Times New Roman"/>
                <w:sz w:val="12"/>
                <w:szCs w:val="12"/>
              </w:rPr>
            </w:pPr>
            <w:r w:rsidRPr="00DD65FE">
              <w:rPr>
                <w:rFonts w:ascii="Times New Roman" w:eastAsia="Calibri" w:hAnsi="Times New Roman" w:cs="Times New Roman"/>
                <w:sz w:val="12"/>
                <w:szCs w:val="12"/>
              </w:rPr>
              <w:t>995,88427</w:t>
            </w:r>
          </w:p>
        </w:tc>
      </w:tr>
    </w:tbl>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b/>
          <w:sz w:val="12"/>
          <w:szCs w:val="12"/>
        </w:rPr>
        <w:t xml:space="preserve">* </w:t>
      </w:r>
      <w:r w:rsidRPr="00DD65FE">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1A389A" w:rsidRDefault="001A389A" w:rsidP="00DD65FE">
      <w:pPr>
        <w:tabs>
          <w:tab w:val="left" w:pos="284"/>
          <w:tab w:val="left" w:pos="3828"/>
        </w:tabs>
        <w:spacing w:after="0" w:line="240" w:lineRule="auto"/>
        <w:jc w:val="center"/>
        <w:rPr>
          <w:rFonts w:ascii="Times New Roman" w:eastAsia="Calibri" w:hAnsi="Times New Roman" w:cs="Times New Roman"/>
          <w:b/>
          <w:sz w:val="12"/>
          <w:szCs w:val="12"/>
        </w:rPr>
      </w:pPr>
    </w:p>
    <w:p w:rsidR="00DD65FE" w:rsidRPr="003B5EC9" w:rsidRDefault="00DD65FE" w:rsidP="00DD65FE">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DD65FE" w:rsidRPr="003B5EC9" w:rsidRDefault="00DD65FE" w:rsidP="00DD65FE">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DD65FE" w:rsidRPr="003B5EC9" w:rsidRDefault="00DD65FE" w:rsidP="00DD65FE">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DD65FE" w:rsidRPr="003B5EC9" w:rsidRDefault="00DD65FE" w:rsidP="00DD65FE">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DD65FE" w:rsidRPr="003B5EC9" w:rsidRDefault="00DD65FE" w:rsidP="00DD65FE">
      <w:pPr>
        <w:tabs>
          <w:tab w:val="left" w:pos="284"/>
        </w:tabs>
        <w:spacing w:after="0" w:line="240" w:lineRule="auto"/>
        <w:jc w:val="center"/>
        <w:rPr>
          <w:rFonts w:ascii="Times New Roman" w:eastAsia="Calibri" w:hAnsi="Times New Roman" w:cs="Times New Roman"/>
          <w:sz w:val="12"/>
          <w:szCs w:val="12"/>
        </w:rPr>
      </w:pPr>
    </w:p>
    <w:p w:rsidR="00DD65FE" w:rsidRPr="003B5EC9" w:rsidRDefault="00DD65FE" w:rsidP="00DD65FE">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DD65FE" w:rsidRPr="003B5EC9" w:rsidRDefault="00DD65FE" w:rsidP="00DD65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№55</w:t>
      </w:r>
    </w:p>
    <w:p w:rsidR="00DD65FE" w:rsidRDefault="00DD65FE" w:rsidP="00DD65FE">
      <w:pPr>
        <w:tabs>
          <w:tab w:val="left" w:pos="284"/>
        </w:tabs>
        <w:spacing w:after="0" w:line="240" w:lineRule="auto"/>
        <w:jc w:val="center"/>
        <w:rPr>
          <w:rFonts w:ascii="Times New Roman" w:eastAsia="Calibri" w:hAnsi="Times New Roman" w:cs="Times New Roman"/>
          <w:b/>
          <w:bCs/>
          <w:sz w:val="12"/>
          <w:szCs w:val="12"/>
        </w:rPr>
      </w:pPr>
      <w:r w:rsidRPr="00DD65FE">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Калиновка</w:t>
      </w:r>
    </w:p>
    <w:p w:rsidR="001A389A" w:rsidRDefault="00DD65FE" w:rsidP="00DD65FE">
      <w:pPr>
        <w:tabs>
          <w:tab w:val="left" w:pos="284"/>
        </w:tabs>
        <w:spacing w:after="0" w:line="240" w:lineRule="auto"/>
        <w:jc w:val="center"/>
        <w:rPr>
          <w:rFonts w:ascii="Times New Roman" w:eastAsia="Calibri" w:hAnsi="Times New Roman" w:cs="Times New Roman"/>
          <w:b/>
          <w:bCs/>
          <w:sz w:val="12"/>
          <w:szCs w:val="12"/>
        </w:rPr>
      </w:pPr>
      <w:r w:rsidRPr="00DD65FE">
        <w:rPr>
          <w:rFonts w:ascii="Times New Roman" w:eastAsia="Calibri" w:hAnsi="Times New Roman" w:cs="Times New Roman"/>
          <w:b/>
          <w:bCs/>
          <w:sz w:val="12"/>
          <w:szCs w:val="12"/>
        </w:rPr>
        <w:t xml:space="preserve">муниципального района Сергиевский № 43 от 30.12.2015г. «Об утверждении муниципальной программы «Совершенствование </w:t>
      </w:r>
    </w:p>
    <w:p w:rsidR="00DD65FE" w:rsidRPr="00DD65FE" w:rsidRDefault="00DD65FE" w:rsidP="00DD65FE">
      <w:pPr>
        <w:tabs>
          <w:tab w:val="left" w:pos="284"/>
        </w:tabs>
        <w:spacing w:after="0" w:line="240" w:lineRule="auto"/>
        <w:jc w:val="center"/>
        <w:rPr>
          <w:rFonts w:ascii="Times New Roman" w:eastAsia="Calibri" w:hAnsi="Times New Roman" w:cs="Times New Roman"/>
          <w:sz w:val="12"/>
          <w:szCs w:val="12"/>
        </w:rPr>
      </w:pPr>
      <w:r w:rsidRPr="00DD65FE">
        <w:rPr>
          <w:rFonts w:ascii="Times New Roman" w:eastAsia="Calibri" w:hAnsi="Times New Roman" w:cs="Times New Roman"/>
          <w:b/>
          <w:bCs/>
          <w:sz w:val="12"/>
          <w:szCs w:val="12"/>
        </w:rPr>
        <w:lastRenderedPageBreak/>
        <w:t>муниципального управления  сельского поселения Калиновка муниципального района Сергиевский» на 2016-2018гг.</w:t>
      </w:r>
    </w:p>
    <w:p w:rsidR="00DD65FE" w:rsidRPr="00DD65FE" w:rsidRDefault="00DD65FE" w:rsidP="00DD65FE">
      <w:pPr>
        <w:tabs>
          <w:tab w:val="left" w:pos="284"/>
        </w:tabs>
        <w:spacing w:after="0" w:line="240" w:lineRule="auto"/>
        <w:jc w:val="both"/>
        <w:rPr>
          <w:rFonts w:ascii="Times New Roman" w:eastAsia="Calibri" w:hAnsi="Times New Roman" w:cs="Times New Roman"/>
          <w:sz w:val="12"/>
          <w:szCs w:val="12"/>
        </w:rPr>
      </w:pP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b/>
          <w:sz w:val="12"/>
          <w:szCs w:val="12"/>
        </w:rPr>
      </w:pPr>
      <w:r w:rsidRPr="00DD65FE">
        <w:rPr>
          <w:rFonts w:ascii="Times New Roman" w:eastAsia="Calibri" w:hAnsi="Times New Roman" w:cs="Times New Roman"/>
          <w:b/>
          <w:sz w:val="12"/>
          <w:szCs w:val="12"/>
        </w:rPr>
        <w:t>ПОСТАНОВЛЯЕТ:</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 (далее - Программа) следующего содержания:</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Общий объем финансирования Программы составляет </w:t>
      </w:r>
      <w:r w:rsidRPr="00DD65FE">
        <w:rPr>
          <w:rFonts w:ascii="Times New Roman" w:eastAsia="Calibri" w:hAnsi="Times New Roman" w:cs="Times New Roman"/>
          <w:b/>
          <w:sz w:val="12"/>
          <w:szCs w:val="12"/>
        </w:rPr>
        <w:t>6535,78671</w:t>
      </w:r>
      <w:r w:rsidRPr="00DD65FE">
        <w:rPr>
          <w:rFonts w:ascii="Times New Roman" w:eastAsia="Calibri" w:hAnsi="Times New Roman" w:cs="Times New Roman"/>
          <w:sz w:val="12"/>
          <w:szCs w:val="12"/>
        </w:rPr>
        <w:t xml:space="preserve"> тыс. руб., в том числе по годам:</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2016 год – 2434,56809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2017 год – 2345,36211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2018 год – 1755,85651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-средств местного бюджета – </w:t>
      </w:r>
      <w:r w:rsidRPr="00DD65FE">
        <w:rPr>
          <w:rFonts w:ascii="Times New Roman" w:eastAsia="Calibri" w:hAnsi="Times New Roman" w:cs="Times New Roman"/>
          <w:b/>
          <w:sz w:val="12"/>
          <w:szCs w:val="12"/>
        </w:rPr>
        <w:t>6110,23540</w:t>
      </w:r>
      <w:r w:rsidRPr="00DD65FE">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2016 год – 2202,88557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2017 год –2151,49332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2018 год – 1755,85651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средства областного бюджета – </w:t>
      </w:r>
      <w:r w:rsidRPr="00DD65FE">
        <w:rPr>
          <w:rFonts w:ascii="Times New Roman" w:eastAsia="Calibri" w:hAnsi="Times New Roman" w:cs="Times New Roman"/>
          <w:b/>
          <w:sz w:val="12"/>
          <w:szCs w:val="12"/>
        </w:rPr>
        <w:t>46,85131</w:t>
      </w:r>
      <w:r w:rsidRPr="00DD65FE">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2016 год – 39,18252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2017 год – 7,66879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DD65FE">
        <w:rPr>
          <w:rFonts w:ascii="Times New Roman" w:eastAsia="Calibri" w:hAnsi="Times New Roman" w:cs="Times New Roman"/>
          <w:sz w:val="12"/>
          <w:szCs w:val="12"/>
        </w:rPr>
        <w:t>.</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 xml:space="preserve">- средства федерального бюджета- </w:t>
      </w:r>
      <w:r w:rsidRPr="00DD65FE">
        <w:rPr>
          <w:rFonts w:ascii="Times New Roman" w:eastAsia="Calibri" w:hAnsi="Times New Roman" w:cs="Times New Roman"/>
          <w:b/>
          <w:sz w:val="12"/>
          <w:szCs w:val="12"/>
        </w:rPr>
        <w:t>378,70000</w:t>
      </w:r>
      <w:r w:rsidRPr="00DD65FE">
        <w:rPr>
          <w:rFonts w:ascii="Times New Roman" w:eastAsia="Calibri" w:hAnsi="Times New Roman" w:cs="Times New Roman"/>
          <w:sz w:val="12"/>
          <w:szCs w:val="12"/>
        </w:rPr>
        <w:t xml:space="preserve"> тыс. рублей:</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2016год – 192,50000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2017 год – 186,20000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2018 год – 0,00 тыс. руб.</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2.Опубликовать настоящее Постановление в газете «Сергиевский вестник».</w:t>
      </w:r>
    </w:p>
    <w:p w:rsidR="00DD65FE" w:rsidRPr="00DD65FE" w:rsidRDefault="00DD65FE" w:rsidP="00DD65FE">
      <w:pPr>
        <w:tabs>
          <w:tab w:val="left" w:pos="284"/>
        </w:tabs>
        <w:spacing w:after="0" w:line="240" w:lineRule="auto"/>
        <w:ind w:firstLine="284"/>
        <w:jc w:val="both"/>
        <w:rPr>
          <w:rFonts w:ascii="Times New Roman" w:eastAsia="Calibri" w:hAnsi="Times New Roman" w:cs="Times New Roman"/>
          <w:sz w:val="12"/>
          <w:szCs w:val="12"/>
        </w:rPr>
      </w:pPr>
      <w:r w:rsidRPr="00DD65F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1A389A" w:rsidRDefault="001A389A" w:rsidP="00DD65FE">
      <w:pPr>
        <w:tabs>
          <w:tab w:val="left" w:pos="284"/>
        </w:tabs>
        <w:spacing w:after="0" w:line="240" w:lineRule="auto"/>
        <w:jc w:val="right"/>
        <w:rPr>
          <w:rFonts w:ascii="Times New Roman" w:eastAsia="Calibri" w:hAnsi="Times New Roman" w:cs="Times New Roman"/>
          <w:bCs/>
          <w:sz w:val="12"/>
          <w:szCs w:val="12"/>
        </w:rPr>
      </w:pPr>
    </w:p>
    <w:p w:rsidR="00DD65FE" w:rsidRPr="00DD65FE" w:rsidRDefault="00DD65FE" w:rsidP="00DD65FE">
      <w:pPr>
        <w:tabs>
          <w:tab w:val="left" w:pos="284"/>
        </w:tabs>
        <w:spacing w:after="0" w:line="240" w:lineRule="auto"/>
        <w:jc w:val="right"/>
        <w:rPr>
          <w:rFonts w:ascii="Times New Roman" w:eastAsia="Calibri" w:hAnsi="Times New Roman" w:cs="Times New Roman"/>
          <w:bCs/>
          <w:sz w:val="12"/>
          <w:szCs w:val="12"/>
        </w:rPr>
      </w:pPr>
      <w:r w:rsidRPr="00DD65FE">
        <w:rPr>
          <w:rFonts w:ascii="Times New Roman" w:eastAsia="Calibri" w:hAnsi="Times New Roman" w:cs="Times New Roman"/>
          <w:bCs/>
          <w:sz w:val="12"/>
          <w:szCs w:val="12"/>
        </w:rPr>
        <w:t>Глава сельского поселения Калиновка</w:t>
      </w:r>
    </w:p>
    <w:p w:rsidR="00DD65FE" w:rsidRDefault="00DD65FE" w:rsidP="00DD65FE">
      <w:pPr>
        <w:tabs>
          <w:tab w:val="left" w:pos="284"/>
        </w:tabs>
        <w:spacing w:after="0" w:line="240" w:lineRule="auto"/>
        <w:jc w:val="right"/>
        <w:rPr>
          <w:rFonts w:ascii="Times New Roman" w:eastAsia="Calibri" w:hAnsi="Times New Roman" w:cs="Times New Roman"/>
          <w:bCs/>
          <w:sz w:val="12"/>
          <w:szCs w:val="12"/>
        </w:rPr>
      </w:pPr>
      <w:r w:rsidRPr="00DD65FE">
        <w:rPr>
          <w:rFonts w:ascii="Times New Roman" w:eastAsia="Calibri" w:hAnsi="Times New Roman" w:cs="Times New Roman"/>
          <w:bCs/>
          <w:sz w:val="12"/>
          <w:szCs w:val="12"/>
        </w:rPr>
        <w:t>муниципального района Сергиевский</w:t>
      </w:r>
    </w:p>
    <w:p w:rsidR="00DD65FE" w:rsidRPr="00DD65FE" w:rsidRDefault="00DD65FE" w:rsidP="00DD65FE">
      <w:pPr>
        <w:tabs>
          <w:tab w:val="left" w:pos="284"/>
        </w:tabs>
        <w:spacing w:after="0" w:line="240" w:lineRule="auto"/>
        <w:jc w:val="right"/>
        <w:rPr>
          <w:rFonts w:ascii="Times New Roman" w:eastAsia="Calibri" w:hAnsi="Times New Roman" w:cs="Times New Roman"/>
          <w:sz w:val="12"/>
          <w:szCs w:val="12"/>
        </w:rPr>
      </w:pPr>
      <w:r w:rsidRPr="00DD65FE">
        <w:rPr>
          <w:rFonts w:ascii="Times New Roman" w:eastAsia="Calibri" w:hAnsi="Times New Roman" w:cs="Times New Roman"/>
          <w:bCs/>
          <w:sz w:val="12"/>
          <w:szCs w:val="12"/>
        </w:rPr>
        <w:t>Беспалов С.В.</w:t>
      </w:r>
    </w:p>
    <w:p w:rsidR="00DD65FE" w:rsidRPr="00DD65FE" w:rsidRDefault="00DD65FE" w:rsidP="00DD65FE">
      <w:pPr>
        <w:tabs>
          <w:tab w:val="left" w:pos="284"/>
        </w:tabs>
        <w:spacing w:after="0" w:line="240" w:lineRule="auto"/>
        <w:jc w:val="both"/>
        <w:rPr>
          <w:rFonts w:ascii="Times New Roman" w:eastAsia="Calibri" w:hAnsi="Times New Roman" w:cs="Times New Roman"/>
          <w:sz w:val="12"/>
          <w:szCs w:val="12"/>
        </w:rPr>
      </w:pPr>
    </w:p>
    <w:p w:rsidR="00DD65FE" w:rsidRPr="003B5EC9" w:rsidRDefault="00DD65FE" w:rsidP="00DD65F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D65FE" w:rsidRPr="003B5EC9" w:rsidRDefault="00DD65FE" w:rsidP="00DD65FE">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DD65FE">
        <w:rPr>
          <w:rFonts w:ascii="Times New Roman" w:eastAsia="Calibri" w:hAnsi="Times New Roman" w:cs="Times New Roman"/>
          <w:bCs/>
          <w:i/>
          <w:sz w:val="12"/>
          <w:szCs w:val="12"/>
        </w:rPr>
        <w:t>Калиновка</w:t>
      </w:r>
    </w:p>
    <w:p w:rsidR="00DD65FE" w:rsidRPr="003B5EC9" w:rsidRDefault="00DD65FE" w:rsidP="00DD65FE">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DD65FE" w:rsidRDefault="00DD65FE" w:rsidP="00DD65FE">
      <w:pPr>
        <w:tabs>
          <w:tab w:val="left" w:pos="284"/>
        </w:tabs>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55</w:t>
      </w:r>
      <w:r w:rsidRPr="003B5EC9">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3B5EC9">
        <w:rPr>
          <w:rFonts w:ascii="Times New Roman" w:eastAsia="Calibri" w:hAnsi="Times New Roman" w:cs="Times New Roman"/>
          <w:i/>
          <w:sz w:val="12"/>
          <w:szCs w:val="12"/>
        </w:rPr>
        <w:t>”ноября 2017 г.</w:t>
      </w:r>
    </w:p>
    <w:p w:rsidR="001A389A" w:rsidRPr="003B5EC9" w:rsidRDefault="001A389A" w:rsidP="00DD65FE">
      <w:pPr>
        <w:tabs>
          <w:tab w:val="left" w:pos="284"/>
        </w:tabs>
        <w:spacing w:after="0" w:line="240" w:lineRule="auto"/>
        <w:jc w:val="right"/>
        <w:rPr>
          <w:rFonts w:ascii="Times New Roman" w:eastAsia="Calibri" w:hAnsi="Times New Roman" w:cs="Times New Roman"/>
          <w:sz w:val="12"/>
          <w:szCs w:val="12"/>
        </w:rPr>
      </w:pPr>
    </w:p>
    <w:tbl>
      <w:tblPr>
        <w:tblStyle w:val="1e"/>
        <w:tblW w:w="7513" w:type="dxa"/>
        <w:tblInd w:w="108" w:type="dxa"/>
        <w:tblLook w:val="01C0" w:firstRow="0" w:lastRow="1" w:firstColumn="1" w:lastColumn="1" w:noHBand="0" w:noVBand="0"/>
      </w:tblPr>
      <w:tblGrid>
        <w:gridCol w:w="378"/>
        <w:gridCol w:w="4584"/>
        <w:gridCol w:w="850"/>
        <w:gridCol w:w="851"/>
        <w:gridCol w:w="850"/>
      </w:tblGrid>
      <w:tr w:rsidR="00E51673" w:rsidRPr="00E51673" w:rsidTr="00E51673">
        <w:trPr>
          <w:trHeight w:val="20"/>
        </w:trPr>
        <w:tc>
          <w:tcPr>
            <w:tcW w:w="378"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п/п</w:t>
            </w:r>
          </w:p>
        </w:tc>
        <w:tc>
          <w:tcPr>
            <w:tcW w:w="4584" w:type="dxa"/>
            <w:vMerge w:val="restart"/>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Наименование мероприятия</w:t>
            </w:r>
          </w:p>
          <w:p w:rsidR="00E51673" w:rsidRPr="00E51673" w:rsidRDefault="00E51673" w:rsidP="00E51673">
            <w:pPr>
              <w:tabs>
                <w:tab w:val="left" w:pos="284"/>
              </w:tabs>
              <w:rPr>
                <w:rFonts w:ascii="Times New Roman" w:eastAsia="Calibri" w:hAnsi="Times New Roman" w:cs="Times New Roman"/>
                <w:sz w:val="12"/>
                <w:szCs w:val="12"/>
              </w:rPr>
            </w:pPr>
          </w:p>
        </w:tc>
        <w:tc>
          <w:tcPr>
            <w:tcW w:w="2551" w:type="dxa"/>
            <w:gridSpan w:val="3"/>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Годы реализации</w:t>
            </w:r>
          </w:p>
        </w:tc>
      </w:tr>
      <w:tr w:rsidR="00E51673" w:rsidRPr="00E51673" w:rsidTr="00E51673">
        <w:trPr>
          <w:trHeight w:val="20"/>
        </w:trPr>
        <w:tc>
          <w:tcPr>
            <w:tcW w:w="378"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2016 год в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2017 год в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2018 год в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554,25161</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549,01174</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549,01174</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Функционирование местных администраций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1238,66653</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1086,41122</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1201,84478</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7,02000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10,49274</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13,60104</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4,25930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4,45062</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15,74166</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17,33004</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82,45649</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90,77642</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8</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3,56590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3,40413</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257,40000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270,00000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15,74166</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17,33004</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11</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26,23610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28,88341</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w:t>
            </w:r>
            <w:r w:rsidRPr="00E51673">
              <w:rPr>
                <w:rFonts w:ascii="Times New Roman" w:eastAsia="Calibri" w:hAnsi="Times New Roman" w:cs="Times New Roman"/>
                <w:sz w:val="12"/>
                <w:szCs w:val="12"/>
              </w:rPr>
              <w:lastRenderedPageBreak/>
              <w:t>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26,23610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28,88341</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13</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Первичный воинский учет</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192,50000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186,20000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14</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Госпошлина</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Обслуживание муниципального долга</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16</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17,33004</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17</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Прочие мероприятия</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26,75000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За счет средств местного бюджета:</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2202,88557</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2151,49332</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1755,85651</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За счет средств областного бюджета:</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39,18252</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7,66879</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За счет средств федерального бюджета:</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192,50000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186,20000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ВСЕГО:</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2434,56809</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2345,36211</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1755,85651</w:t>
            </w:r>
          </w:p>
        </w:tc>
      </w:tr>
    </w:tbl>
    <w:p w:rsidR="001A389A" w:rsidRDefault="001A389A" w:rsidP="00E51673">
      <w:pPr>
        <w:tabs>
          <w:tab w:val="left" w:pos="284"/>
        </w:tabs>
        <w:spacing w:after="0" w:line="240" w:lineRule="auto"/>
        <w:ind w:firstLine="284"/>
        <w:jc w:val="both"/>
        <w:rPr>
          <w:rFonts w:ascii="Times New Roman" w:eastAsia="Calibri" w:hAnsi="Times New Roman" w:cs="Times New Roman"/>
          <w:b/>
          <w:sz w:val="12"/>
          <w:szCs w:val="12"/>
        </w:rPr>
      </w:pP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b/>
          <w:sz w:val="12"/>
          <w:szCs w:val="12"/>
        </w:rPr>
        <w:t xml:space="preserve">* </w:t>
      </w:r>
      <w:r w:rsidRPr="00E51673">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1A389A" w:rsidRDefault="001A389A" w:rsidP="00E51673">
      <w:pPr>
        <w:tabs>
          <w:tab w:val="left" w:pos="284"/>
          <w:tab w:val="left" w:pos="3828"/>
        </w:tabs>
        <w:spacing w:after="0" w:line="240" w:lineRule="auto"/>
        <w:jc w:val="center"/>
        <w:rPr>
          <w:rFonts w:ascii="Times New Roman" w:eastAsia="Calibri" w:hAnsi="Times New Roman" w:cs="Times New Roman"/>
          <w:b/>
          <w:sz w:val="12"/>
          <w:szCs w:val="12"/>
        </w:rPr>
      </w:pP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51673" w:rsidRPr="003B5EC9" w:rsidRDefault="00E51673" w:rsidP="00E516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№52</w:t>
      </w:r>
    </w:p>
    <w:p w:rsidR="00E51673" w:rsidRDefault="00E51673" w:rsidP="00E51673">
      <w:pPr>
        <w:tabs>
          <w:tab w:val="left" w:pos="284"/>
        </w:tabs>
        <w:spacing w:after="0" w:line="240" w:lineRule="auto"/>
        <w:jc w:val="center"/>
        <w:rPr>
          <w:rFonts w:ascii="Times New Roman" w:eastAsia="Calibri" w:hAnsi="Times New Roman" w:cs="Times New Roman"/>
          <w:b/>
          <w:bCs/>
          <w:sz w:val="12"/>
          <w:szCs w:val="12"/>
        </w:rPr>
      </w:pPr>
      <w:r w:rsidRPr="00E51673">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Кандабулак</w:t>
      </w:r>
    </w:p>
    <w:p w:rsidR="00E51673" w:rsidRPr="00E51673" w:rsidRDefault="00E51673" w:rsidP="00E51673">
      <w:pPr>
        <w:tabs>
          <w:tab w:val="left" w:pos="284"/>
        </w:tabs>
        <w:spacing w:after="0" w:line="240" w:lineRule="auto"/>
        <w:jc w:val="center"/>
        <w:rPr>
          <w:rFonts w:ascii="Times New Roman" w:eastAsia="Calibri" w:hAnsi="Times New Roman" w:cs="Times New Roman"/>
          <w:sz w:val="12"/>
          <w:szCs w:val="12"/>
        </w:rPr>
      </w:pPr>
      <w:r w:rsidRPr="00E51673">
        <w:rPr>
          <w:rFonts w:ascii="Times New Roman" w:eastAsia="Calibri" w:hAnsi="Times New Roman" w:cs="Times New Roman"/>
          <w:b/>
          <w:bCs/>
          <w:sz w:val="12"/>
          <w:szCs w:val="12"/>
        </w:rPr>
        <w:t>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района Сергиевский» на 2016-2018гг.»</w:t>
      </w:r>
    </w:p>
    <w:p w:rsidR="00E51673" w:rsidRPr="00E51673" w:rsidRDefault="00E51673" w:rsidP="00E51673">
      <w:pPr>
        <w:tabs>
          <w:tab w:val="left" w:pos="284"/>
        </w:tabs>
        <w:spacing w:after="0" w:line="240" w:lineRule="auto"/>
        <w:jc w:val="both"/>
        <w:rPr>
          <w:rFonts w:ascii="Times New Roman" w:eastAsia="Calibri" w:hAnsi="Times New Roman" w:cs="Times New Roman"/>
          <w:sz w:val="12"/>
          <w:szCs w:val="12"/>
        </w:rPr>
      </w:pP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В соответствии с Федеральным </w:t>
      </w:r>
      <w:r w:rsidRPr="00E51673">
        <w:rPr>
          <w:rFonts w:ascii="Times New Roman" w:eastAsia="Calibri" w:hAnsi="Times New Roman" w:cs="Times New Roman"/>
          <w:sz w:val="12"/>
          <w:szCs w:val="12"/>
          <w:u w:val="single"/>
        </w:rPr>
        <w:t>законом</w:t>
      </w:r>
      <w:r w:rsidRPr="00E51673">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E51673">
        <w:rPr>
          <w:rFonts w:ascii="Times New Roman" w:eastAsia="Calibri" w:hAnsi="Times New Roman" w:cs="Times New Roman"/>
          <w:sz w:val="12"/>
          <w:szCs w:val="12"/>
          <w:u w:val="single"/>
        </w:rPr>
        <w:t>Уставом</w:t>
      </w:r>
      <w:r w:rsidRPr="00E51673">
        <w:rPr>
          <w:rFonts w:ascii="Times New Roman" w:eastAsia="Calibri" w:hAnsi="Times New Roman" w:cs="Times New Roman"/>
          <w:sz w:val="12"/>
          <w:szCs w:val="12"/>
        </w:rPr>
        <w:t xml:space="preserve">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b/>
          <w:sz w:val="12"/>
          <w:szCs w:val="12"/>
        </w:rPr>
      </w:pPr>
      <w:r w:rsidRPr="00E51673">
        <w:rPr>
          <w:rFonts w:ascii="Times New Roman" w:eastAsia="Calibri" w:hAnsi="Times New Roman" w:cs="Times New Roman"/>
          <w:b/>
          <w:sz w:val="12"/>
          <w:szCs w:val="12"/>
        </w:rPr>
        <w:t>ПОСТАНОВЛЯЕТ:</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района Сергиевский» на 2016-2018гг.» (далее - Программа) следующего содержания:</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Планируемый общий объем финансирования Программы составит:  </w:t>
      </w:r>
      <w:r w:rsidRPr="00E51673">
        <w:rPr>
          <w:rFonts w:ascii="Times New Roman" w:eastAsia="Calibri" w:hAnsi="Times New Roman" w:cs="Times New Roman"/>
          <w:b/>
          <w:sz w:val="12"/>
          <w:szCs w:val="12"/>
        </w:rPr>
        <w:t>1877,52035</w:t>
      </w:r>
      <w:r w:rsidRPr="00E51673">
        <w:rPr>
          <w:rFonts w:ascii="Times New Roman" w:eastAsia="Calibri" w:hAnsi="Times New Roman" w:cs="Times New Roman"/>
          <w:sz w:val="12"/>
          <w:szCs w:val="12"/>
        </w:rPr>
        <w:t xml:space="preserve"> тыс. рублей (прогноз), в том числе:</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-средств местного бюджета – </w:t>
      </w:r>
      <w:r w:rsidRPr="00E51673">
        <w:rPr>
          <w:rFonts w:ascii="Times New Roman" w:eastAsia="Calibri" w:hAnsi="Times New Roman" w:cs="Times New Roman"/>
          <w:b/>
          <w:sz w:val="12"/>
          <w:szCs w:val="12"/>
        </w:rPr>
        <w:t>1240,04041</w:t>
      </w:r>
      <w:r w:rsidRPr="00E51673">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 (прогноз):</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2016 год 445,67438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2017 год 604,36603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190,00000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 средств областного бюджета – </w:t>
      </w:r>
      <w:r w:rsidRPr="00E51673">
        <w:rPr>
          <w:rFonts w:ascii="Times New Roman" w:eastAsia="Calibri" w:hAnsi="Times New Roman" w:cs="Times New Roman"/>
          <w:b/>
          <w:sz w:val="12"/>
          <w:szCs w:val="12"/>
        </w:rPr>
        <w:t>637,47994</w:t>
      </w:r>
      <w:r w:rsidRPr="00E51673">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 (прогноз):</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2016 год 237,37077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2017 год 400,10917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2018 год 0,00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Общий объем финансирования на реализацию Программы составляет </w:t>
      </w:r>
      <w:r w:rsidRPr="00E51673">
        <w:rPr>
          <w:rFonts w:ascii="Times New Roman" w:eastAsia="Calibri" w:hAnsi="Times New Roman" w:cs="Times New Roman"/>
          <w:b/>
          <w:sz w:val="12"/>
          <w:szCs w:val="12"/>
        </w:rPr>
        <w:t>1877,52035</w:t>
      </w:r>
      <w:r w:rsidRPr="00E51673">
        <w:rPr>
          <w:rFonts w:ascii="Times New Roman" w:eastAsia="Calibri" w:hAnsi="Times New Roman" w:cs="Times New Roman"/>
          <w:sz w:val="12"/>
          <w:szCs w:val="12"/>
        </w:rPr>
        <w:t xml:space="preserve"> тыс. рублей, в том числе по годам:</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2016 год – 683,04515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2017 год – 1004,47520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 190,00000 тыс. рублей.</w:t>
      </w:r>
    </w:p>
    <w:p w:rsid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1A389A" w:rsidRPr="00E51673" w:rsidRDefault="001A389A" w:rsidP="00E51673">
      <w:pPr>
        <w:tabs>
          <w:tab w:val="left" w:pos="284"/>
        </w:tabs>
        <w:spacing w:after="0" w:line="240" w:lineRule="auto"/>
        <w:ind w:firstLine="284"/>
        <w:jc w:val="both"/>
        <w:rPr>
          <w:rFonts w:ascii="Times New Roman" w:eastAsia="Calibri" w:hAnsi="Times New Roman" w:cs="Times New Roman"/>
          <w:sz w:val="12"/>
          <w:szCs w:val="12"/>
        </w:rPr>
      </w:pPr>
    </w:p>
    <w:tbl>
      <w:tblPr>
        <w:tblStyle w:val="1e"/>
        <w:tblW w:w="7513" w:type="dxa"/>
        <w:tblInd w:w="108" w:type="dxa"/>
        <w:tblLayout w:type="fixed"/>
        <w:tblLook w:val="04A0" w:firstRow="1" w:lastRow="0" w:firstColumn="1" w:lastColumn="0" w:noHBand="0" w:noVBand="1"/>
      </w:tblPr>
      <w:tblGrid>
        <w:gridCol w:w="851"/>
        <w:gridCol w:w="3260"/>
        <w:gridCol w:w="1134"/>
        <w:gridCol w:w="1134"/>
        <w:gridCol w:w="1134"/>
      </w:tblGrid>
      <w:tr w:rsidR="00E51673" w:rsidRPr="00E51673" w:rsidTr="00E51673">
        <w:trPr>
          <w:trHeight w:val="20"/>
        </w:trPr>
        <w:tc>
          <w:tcPr>
            <w:tcW w:w="851"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Наименование бюджета</w:t>
            </w:r>
          </w:p>
        </w:tc>
        <w:tc>
          <w:tcPr>
            <w:tcW w:w="3260"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Наименование мероприятий</w:t>
            </w:r>
          </w:p>
        </w:tc>
        <w:tc>
          <w:tcPr>
            <w:tcW w:w="3402" w:type="dxa"/>
            <w:gridSpan w:val="3"/>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Сельское поселение Кандабулак</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Затраты на 2016 год,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Затраты на 2017 год,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Затраты на 2018 год,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tc>
      </w:tr>
      <w:tr w:rsidR="00E51673" w:rsidRPr="00E51673" w:rsidTr="00E51673">
        <w:trPr>
          <w:trHeight w:val="20"/>
        </w:trPr>
        <w:tc>
          <w:tcPr>
            <w:tcW w:w="851"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Местный бюджет</w:t>
            </w: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Уличное освещение</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144,07900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276,23900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116,68138</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129,28860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15,03400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51,88700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Бак. анализ воды</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5,40000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8,47000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Прочие мероприятия</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164,48000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138,48143</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190,00000</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ИТОГО</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445,67438</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604,36603</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190,00000</w:t>
            </w:r>
          </w:p>
        </w:tc>
      </w:tr>
      <w:tr w:rsidR="00E51673" w:rsidRPr="00E51673" w:rsidTr="00E51673">
        <w:trPr>
          <w:trHeight w:val="20"/>
        </w:trPr>
        <w:tc>
          <w:tcPr>
            <w:tcW w:w="851"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Областной бюджет</w:t>
            </w: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237,37077</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400,10917</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ИТОГО</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237,37077</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400,10917</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4111" w:type="dxa"/>
            <w:gridSpan w:val="2"/>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ВСЕГО</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683,04515</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1004,47520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190,00000</w:t>
            </w:r>
          </w:p>
        </w:tc>
      </w:tr>
    </w:tbl>
    <w:p w:rsidR="001A389A" w:rsidRDefault="001A389A" w:rsidP="00E51673">
      <w:pPr>
        <w:tabs>
          <w:tab w:val="left" w:pos="284"/>
        </w:tabs>
        <w:spacing w:after="0" w:line="240" w:lineRule="auto"/>
        <w:ind w:firstLine="284"/>
        <w:jc w:val="both"/>
        <w:rPr>
          <w:rFonts w:ascii="Times New Roman" w:eastAsia="Calibri" w:hAnsi="Times New Roman" w:cs="Times New Roman"/>
          <w:sz w:val="12"/>
          <w:szCs w:val="12"/>
        </w:rPr>
      </w:pP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2.Опубликовать настоящее Постановление в газете «Сергиевский вестник».</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1A389A" w:rsidRDefault="001A389A" w:rsidP="00E51673">
      <w:pPr>
        <w:tabs>
          <w:tab w:val="left" w:pos="284"/>
        </w:tabs>
        <w:spacing w:after="0" w:line="240" w:lineRule="auto"/>
        <w:jc w:val="right"/>
        <w:rPr>
          <w:rFonts w:ascii="Times New Roman" w:eastAsia="Calibri" w:hAnsi="Times New Roman" w:cs="Times New Roman"/>
          <w:bCs/>
          <w:sz w:val="12"/>
          <w:szCs w:val="12"/>
        </w:rPr>
      </w:pPr>
    </w:p>
    <w:p w:rsidR="00E51673" w:rsidRP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Глава сельского поселения Кандабулак</w:t>
      </w:r>
    </w:p>
    <w:p w:rsid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муниципального района Сергиевский</w:t>
      </w:r>
    </w:p>
    <w:p w:rsidR="00E51673" w:rsidRPr="00E51673" w:rsidRDefault="00E51673" w:rsidP="00E51673">
      <w:pPr>
        <w:tabs>
          <w:tab w:val="left" w:pos="284"/>
        </w:tabs>
        <w:spacing w:after="0" w:line="240" w:lineRule="auto"/>
        <w:jc w:val="right"/>
        <w:rPr>
          <w:rFonts w:ascii="Times New Roman" w:eastAsia="Calibri" w:hAnsi="Times New Roman" w:cs="Times New Roman"/>
          <w:sz w:val="12"/>
          <w:szCs w:val="12"/>
        </w:rPr>
      </w:pPr>
      <w:r w:rsidRPr="00E51673">
        <w:rPr>
          <w:rFonts w:ascii="Times New Roman" w:eastAsia="Calibri" w:hAnsi="Times New Roman" w:cs="Times New Roman"/>
          <w:bCs/>
          <w:sz w:val="12"/>
          <w:szCs w:val="12"/>
        </w:rPr>
        <w:t>Мартынов А.А.</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lastRenderedPageBreak/>
        <w:t>АДМИНИСТРАЦИЯ</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51673" w:rsidRPr="003B5EC9" w:rsidRDefault="00E51673" w:rsidP="00E516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№53</w:t>
      </w:r>
    </w:p>
    <w:p w:rsidR="00E51673" w:rsidRDefault="00E51673" w:rsidP="00E51673">
      <w:pPr>
        <w:tabs>
          <w:tab w:val="left" w:pos="284"/>
        </w:tabs>
        <w:spacing w:after="0" w:line="240" w:lineRule="auto"/>
        <w:jc w:val="center"/>
        <w:rPr>
          <w:rFonts w:ascii="Times New Roman" w:eastAsia="Calibri" w:hAnsi="Times New Roman" w:cs="Times New Roman"/>
          <w:b/>
          <w:bCs/>
          <w:sz w:val="12"/>
          <w:szCs w:val="12"/>
        </w:rPr>
      </w:pPr>
      <w:r w:rsidRPr="00E51673">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Кандабулак</w:t>
      </w:r>
    </w:p>
    <w:p w:rsidR="00E51673" w:rsidRPr="00E51673" w:rsidRDefault="00E51673" w:rsidP="00E51673">
      <w:pPr>
        <w:tabs>
          <w:tab w:val="left" w:pos="284"/>
        </w:tabs>
        <w:spacing w:after="0" w:line="240" w:lineRule="auto"/>
        <w:jc w:val="center"/>
        <w:rPr>
          <w:rFonts w:ascii="Times New Roman" w:eastAsia="Calibri" w:hAnsi="Times New Roman" w:cs="Times New Roman"/>
          <w:sz w:val="12"/>
          <w:szCs w:val="12"/>
        </w:rPr>
      </w:pPr>
      <w:r w:rsidRPr="00E51673">
        <w:rPr>
          <w:rFonts w:ascii="Times New Roman" w:eastAsia="Calibri" w:hAnsi="Times New Roman" w:cs="Times New Roman"/>
          <w:b/>
          <w:bCs/>
          <w:sz w:val="12"/>
          <w:szCs w:val="12"/>
        </w:rPr>
        <w:t>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w:t>
      </w:r>
    </w:p>
    <w:p w:rsidR="00E51673" w:rsidRPr="00E51673" w:rsidRDefault="00E51673" w:rsidP="00E51673">
      <w:pPr>
        <w:tabs>
          <w:tab w:val="left" w:pos="284"/>
        </w:tabs>
        <w:spacing w:after="0" w:line="240" w:lineRule="auto"/>
        <w:jc w:val="both"/>
        <w:rPr>
          <w:rFonts w:ascii="Times New Roman" w:eastAsia="Calibri" w:hAnsi="Times New Roman" w:cs="Times New Roman"/>
          <w:sz w:val="12"/>
          <w:szCs w:val="12"/>
        </w:rPr>
      </w:pP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b/>
          <w:sz w:val="12"/>
          <w:szCs w:val="12"/>
        </w:rPr>
      </w:pPr>
      <w:r w:rsidRPr="00E51673">
        <w:rPr>
          <w:rFonts w:ascii="Times New Roman" w:eastAsia="Calibri" w:hAnsi="Times New Roman" w:cs="Times New Roman"/>
          <w:b/>
          <w:sz w:val="12"/>
          <w:szCs w:val="12"/>
        </w:rPr>
        <w:t>ПОСТАНОВЛЯЕТ:</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 (далее - Программа) следующего содержания:</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Общий объем финансирования Программы составляет </w:t>
      </w:r>
      <w:r w:rsidRPr="00E51673">
        <w:rPr>
          <w:rFonts w:ascii="Times New Roman" w:eastAsia="Calibri" w:hAnsi="Times New Roman" w:cs="Times New Roman"/>
          <w:b/>
          <w:sz w:val="12"/>
          <w:szCs w:val="12"/>
        </w:rPr>
        <w:t>6343,82136</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 средств местного бюджета – </w:t>
      </w:r>
      <w:r w:rsidRPr="00E51673">
        <w:rPr>
          <w:rFonts w:ascii="Times New Roman" w:eastAsia="Calibri" w:hAnsi="Times New Roman" w:cs="Times New Roman"/>
          <w:b/>
          <w:sz w:val="12"/>
          <w:szCs w:val="12"/>
        </w:rPr>
        <w:t>5838,74690</w:t>
      </w:r>
      <w:r w:rsidRPr="00E51673">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2016 год – 2205,47801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2017 год –2244,57619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 1388,6927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 средств областного бюджета – </w:t>
      </w:r>
      <w:r w:rsidRPr="00E51673">
        <w:rPr>
          <w:rFonts w:ascii="Times New Roman" w:eastAsia="Calibri" w:hAnsi="Times New Roman" w:cs="Times New Roman"/>
          <w:b/>
          <w:sz w:val="12"/>
          <w:szCs w:val="12"/>
        </w:rPr>
        <w:t>353,37446</w:t>
      </w:r>
      <w:r w:rsidRPr="00E51673">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2016 год – 37,31363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2017 год – 316,06083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 средства федерального бюджета </w:t>
      </w:r>
      <w:r w:rsidRPr="00E51673">
        <w:rPr>
          <w:rFonts w:ascii="Times New Roman" w:eastAsia="Calibri" w:hAnsi="Times New Roman" w:cs="Times New Roman"/>
          <w:b/>
          <w:sz w:val="12"/>
          <w:szCs w:val="12"/>
        </w:rPr>
        <w:t>– 151,70000</w:t>
      </w:r>
      <w:r w:rsidRPr="00E51673">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2016 год – 77,20000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2017 год- 74,50000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год- 0,00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2.Опубликовать настоящее Постановление в газете «Сергиевский вестник».</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51673" w:rsidRP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Глава сельского поселения Кандабулак</w:t>
      </w:r>
    </w:p>
    <w:p w:rsid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муниципального района Сергиевский</w:t>
      </w:r>
    </w:p>
    <w:p w:rsidR="00E51673" w:rsidRPr="00E51673" w:rsidRDefault="00E51673" w:rsidP="00E51673">
      <w:pPr>
        <w:tabs>
          <w:tab w:val="left" w:pos="284"/>
        </w:tabs>
        <w:spacing w:after="0" w:line="240" w:lineRule="auto"/>
        <w:jc w:val="right"/>
        <w:rPr>
          <w:rFonts w:ascii="Times New Roman" w:eastAsia="Calibri" w:hAnsi="Times New Roman" w:cs="Times New Roman"/>
          <w:sz w:val="12"/>
          <w:szCs w:val="12"/>
        </w:rPr>
      </w:pPr>
      <w:r w:rsidRPr="00E51673">
        <w:rPr>
          <w:rFonts w:ascii="Times New Roman" w:eastAsia="Calibri" w:hAnsi="Times New Roman" w:cs="Times New Roman"/>
          <w:bCs/>
          <w:sz w:val="12"/>
          <w:szCs w:val="12"/>
        </w:rPr>
        <w:t>Мартынов А.А.</w:t>
      </w:r>
    </w:p>
    <w:p w:rsidR="00193C49" w:rsidRPr="00193C49" w:rsidRDefault="00193C49" w:rsidP="00193C49">
      <w:pPr>
        <w:tabs>
          <w:tab w:val="left" w:pos="284"/>
        </w:tabs>
        <w:spacing w:after="0" w:line="240" w:lineRule="auto"/>
        <w:jc w:val="both"/>
        <w:rPr>
          <w:rFonts w:ascii="Times New Roman" w:eastAsia="Calibri" w:hAnsi="Times New Roman" w:cs="Times New Roman"/>
          <w:sz w:val="12"/>
          <w:szCs w:val="12"/>
        </w:rPr>
      </w:pPr>
    </w:p>
    <w:p w:rsidR="00E51673" w:rsidRPr="003B5EC9" w:rsidRDefault="00E51673" w:rsidP="00E5167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51673" w:rsidRPr="003B5EC9" w:rsidRDefault="00E51673" w:rsidP="00E51673">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E51673">
        <w:rPr>
          <w:rFonts w:ascii="Times New Roman" w:eastAsia="Calibri" w:hAnsi="Times New Roman" w:cs="Times New Roman"/>
          <w:bCs/>
          <w:i/>
          <w:sz w:val="12"/>
          <w:szCs w:val="12"/>
        </w:rPr>
        <w:t>Кандабулак</w:t>
      </w:r>
    </w:p>
    <w:p w:rsidR="00E51673" w:rsidRPr="003B5EC9" w:rsidRDefault="00E51673" w:rsidP="00E51673">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E51673" w:rsidRPr="003B5EC9" w:rsidRDefault="00E51673" w:rsidP="00E51673">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53 </w:t>
      </w:r>
      <w:r w:rsidRPr="003B5EC9">
        <w:rPr>
          <w:rFonts w:ascii="Times New Roman" w:eastAsia="Calibri" w:hAnsi="Times New Roman" w:cs="Times New Roman"/>
          <w:i/>
          <w:sz w:val="12"/>
          <w:szCs w:val="12"/>
        </w:rPr>
        <w:t>от “</w:t>
      </w:r>
      <w:r>
        <w:rPr>
          <w:rFonts w:ascii="Times New Roman" w:eastAsia="Calibri" w:hAnsi="Times New Roman" w:cs="Times New Roman"/>
          <w:i/>
          <w:sz w:val="12"/>
          <w:szCs w:val="12"/>
        </w:rPr>
        <w:t>20</w:t>
      </w:r>
      <w:r w:rsidRPr="003B5EC9">
        <w:rPr>
          <w:rFonts w:ascii="Times New Roman" w:eastAsia="Calibri" w:hAnsi="Times New Roman" w:cs="Times New Roman"/>
          <w:i/>
          <w:sz w:val="12"/>
          <w:szCs w:val="12"/>
        </w:rPr>
        <w:t>”ноября 2017 г.</w:t>
      </w:r>
    </w:p>
    <w:tbl>
      <w:tblPr>
        <w:tblStyle w:val="1e"/>
        <w:tblW w:w="7513" w:type="dxa"/>
        <w:tblInd w:w="108" w:type="dxa"/>
        <w:tblLook w:val="01C0" w:firstRow="0" w:lastRow="1" w:firstColumn="1" w:lastColumn="1" w:noHBand="0" w:noVBand="0"/>
      </w:tblPr>
      <w:tblGrid>
        <w:gridCol w:w="378"/>
        <w:gridCol w:w="4584"/>
        <w:gridCol w:w="850"/>
        <w:gridCol w:w="851"/>
        <w:gridCol w:w="850"/>
      </w:tblGrid>
      <w:tr w:rsidR="00E51673" w:rsidRPr="00E51673" w:rsidTr="00E51673">
        <w:trPr>
          <w:trHeight w:val="20"/>
        </w:trPr>
        <w:tc>
          <w:tcPr>
            <w:tcW w:w="378"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п/п</w:t>
            </w:r>
          </w:p>
        </w:tc>
        <w:tc>
          <w:tcPr>
            <w:tcW w:w="4584" w:type="dxa"/>
            <w:vMerge w:val="restart"/>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Наименование мероприятия</w:t>
            </w:r>
          </w:p>
          <w:p w:rsidR="00E51673" w:rsidRPr="00E51673" w:rsidRDefault="00E51673" w:rsidP="00E51673">
            <w:pPr>
              <w:tabs>
                <w:tab w:val="left" w:pos="284"/>
              </w:tabs>
              <w:rPr>
                <w:rFonts w:ascii="Times New Roman" w:eastAsia="Calibri" w:hAnsi="Times New Roman" w:cs="Times New Roman"/>
                <w:sz w:val="12"/>
                <w:szCs w:val="12"/>
              </w:rPr>
            </w:pPr>
          </w:p>
        </w:tc>
        <w:tc>
          <w:tcPr>
            <w:tcW w:w="2551" w:type="dxa"/>
            <w:gridSpan w:val="3"/>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Годы реализации</w:t>
            </w:r>
          </w:p>
        </w:tc>
      </w:tr>
      <w:tr w:rsidR="00E51673" w:rsidRPr="00E51673" w:rsidTr="00E51673">
        <w:trPr>
          <w:trHeight w:val="20"/>
        </w:trPr>
        <w:tc>
          <w:tcPr>
            <w:tcW w:w="378"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2016 год в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2017 год в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2018 год в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536,42531</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533,92676</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533,92676</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Функционирование местных администраций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1299,50629</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1548,76857</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844,76594</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3,49758</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3,02245</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3,18689</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3,58231</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11,51286</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12,25838</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60,30558</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64,21054</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8</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2,66807</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2,73999</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269,80000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290,00000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11,51286</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12,25838</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11</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19,18810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20,43063</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lastRenderedPageBreak/>
              <w:t>12</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19,18810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20,43063</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13</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Первичный воинский учет</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77,20000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74,50000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14</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Госпошлина</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Обслуживание муниципального долга</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16</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12,25838</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17</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Прочие мероприятия</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26,75000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За счет средств местного бюджета:</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2205,47801</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2244,57619</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1388,69270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За счет средств областного бюджета:</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37,31363</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316,06083</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За счет средств федерального бюджета:</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77,20000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74,50000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ВСЕГО:</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2319,99164</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2635,13702</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1388,69270</w:t>
            </w:r>
          </w:p>
        </w:tc>
      </w:tr>
    </w:tbl>
    <w:p w:rsidR="00E51673" w:rsidRPr="00E51673" w:rsidRDefault="00E51673" w:rsidP="00E51673">
      <w:pPr>
        <w:tabs>
          <w:tab w:val="left" w:pos="284"/>
        </w:tabs>
        <w:spacing w:after="0" w:line="240" w:lineRule="auto"/>
        <w:jc w:val="both"/>
        <w:rPr>
          <w:rFonts w:ascii="Times New Roman" w:eastAsia="Calibri" w:hAnsi="Times New Roman" w:cs="Times New Roman"/>
          <w:sz w:val="12"/>
          <w:szCs w:val="12"/>
        </w:rPr>
      </w:pPr>
      <w:r w:rsidRPr="00E51673">
        <w:rPr>
          <w:rFonts w:ascii="Times New Roman" w:eastAsia="Calibri" w:hAnsi="Times New Roman" w:cs="Times New Roman"/>
          <w:b/>
          <w:sz w:val="12"/>
          <w:szCs w:val="12"/>
        </w:rPr>
        <w:t xml:space="preserve">* </w:t>
      </w:r>
      <w:r w:rsidRPr="00E51673">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51673" w:rsidRPr="003B5EC9" w:rsidRDefault="00E51673" w:rsidP="00E516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№53</w:t>
      </w:r>
    </w:p>
    <w:p w:rsidR="00E51673" w:rsidRDefault="00E51673" w:rsidP="00E51673">
      <w:pPr>
        <w:tabs>
          <w:tab w:val="left" w:pos="284"/>
        </w:tabs>
        <w:spacing w:after="0" w:line="240" w:lineRule="auto"/>
        <w:jc w:val="center"/>
        <w:rPr>
          <w:rFonts w:ascii="Times New Roman" w:eastAsia="Calibri" w:hAnsi="Times New Roman" w:cs="Times New Roman"/>
          <w:b/>
          <w:bCs/>
          <w:sz w:val="12"/>
          <w:szCs w:val="12"/>
        </w:rPr>
      </w:pPr>
      <w:r w:rsidRPr="00E51673">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Красносельское</w:t>
      </w:r>
    </w:p>
    <w:p w:rsidR="00E51673" w:rsidRPr="00E51673" w:rsidRDefault="00E51673" w:rsidP="00E51673">
      <w:pPr>
        <w:tabs>
          <w:tab w:val="left" w:pos="284"/>
        </w:tabs>
        <w:spacing w:after="0" w:line="240" w:lineRule="auto"/>
        <w:jc w:val="center"/>
        <w:rPr>
          <w:rFonts w:ascii="Times New Roman" w:eastAsia="Calibri" w:hAnsi="Times New Roman" w:cs="Times New Roman"/>
          <w:sz w:val="12"/>
          <w:szCs w:val="12"/>
        </w:rPr>
      </w:pPr>
      <w:r w:rsidRPr="00E51673">
        <w:rPr>
          <w:rFonts w:ascii="Times New Roman" w:eastAsia="Calibri" w:hAnsi="Times New Roman" w:cs="Times New Roman"/>
          <w:b/>
          <w:bCs/>
          <w:sz w:val="12"/>
          <w:szCs w:val="12"/>
        </w:rPr>
        <w:t>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w:t>
      </w:r>
    </w:p>
    <w:p w:rsidR="00E51673" w:rsidRPr="00E51673" w:rsidRDefault="00E51673" w:rsidP="00E51673">
      <w:pPr>
        <w:tabs>
          <w:tab w:val="left" w:pos="284"/>
        </w:tabs>
        <w:spacing w:after="0" w:line="240" w:lineRule="auto"/>
        <w:jc w:val="both"/>
        <w:rPr>
          <w:rFonts w:ascii="Times New Roman" w:eastAsia="Calibri" w:hAnsi="Times New Roman" w:cs="Times New Roman"/>
          <w:sz w:val="12"/>
          <w:szCs w:val="12"/>
        </w:rPr>
      </w:pP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В соответствии с Федеральным </w:t>
      </w:r>
      <w:r w:rsidRPr="00E51673">
        <w:rPr>
          <w:rFonts w:ascii="Times New Roman" w:eastAsia="Calibri" w:hAnsi="Times New Roman" w:cs="Times New Roman"/>
          <w:sz w:val="12"/>
          <w:szCs w:val="12"/>
          <w:u w:val="single"/>
        </w:rPr>
        <w:t>законом</w:t>
      </w:r>
      <w:r w:rsidRPr="00E51673">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E51673">
        <w:rPr>
          <w:rFonts w:ascii="Times New Roman" w:eastAsia="Calibri" w:hAnsi="Times New Roman" w:cs="Times New Roman"/>
          <w:sz w:val="12"/>
          <w:szCs w:val="12"/>
          <w:u w:val="single"/>
        </w:rPr>
        <w:t>Уставом</w:t>
      </w:r>
      <w:r w:rsidRPr="00E51673">
        <w:rPr>
          <w:rFonts w:ascii="Times New Roman" w:eastAsia="Calibri" w:hAnsi="Times New Roman" w:cs="Times New Roman"/>
          <w:sz w:val="12"/>
          <w:szCs w:val="12"/>
        </w:rPr>
        <w:t xml:space="preserve">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b/>
          <w:sz w:val="12"/>
          <w:szCs w:val="12"/>
        </w:rPr>
        <w:t>ПОСТАНОВЛЯЕТ</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 (далее - Программа) следующего содержания:</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Планируемый общий объем финансирования Программы составит:  </w:t>
      </w:r>
      <w:r w:rsidRPr="00E51673">
        <w:rPr>
          <w:rFonts w:ascii="Times New Roman" w:eastAsia="Calibri" w:hAnsi="Times New Roman" w:cs="Times New Roman"/>
          <w:b/>
          <w:sz w:val="12"/>
          <w:szCs w:val="12"/>
        </w:rPr>
        <w:t>2643,49813</w:t>
      </w:r>
      <w:r w:rsidRPr="00E51673">
        <w:rPr>
          <w:rFonts w:ascii="Times New Roman" w:eastAsia="Calibri" w:hAnsi="Times New Roman" w:cs="Times New Roman"/>
          <w:sz w:val="12"/>
          <w:szCs w:val="12"/>
        </w:rPr>
        <w:t xml:space="preserve"> тыс. рублей (прогноз), в том числе:</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-средств местного бюджета – </w:t>
      </w:r>
      <w:r w:rsidRPr="00E51673">
        <w:rPr>
          <w:rFonts w:ascii="Times New Roman" w:eastAsia="Calibri" w:hAnsi="Times New Roman" w:cs="Times New Roman"/>
          <w:b/>
          <w:sz w:val="12"/>
          <w:szCs w:val="12"/>
        </w:rPr>
        <w:t>1673,00815</w:t>
      </w:r>
      <w:r w:rsidRPr="00E51673">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 (прогноз):</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2016 год 468,59555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2017 год 514,41260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690,00000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 средств областного бюджета – </w:t>
      </w:r>
      <w:r w:rsidRPr="00E51673">
        <w:rPr>
          <w:rFonts w:ascii="Times New Roman" w:eastAsia="Calibri" w:hAnsi="Times New Roman" w:cs="Times New Roman"/>
          <w:b/>
          <w:sz w:val="12"/>
          <w:szCs w:val="12"/>
        </w:rPr>
        <w:t>970,48998</w:t>
      </w:r>
      <w:r w:rsidRPr="00E51673">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 (прогноз):</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2016 год 361,58998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2017 год 608,90000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2018 год 0,00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Общий объем финансирования на реализацию Программы составляет </w:t>
      </w:r>
      <w:r w:rsidRPr="00E51673">
        <w:rPr>
          <w:rFonts w:ascii="Times New Roman" w:eastAsia="Calibri" w:hAnsi="Times New Roman" w:cs="Times New Roman"/>
          <w:b/>
          <w:sz w:val="12"/>
          <w:szCs w:val="12"/>
        </w:rPr>
        <w:t>2643,49813</w:t>
      </w:r>
      <w:r w:rsidRPr="00E51673">
        <w:rPr>
          <w:rFonts w:ascii="Times New Roman" w:eastAsia="Calibri" w:hAnsi="Times New Roman" w:cs="Times New Roman"/>
          <w:sz w:val="12"/>
          <w:szCs w:val="12"/>
        </w:rPr>
        <w:t xml:space="preserve"> тыс. рублей, в том числе по годам:</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2016 год – 830,18553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2017 год – 1123,31260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 690,00000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851"/>
        <w:gridCol w:w="3260"/>
        <w:gridCol w:w="1134"/>
        <w:gridCol w:w="1134"/>
        <w:gridCol w:w="1134"/>
      </w:tblGrid>
      <w:tr w:rsidR="00E51673" w:rsidRPr="00E51673" w:rsidTr="00E51673">
        <w:trPr>
          <w:trHeight w:val="20"/>
        </w:trPr>
        <w:tc>
          <w:tcPr>
            <w:tcW w:w="851"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Наименование бюджета</w:t>
            </w:r>
          </w:p>
        </w:tc>
        <w:tc>
          <w:tcPr>
            <w:tcW w:w="3260"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Наименование мероприятий</w:t>
            </w:r>
          </w:p>
        </w:tc>
        <w:tc>
          <w:tcPr>
            <w:tcW w:w="3402" w:type="dxa"/>
            <w:gridSpan w:val="3"/>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Сельское поселение Красносельское</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Затраты на 2016 год,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Затраты на 2017 год,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Затраты на 2018 год,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tc>
      </w:tr>
      <w:tr w:rsidR="00E51673" w:rsidRPr="00E51673" w:rsidTr="00E51673">
        <w:trPr>
          <w:trHeight w:val="20"/>
        </w:trPr>
        <w:tc>
          <w:tcPr>
            <w:tcW w:w="851"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Местный бюджет</w:t>
            </w: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Уличное освещение</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151,43700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181,43700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177,88955</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129,28860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Технический сектор</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32,26900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38,96500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Бак. анализ воды</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10,00000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Прочие мероприятия</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107,00000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154,72200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690,00000</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ИТОГО</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468,59555</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514,41260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690,00000</w:t>
            </w:r>
          </w:p>
        </w:tc>
      </w:tr>
      <w:tr w:rsidR="00E51673" w:rsidRPr="00E51673" w:rsidTr="00E51673">
        <w:trPr>
          <w:trHeight w:val="20"/>
        </w:trPr>
        <w:tc>
          <w:tcPr>
            <w:tcW w:w="851"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Областной бюджет</w:t>
            </w: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361,58998</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608,90000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w:t>
            </w:r>
          </w:p>
        </w:tc>
      </w:tr>
      <w:tr w:rsidR="00E51673" w:rsidRPr="00E51673" w:rsidTr="00E51673">
        <w:trPr>
          <w:trHeight w:val="20"/>
        </w:trPr>
        <w:tc>
          <w:tcPr>
            <w:tcW w:w="851"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326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ИТОГО</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361,58998</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608,90000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4111" w:type="dxa"/>
            <w:gridSpan w:val="2"/>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ВСЕГО</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830,18553</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1123,31260</w:t>
            </w:r>
          </w:p>
        </w:tc>
        <w:tc>
          <w:tcPr>
            <w:tcW w:w="113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690,00000</w:t>
            </w:r>
          </w:p>
        </w:tc>
      </w:tr>
    </w:tbl>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2.Опубликовать настоящее Постановление в газете «Сергиевский вестник».</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51673" w:rsidRP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Глава сельского поселения Красносельское</w:t>
      </w:r>
    </w:p>
    <w:p w:rsid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муниципального района Сергиевский</w:t>
      </w:r>
    </w:p>
    <w:p w:rsidR="00E51673" w:rsidRPr="00E51673" w:rsidRDefault="00E51673" w:rsidP="00E51673">
      <w:pPr>
        <w:tabs>
          <w:tab w:val="left" w:pos="284"/>
        </w:tabs>
        <w:spacing w:after="0" w:line="240" w:lineRule="auto"/>
        <w:jc w:val="right"/>
        <w:rPr>
          <w:rFonts w:ascii="Times New Roman" w:eastAsia="Calibri" w:hAnsi="Times New Roman" w:cs="Times New Roman"/>
          <w:sz w:val="12"/>
          <w:szCs w:val="12"/>
        </w:rPr>
      </w:pPr>
      <w:r w:rsidRPr="00E51673">
        <w:rPr>
          <w:rFonts w:ascii="Times New Roman" w:eastAsia="Calibri" w:hAnsi="Times New Roman" w:cs="Times New Roman"/>
          <w:sz w:val="12"/>
          <w:szCs w:val="12"/>
        </w:rPr>
        <w:t>Облыгин В.Е.</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lastRenderedPageBreak/>
        <w:t>АДМИНИСТРАЦИЯ</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51673" w:rsidRPr="003B5EC9" w:rsidRDefault="00E51673" w:rsidP="00E516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№54</w:t>
      </w:r>
    </w:p>
    <w:p w:rsidR="00E51673" w:rsidRDefault="00E51673" w:rsidP="00E51673">
      <w:pPr>
        <w:tabs>
          <w:tab w:val="left" w:pos="284"/>
        </w:tabs>
        <w:spacing w:after="0" w:line="240" w:lineRule="auto"/>
        <w:jc w:val="center"/>
        <w:rPr>
          <w:rFonts w:ascii="Times New Roman" w:eastAsia="Calibri" w:hAnsi="Times New Roman" w:cs="Times New Roman"/>
          <w:b/>
          <w:bCs/>
          <w:sz w:val="12"/>
          <w:szCs w:val="12"/>
        </w:rPr>
      </w:pPr>
      <w:r w:rsidRPr="00E51673">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Красносельское</w:t>
      </w:r>
    </w:p>
    <w:p w:rsidR="00E51673" w:rsidRPr="00E51673" w:rsidRDefault="00E51673" w:rsidP="00E51673">
      <w:pPr>
        <w:tabs>
          <w:tab w:val="left" w:pos="284"/>
        </w:tabs>
        <w:spacing w:after="0" w:line="240" w:lineRule="auto"/>
        <w:jc w:val="center"/>
        <w:rPr>
          <w:rFonts w:ascii="Times New Roman" w:eastAsia="Calibri" w:hAnsi="Times New Roman" w:cs="Times New Roman"/>
          <w:sz w:val="12"/>
          <w:szCs w:val="12"/>
        </w:rPr>
      </w:pPr>
      <w:r w:rsidRPr="00E51673">
        <w:rPr>
          <w:rFonts w:ascii="Times New Roman" w:eastAsia="Calibri" w:hAnsi="Times New Roman" w:cs="Times New Roman"/>
          <w:b/>
          <w:bCs/>
          <w:sz w:val="12"/>
          <w:szCs w:val="12"/>
        </w:rPr>
        <w:t>муниципального района Сергиевский № 42 от 31.12.2015г. «Об утверждении муниципальной программы «Управление и распоряжение муниципальным имуществом сельского поселения Красносельское муниципального района Сергиевский» на 2016-2018гг.»</w:t>
      </w:r>
    </w:p>
    <w:p w:rsidR="00E51673" w:rsidRPr="00E51673" w:rsidRDefault="00E51673" w:rsidP="00E51673">
      <w:pPr>
        <w:tabs>
          <w:tab w:val="left" w:pos="284"/>
        </w:tabs>
        <w:spacing w:after="0" w:line="240" w:lineRule="auto"/>
        <w:jc w:val="both"/>
        <w:rPr>
          <w:rFonts w:ascii="Times New Roman" w:eastAsia="Calibri" w:hAnsi="Times New Roman" w:cs="Times New Roman"/>
          <w:sz w:val="12"/>
          <w:szCs w:val="12"/>
        </w:rPr>
      </w:pP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b/>
          <w:sz w:val="12"/>
          <w:szCs w:val="12"/>
        </w:rPr>
        <w:t>ПОСТАНОВЛЯЕТ</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42 от 31.12.2015г. «Об утверждении муниципальной Программы «Управление и распоряжение муниципальным имуществом сельского поселения Красносельское муниципального района Сергиевский» на 2016-2018гг.» (далее - Программа) следующего содержания:</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Общий объем финансирования Программы составляет </w:t>
      </w:r>
      <w:r w:rsidRPr="00E51673">
        <w:rPr>
          <w:rFonts w:ascii="Times New Roman" w:eastAsia="Calibri" w:hAnsi="Times New Roman" w:cs="Times New Roman"/>
          <w:b/>
          <w:sz w:val="12"/>
          <w:szCs w:val="12"/>
        </w:rPr>
        <w:t>155,61451</w:t>
      </w:r>
      <w:r w:rsidRPr="00E51673">
        <w:rPr>
          <w:rFonts w:ascii="Times New Roman" w:eastAsia="Calibri" w:hAnsi="Times New Roman" w:cs="Times New Roman"/>
          <w:sz w:val="12"/>
          <w:szCs w:val="12"/>
        </w:rPr>
        <w:t xml:space="preserve"> тыс. рублей, в том числе из местного бюджета –  155,61451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2016г.- 47,23163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2017г.- 108,38288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2018г.- 0,0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Общий объем финансирования Программы составляет 155,61451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436"/>
        <w:gridCol w:w="4100"/>
        <w:gridCol w:w="709"/>
        <w:gridCol w:w="709"/>
        <w:gridCol w:w="709"/>
        <w:gridCol w:w="850"/>
      </w:tblGrid>
      <w:tr w:rsidR="00E51673" w:rsidRPr="00E51673" w:rsidTr="00E51673">
        <w:trPr>
          <w:trHeight w:val="20"/>
        </w:trPr>
        <w:tc>
          <w:tcPr>
            <w:tcW w:w="436"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п/п</w:t>
            </w:r>
          </w:p>
        </w:tc>
        <w:tc>
          <w:tcPr>
            <w:tcW w:w="410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Наименование мероприятия</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2016 год, тыс. рублей</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2017 год, тыс. рублей</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тыс. рублей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Источник финансирования</w:t>
            </w:r>
          </w:p>
        </w:tc>
      </w:tr>
      <w:tr w:rsidR="00E51673" w:rsidRPr="00E51673" w:rsidTr="00E51673">
        <w:trPr>
          <w:trHeight w:val="20"/>
        </w:trPr>
        <w:tc>
          <w:tcPr>
            <w:tcW w:w="436"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w:t>
            </w:r>
          </w:p>
        </w:tc>
        <w:tc>
          <w:tcPr>
            <w:tcW w:w="410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15,25943</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16,59181</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Бюджет поселения</w:t>
            </w:r>
          </w:p>
        </w:tc>
      </w:tr>
      <w:tr w:rsidR="00E51673" w:rsidRPr="00E51673" w:rsidTr="00E51673">
        <w:trPr>
          <w:trHeight w:val="20"/>
        </w:trPr>
        <w:tc>
          <w:tcPr>
            <w:tcW w:w="436"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w:t>
            </w:r>
          </w:p>
        </w:tc>
        <w:tc>
          <w:tcPr>
            <w:tcW w:w="410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31,97220</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44,71888</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Бюджет поселения</w:t>
            </w:r>
          </w:p>
        </w:tc>
      </w:tr>
      <w:tr w:rsidR="00E51673" w:rsidRPr="00E51673" w:rsidTr="00E51673">
        <w:trPr>
          <w:trHeight w:val="20"/>
        </w:trPr>
        <w:tc>
          <w:tcPr>
            <w:tcW w:w="436"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w:t>
            </w:r>
          </w:p>
        </w:tc>
        <w:tc>
          <w:tcPr>
            <w:tcW w:w="410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45,00000</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Бюджет поселения</w:t>
            </w:r>
          </w:p>
        </w:tc>
      </w:tr>
      <w:tr w:rsidR="00E51673" w:rsidRPr="00E51673" w:rsidTr="00E51673">
        <w:trPr>
          <w:trHeight w:val="20"/>
        </w:trPr>
        <w:tc>
          <w:tcPr>
            <w:tcW w:w="436"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4. </w:t>
            </w:r>
          </w:p>
        </w:tc>
        <w:tc>
          <w:tcPr>
            <w:tcW w:w="410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Внесение изменений в Правила застройки и землепользования </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2,07219</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Бюджет поселения</w:t>
            </w:r>
          </w:p>
        </w:tc>
      </w:tr>
      <w:tr w:rsidR="00E51673" w:rsidRPr="00E51673" w:rsidTr="00E51673">
        <w:trPr>
          <w:trHeight w:val="20"/>
        </w:trPr>
        <w:tc>
          <w:tcPr>
            <w:tcW w:w="436" w:type="dxa"/>
            <w:hideMark/>
          </w:tcPr>
          <w:p w:rsidR="00E51673" w:rsidRPr="00E51673" w:rsidRDefault="00E51673" w:rsidP="00E51673">
            <w:pPr>
              <w:tabs>
                <w:tab w:val="left" w:pos="284"/>
              </w:tabs>
              <w:rPr>
                <w:rFonts w:ascii="Times New Roman" w:eastAsia="Calibri" w:hAnsi="Times New Roman" w:cs="Times New Roman"/>
                <w:sz w:val="12"/>
                <w:szCs w:val="12"/>
              </w:rPr>
            </w:pPr>
          </w:p>
        </w:tc>
        <w:tc>
          <w:tcPr>
            <w:tcW w:w="410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Итого по программе:</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47,23163</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108,38288</w:t>
            </w:r>
          </w:p>
        </w:tc>
        <w:tc>
          <w:tcPr>
            <w:tcW w:w="709"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p>
        </w:tc>
      </w:tr>
    </w:tbl>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2.Опубликовать настоящее Постановление в газете «Сергиевский вестник».</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51673" w:rsidRP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Глава сельского поселения Красносельское</w:t>
      </w:r>
    </w:p>
    <w:p w:rsid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муниципального района Сергиевский</w:t>
      </w:r>
    </w:p>
    <w:p w:rsidR="00E51673" w:rsidRPr="00E51673" w:rsidRDefault="00E51673" w:rsidP="00E51673">
      <w:pPr>
        <w:tabs>
          <w:tab w:val="left" w:pos="284"/>
        </w:tabs>
        <w:spacing w:after="0" w:line="240" w:lineRule="auto"/>
        <w:jc w:val="right"/>
        <w:rPr>
          <w:rFonts w:ascii="Times New Roman" w:eastAsia="Calibri" w:hAnsi="Times New Roman" w:cs="Times New Roman"/>
          <w:sz w:val="12"/>
          <w:szCs w:val="12"/>
        </w:rPr>
      </w:pPr>
      <w:r w:rsidRPr="00E51673">
        <w:rPr>
          <w:rFonts w:ascii="Times New Roman" w:eastAsia="Calibri" w:hAnsi="Times New Roman" w:cs="Times New Roman"/>
          <w:sz w:val="12"/>
          <w:szCs w:val="12"/>
        </w:rPr>
        <w:t>Облыгин В.Е.</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51673" w:rsidRPr="003B5EC9" w:rsidRDefault="00E51673" w:rsidP="00E516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№55</w:t>
      </w:r>
    </w:p>
    <w:p w:rsidR="00E51673" w:rsidRDefault="00E51673" w:rsidP="00E51673">
      <w:pPr>
        <w:tabs>
          <w:tab w:val="left" w:pos="284"/>
        </w:tabs>
        <w:spacing w:after="0" w:line="240" w:lineRule="auto"/>
        <w:jc w:val="center"/>
        <w:rPr>
          <w:rFonts w:ascii="Times New Roman" w:eastAsia="Calibri" w:hAnsi="Times New Roman" w:cs="Times New Roman"/>
          <w:b/>
          <w:bCs/>
          <w:sz w:val="12"/>
          <w:szCs w:val="12"/>
        </w:rPr>
      </w:pPr>
      <w:r w:rsidRPr="00E51673">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Красносельское</w:t>
      </w:r>
    </w:p>
    <w:p w:rsidR="00E51673" w:rsidRPr="00E51673" w:rsidRDefault="00E51673" w:rsidP="00E51673">
      <w:pPr>
        <w:tabs>
          <w:tab w:val="left" w:pos="284"/>
        </w:tabs>
        <w:spacing w:after="0" w:line="240" w:lineRule="auto"/>
        <w:jc w:val="center"/>
        <w:rPr>
          <w:rFonts w:ascii="Times New Roman" w:eastAsia="Calibri" w:hAnsi="Times New Roman" w:cs="Times New Roman"/>
          <w:sz w:val="12"/>
          <w:szCs w:val="12"/>
        </w:rPr>
      </w:pPr>
      <w:r w:rsidRPr="00E51673">
        <w:rPr>
          <w:rFonts w:ascii="Times New Roman" w:eastAsia="Calibri" w:hAnsi="Times New Roman" w:cs="Times New Roman"/>
          <w:b/>
          <w:bCs/>
          <w:sz w:val="12"/>
          <w:szCs w:val="12"/>
        </w:rPr>
        <w:t>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w:t>
      </w:r>
    </w:p>
    <w:p w:rsidR="00E51673" w:rsidRPr="00E51673" w:rsidRDefault="00E51673" w:rsidP="00E51673">
      <w:pPr>
        <w:tabs>
          <w:tab w:val="left" w:pos="284"/>
        </w:tabs>
        <w:spacing w:after="0" w:line="240" w:lineRule="auto"/>
        <w:jc w:val="both"/>
        <w:rPr>
          <w:rFonts w:ascii="Times New Roman" w:eastAsia="Calibri" w:hAnsi="Times New Roman" w:cs="Times New Roman"/>
          <w:sz w:val="12"/>
          <w:szCs w:val="12"/>
        </w:rPr>
      </w:pP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b/>
          <w:sz w:val="12"/>
          <w:szCs w:val="12"/>
        </w:rPr>
      </w:pPr>
      <w:r w:rsidRPr="00E51673">
        <w:rPr>
          <w:rFonts w:ascii="Times New Roman" w:eastAsia="Calibri" w:hAnsi="Times New Roman" w:cs="Times New Roman"/>
          <w:b/>
          <w:sz w:val="12"/>
          <w:szCs w:val="12"/>
        </w:rPr>
        <w:t>ПОСТАНОВЛЯЕТ:</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 (далее - Программа) следующего содержания:</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lastRenderedPageBreak/>
        <w:t xml:space="preserve">Общий объем финансирования Программы составляет </w:t>
      </w:r>
      <w:r w:rsidRPr="00E51673">
        <w:rPr>
          <w:rFonts w:ascii="Times New Roman" w:eastAsia="Calibri" w:hAnsi="Times New Roman" w:cs="Times New Roman"/>
          <w:b/>
          <w:sz w:val="12"/>
          <w:szCs w:val="12"/>
        </w:rPr>
        <w:t>5132,00207</w:t>
      </w:r>
      <w:r w:rsidRPr="00E51673">
        <w:rPr>
          <w:rFonts w:ascii="Times New Roman" w:eastAsia="Calibri" w:hAnsi="Times New Roman" w:cs="Times New Roman"/>
          <w:sz w:val="12"/>
          <w:szCs w:val="12"/>
        </w:rPr>
        <w:t xml:space="preserve"> тыс. руб.,  в том числе по годам:</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2016 год – 2086,15732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2017 год – 2063,01055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 982,83420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 средств местного бюджета – </w:t>
      </w:r>
      <w:r w:rsidRPr="00E51673">
        <w:rPr>
          <w:rFonts w:ascii="Times New Roman" w:eastAsia="Calibri" w:hAnsi="Times New Roman" w:cs="Times New Roman"/>
          <w:b/>
          <w:sz w:val="12"/>
          <w:szCs w:val="12"/>
        </w:rPr>
        <w:t>4960,23572</w:t>
      </w:r>
      <w:r w:rsidRPr="00E51673">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2016 год – 1988,89097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2017 год –1988,51055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 982,83420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 средств областного бюджета -  </w:t>
      </w:r>
      <w:r w:rsidRPr="00E51673">
        <w:rPr>
          <w:rFonts w:ascii="Times New Roman" w:eastAsia="Calibri" w:hAnsi="Times New Roman" w:cs="Times New Roman"/>
          <w:b/>
          <w:sz w:val="12"/>
          <w:szCs w:val="12"/>
        </w:rPr>
        <w:t>20,06635</w:t>
      </w:r>
      <w:r w:rsidRPr="00E51673">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2016 год – 20,06635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2017 год – 0,00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 средств федерального бюджета – </w:t>
      </w:r>
      <w:r w:rsidRPr="00E51673">
        <w:rPr>
          <w:rFonts w:ascii="Times New Roman" w:eastAsia="Calibri" w:hAnsi="Times New Roman" w:cs="Times New Roman"/>
          <w:b/>
          <w:sz w:val="12"/>
          <w:szCs w:val="12"/>
        </w:rPr>
        <w:t>151,70000</w:t>
      </w:r>
      <w:r w:rsidRPr="00E51673">
        <w:rPr>
          <w:rFonts w:ascii="Times New Roman" w:eastAsia="Calibri" w:hAnsi="Times New Roman" w:cs="Times New Roman"/>
          <w:sz w:val="12"/>
          <w:szCs w:val="12"/>
        </w:rPr>
        <w:t xml:space="preserve"> тыс. рублей:</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2016 год – 77,20000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2017 год- 74,50000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2018 год- 0,00 тыс. руб.</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2.Опубликовать настоящее Постановление в газете «Сергиевский вестник».</w:t>
      </w:r>
    </w:p>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51673" w:rsidRP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Глава сельского поселения Красносельское</w:t>
      </w:r>
    </w:p>
    <w:p w:rsidR="00E51673" w:rsidRDefault="00E51673" w:rsidP="00E51673">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муниципального района Сергиевский</w:t>
      </w:r>
    </w:p>
    <w:p w:rsidR="00E51673" w:rsidRPr="00E51673" w:rsidRDefault="00E51673" w:rsidP="00E51673">
      <w:pPr>
        <w:tabs>
          <w:tab w:val="left" w:pos="284"/>
        </w:tabs>
        <w:spacing w:after="0" w:line="240" w:lineRule="auto"/>
        <w:jc w:val="right"/>
        <w:rPr>
          <w:rFonts w:ascii="Times New Roman" w:eastAsia="Calibri" w:hAnsi="Times New Roman" w:cs="Times New Roman"/>
          <w:sz w:val="12"/>
          <w:szCs w:val="12"/>
        </w:rPr>
      </w:pPr>
      <w:r w:rsidRPr="00E51673">
        <w:rPr>
          <w:rFonts w:ascii="Times New Roman" w:eastAsia="Calibri" w:hAnsi="Times New Roman" w:cs="Times New Roman"/>
          <w:sz w:val="12"/>
          <w:szCs w:val="12"/>
        </w:rPr>
        <w:t>Облыгин В.Е.</w:t>
      </w:r>
    </w:p>
    <w:p w:rsidR="00E51673" w:rsidRPr="00E51673" w:rsidRDefault="00E51673" w:rsidP="00E51673">
      <w:pPr>
        <w:tabs>
          <w:tab w:val="left" w:pos="284"/>
        </w:tabs>
        <w:spacing w:after="0" w:line="240" w:lineRule="auto"/>
        <w:jc w:val="both"/>
        <w:rPr>
          <w:rFonts w:ascii="Times New Roman" w:eastAsia="Calibri" w:hAnsi="Times New Roman" w:cs="Times New Roman"/>
          <w:sz w:val="12"/>
          <w:szCs w:val="12"/>
        </w:rPr>
      </w:pPr>
    </w:p>
    <w:p w:rsidR="00E51673" w:rsidRPr="003B5EC9" w:rsidRDefault="00E51673" w:rsidP="00E5167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51673" w:rsidRPr="003B5EC9" w:rsidRDefault="00E51673" w:rsidP="00E51673">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E51673">
        <w:rPr>
          <w:rFonts w:ascii="Times New Roman" w:eastAsia="Calibri" w:hAnsi="Times New Roman" w:cs="Times New Roman"/>
          <w:bCs/>
          <w:i/>
          <w:sz w:val="12"/>
          <w:szCs w:val="12"/>
        </w:rPr>
        <w:t>Красносельское</w:t>
      </w:r>
    </w:p>
    <w:p w:rsidR="00E51673" w:rsidRPr="003B5EC9" w:rsidRDefault="00E51673" w:rsidP="00E51673">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E51673" w:rsidRPr="003B5EC9" w:rsidRDefault="00E51673" w:rsidP="00E51673">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55 </w:t>
      </w:r>
      <w:r w:rsidRPr="003B5EC9">
        <w:rPr>
          <w:rFonts w:ascii="Times New Roman" w:eastAsia="Calibri" w:hAnsi="Times New Roman" w:cs="Times New Roman"/>
          <w:i/>
          <w:sz w:val="12"/>
          <w:szCs w:val="12"/>
        </w:rPr>
        <w:t>от “</w:t>
      </w:r>
      <w:r>
        <w:rPr>
          <w:rFonts w:ascii="Times New Roman" w:eastAsia="Calibri" w:hAnsi="Times New Roman" w:cs="Times New Roman"/>
          <w:i/>
          <w:sz w:val="12"/>
          <w:szCs w:val="12"/>
        </w:rPr>
        <w:t>20</w:t>
      </w:r>
      <w:r w:rsidRPr="003B5EC9">
        <w:rPr>
          <w:rFonts w:ascii="Times New Roman" w:eastAsia="Calibri" w:hAnsi="Times New Roman" w:cs="Times New Roman"/>
          <w:i/>
          <w:sz w:val="12"/>
          <w:szCs w:val="12"/>
        </w:rPr>
        <w:t>”ноября 2017 г.</w:t>
      </w:r>
    </w:p>
    <w:tbl>
      <w:tblPr>
        <w:tblStyle w:val="1e"/>
        <w:tblW w:w="7513" w:type="dxa"/>
        <w:tblInd w:w="108" w:type="dxa"/>
        <w:tblLook w:val="01C0" w:firstRow="0" w:lastRow="1" w:firstColumn="1" w:lastColumn="1" w:noHBand="0" w:noVBand="0"/>
      </w:tblPr>
      <w:tblGrid>
        <w:gridCol w:w="378"/>
        <w:gridCol w:w="4584"/>
        <w:gridCol w:w="850"/>
        <w:gridCol w:w="851"/>
        <w:gridCol w:w="850"/>
      </w:tblGrid>
      <w:tr w:rsidR="00E51673" w:rsidRPr="00E51673" w:rsidTr="00E51673">
        <w:trPr>
          <w:trHeight w:val="20"/>
        </w:trPr>
        <w:tc>
          <w:tcPr>
            <w:tcW w:w="378" w:type="dxa"/>
            <w:vMerge w:val="restart"/>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п/п</w:t>
            </w:r>
          </w:p>
        </w:tc>
        <w:tc>
          <w:tcPr>
            <w:tcW w:w="4584" w:type="dxa"/>
            <w:vMerge w:val="restart"/>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Наименование мероприятия</w:t>
            </w:r>
          </w:p>
          <w:p w:rsidR="00E51673" w:rsidRPr="00E51673" w:rsidRDefault="00E51673" w:rsidP="00E51673">
            <w:pPr>
              <w:tabs>
                <w:tab w:val="left" w:pos="284"/>
              </w:tabs>
              <w:rPr>
                <w:rFonts w:ascii="Times New Roman" w:eastAsia="Calibri" w:hAnsi="Times New Roman" w:cs="Times New Roman"/>
                <w:sz w:val="12"/>
                <w:szCs w:val="12"/>
              </w:rPr>
            </w:pPr>
          </w:p>
        </w:tc>
        <w:tc>
          <w:tcPr>
            <w:tcW w:w="2551" w:type="dxa"/>
            <w:gridSpan w:val="3"/>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Годы реализации</w:t>
            </w:r>
          </w:p>
        </w:tc>
      </w:tr>
      <w:tr w:rsidR="00E51673" w:rsidRPr="00E51673" w:rsidTr="00E51673">
        <w:trPr>
          <w:trHeight w:val="20"/>
        </w:trPr>
        <w:tc>
          <w:tcPr>
            <w:tcW w:w="378"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vMerge/>
            <w:hideMark/>
          </w:tcPr>
          <w:p w:rsidR="00E51673" w:rsidRPr="00E51673" w:rsidRDefault="00E51673" w:rsidP="00E51673">
            <w:pPr>
              <w:tabs>
                <w:tab w:val="left" w:pos="284"/>
              </w:tabs>
              <w:rPr>
                <w:rFonts w:ascii="Times New Roman" w:eastAsia="Calibri" w:hAnsi="Times New Roman" w:cs="Times New Roman"/>
                <w:sz w:val="12"/>
                <w:szCs w:val="12"/>
              </w:rPr>
            </w:pP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2016 год в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2017 год в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2018 год в </w:t>
            </w:r>
            <w:r w:rsidR="00F81BD9">
              <w:rPr>
                <w:rFonts w:ascii="Times New Roman" w:eastAsia="Calibri" w:hAnsi="Times New Roman" w:cs="Times New Roman"/>
                <w:sz w:val="12"/>
                <w:szCs w:val="12"/>
              </w:rPr>
              <w:t>тыс. руб</w:t>
            </w:r>
            <w:r w:rsidRPr="00E51673">
              <w:rPr>
                <w:rFonts w:ascii="Times New Roman" w:eastAsia="Calibri" w:hAnsi="Times New Roman" w:cs="Times New Roman"/>
                <w:sz w:val="12"/>
                <w:szCs w:val="12"/>
              </w:rPr>
              <w:t>.</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530,20044</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530,20044</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284,90044</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Функционирование местных администраций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1159,30437</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1094,96624</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687,93376</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3</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10,80000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2,62318</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2,26684</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2,85263</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2,90812</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6</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9,15566</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9,95509</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47,95830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52,14569</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8</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2,38822</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2,22433</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204,00000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204,00000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9,15566</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9,95509</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11</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15,25943</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16,59181</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12</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15,25943</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16,59181</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13</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Первичный воинский учет</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77,20000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74,50000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14</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Госпошлина</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15</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Обслуживание муниципального долга</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16</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9,95509</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17</w:t>
            </w:r>
          </w:p>
        </w:tc>
        <w:tc>
          <w:tcPr>
            <w:tcW w:w="4584"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Прочие мероприятия</w:t>
            </w:r>
          </w:p>
        </w:tc>
        <w:tc>
          <w:tcPr>
            <w:tcW w:w="850" w:type="dxa"/>
            <w:hideMark/>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26,75000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За счет средств местного бюджета:</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1988,89097</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1988,51055</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982,83420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За счет средств областного бюджета:</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20,06635</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За счет средств федерального бюджета:</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77,20000</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74,50000</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0,00000</w:t>
            </w:r>
          </w:p>
        </w:tc>
      </w:tr>
      <w:tr w:rsidR="00E51673" w:rsidRPr="00E51673" w:rsidTr="00E51673">
        <w:trPr>
          <w:trHeight w:val="20"/>
        </w:trPr>
        <w:tc>
          <w:tcPr>
            <w:tcW w:w="378" w:type="dxa"/>
          </w:tcPr>
          <w:p w:rsidR="00E51673" w:rsidRPr="00E51673" w:rsidRDefault="00E51673" w:rsidP="00E51673">
            <w:pPr>
              <w:tabs>
                <w:tab w:val="left" w:pos="284"/>
              </w:tabs>
              <w:rPr>
                <w:rFonts w:ascii="Times New Roman" w:eastAsia="Calibri" w:hAnsi="Times New Roman" w:cs="Times New Roman"/>
                <w:sz w:val="12"/>
                <w:szCs w:val="12"/>
              </w:rPr>
            </w:pPr>
          </w:p>
        </w:tc>
        <w:tc>
          <w:tcPr>
            <w:tcW w:w="4584"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ВСЕГО:</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2086,15732</w:t>
            </w:r>
          </w:p>
        </w:tc>
        <w:tc>
          <w:tcPr>
            <w:tcW w:w="851"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2063,01055</w:t>
            </w:r>
          </w:p>
        </w:tc>
        <w:tc>
          <w:tcPr>
            <w:tcW w:w="850" w:type="dxa"/>
          </w:tcPr>
          <w:p w:rsidR="00E51673" w:rsidRPr="00E51673" w:rsidRDefault="00E51673" w:rsidP="00E51673">
            <w:pPr>
              <w:tabs>
                <w:tab w:val="left" w:pos="284"/>
              </w:tabs>
              <w:rPr>
                <w:rFonts w:ascii="Times New Roman" w:eastAsia="Calibri" w:hAnsi="Times New Roman" w:cs="Times New Roman"/>
                <w:sz w:val="12"/>
                <w:szCs w:val="12"/>
              </w:rPr>
            </w:pPr>
            <w:r w:rsidRPr="00E51673">
              <w:rPr>
                <w:rFonts w:ascii="Times New Roman" w:eastAsia="Calibri" w:hAnsi="Times New Roman" w:cs="Times New Roman"/>
                <w:sz w:val="12"/>
                <w:szCs w:val="12"/>
              </w:rPr>
              <w:t>982,83420</w:t>
            </w:r>
          </w:p>
        </w:tc>
      </w:tr>
    </w:tbl>
    <w:p w:rsidR="00E51673" w:rsidRPr="00E51673" w:rsidRDefault="00E51673" w:rsidP="00E51673">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b/>
          <w:sz w:val="12"/>
          <w:szCs w:val="12"/>
        </w:rPr>
        <w:t xml:space="preserve">* </w:t>
      </w:r>
      <w:r w:rsidRPr="00E51673">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E51673" w:rsidRPr="003B5EC9" w:rsidRDefault="00E51673" w:rsidP="00E51673">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51673" w:rsidRPr="003B5EC9" w:rsidRDefault="00E51673" w:rsidP="00E51673">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p>
    <w:p w:rsidR="00E51673" w:rsidRPr="003B5EC9" w:rsidRDefault="00E51673" w:rsidP="00E51673">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51673" w:rsidRPr="003B5EC9" w:rsidRDefault="00E51673" w:rsidP="00E516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№56</w:t>
      </w:r>
    </w:p>
    <w:p w:rsidR="009F7206" w:rsidRDefault="00E51673" w:rsidP="009F7206">
      <w:pPr>
        <w:tabs>
          <w:tab w:val="left" w:pos="284"/>
        </w:tabs>
        <w:spacing w:after="0" w:line="240" w:lineRule="auto"/>
        <w:jc w:val="center"/>
        <w:rPr>
          <w:rFonts w:ascii="Times New Roman" w:eastAsia="Calibri" w:hAnsi="Times New Roman" w:cs="Times New Roman"/>
          <w:b/>
          <w:bCs/>
          <w:sz w:val="12"/>
          <w:szCs w:val="12"/>
        </w:rPr>
      </w:pPr>
      <w:r w:rsidRPr="00E51673">
        <w:rPr>
          <w:rFonts w:ascii="Times New Roman" w:eastAsia="Calibri" w:hAnsi="Times New Roman" w:cs="Times New Roman"/>
          <w:b/>
          <w:bCs/>
          <w:sz w:val="12"/>
          <w:szCs w:val="12"/>
        </w:rPr>
        <w:t>О внесении изменений в Приложение к постановлению администрации</w:t>
      </w:r>
    </w:p>
    <w:p w:rsidR="009F7206" w:rsidRDefault="00E51673" w:rsidP="009F7206">
      <w:pPr>
        <w:tabs>
          <w:tab w:val="left" w:pos="284"/>
        </w:tabs>
        <w:spacing w:after="0" w:line="240" w:lineRule="auto"/>
        <w:jc w:val="center"/>
        <w:rPr>
          <w:rFonts w:ascii="Times New Roman" w:eastAsia="Calibri" w:hAnsi="Times New Roman" w:cs="Times New Roman"/>
          <w:b/>
          <w:bCs/>
          <w:sz w:val="12"/>
          <w:szCs w:val="12"/>
        </w:rPr>
      </w:pPr>
      <w:r w:rsidRPr="00E51673">
        <w:rPr>
          <w:rFonts w:ascii="Times New Roman" w:eastAsia="Calibri" w:hAnsi="Times New Roman" w:cs="Times New Roman"/>
          <w:b/>
          <w:bCs/>
          <w:sz w:val="12"/>
          <w:szCs w:val="12"/>
        </w:rPr>
        <w:t xml:space="preserve"> сельского поселения Красносельское муниципального района Сергиевский № 44  от 31.12.2015 года «Об утверждении</w:t>
      </w:r>
    </w:p>
    <w:p w:rsidR="009F7206" w:rsidRDefault="00E51673" w:rsidP="009F7206">
      <w:pPr>
        <w:tabs>
          <w:tab w:val="left" w:pos="284"/>
        </w:tabs>
        <w:spacing w:after="0" w:line="240" w:lineRule="auto"/>
        <w:jc w:val="center"/>
        <w:rPr>
          <w:rFonts w:ascii="Times New Roman" w:eastAsia="Calibri" w:hAnsi="Times New Roman" w:cs="Times New Roman"/>
          <w:b/>
          <w:bCs/>
          <w:sz w:val="12"/>
          <w:szCs w:val="12"/>
        </w:rPr>
      </w:pPr>
      <w:r w:rsidRPr="00E51673">
        <w:rPr>
          <w:rFonts w:ascii="Times New Roman" w:eastAsia="Calibri" w:hAnsi="Times New Roman" w:cs="Times New Roman"/>
          <w:b/>
          <w:bCs/>
          <w:sz w:val="12"/>
          <w:szCs w:val="12"/>
        </w:rPr>
        <w:t xml:space="preserve">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w:t>
      </w:r>
    </w:p>
    <w:p w:rsidR="00E51673" w:rsidRPr="00E51673" w:rsidRDefault="00E51673" w:rsidP="009F7206">
      <w:pPr>
        <w:tabs>
          <w:tab w:val="left" w:pos="284"/>
        </w:tabs>
        <w:spacing w:after="0" w:line="240" w:lineRule="auto"/>
        <w:jc w:val="center"/>
        <w:rPr>
          <w:rFonts w:ascii="Times New Roman" w:eastAsia="Calibri" w:hAnsi="Times New Roman" w:cs="Times New Roman"/>
          <w:sz w:val="12"/>
          <w:szCs w:val="12"/>
        </w:rPr>
      </w:pPr>
      <w:r w:rsidRPr="00E51673">
        <w:rPr>
          <w:rFonts w:ascii="Times New Roman" w:eastAsia="Calibri" w:hAnsi="Times New Roman" w:cs="Times New Roman"/>
          <w:b/>
          <w:bCs/>
          <w:sz w:val="12"/>
          <w:szCs w:val="12"/>
        </w:rPr>
        <w:t>сельского поселения Красносельское муниципального района Сергиевский» на 2016-2018гг.</w:t>
      </w:r>
    </w:p>
    <w:p w:rsidR="00E51673" w:rsidRPr="00E51673" w:rsidRDefault="00E51673" w:rsidP="009F7206">
      <w:pPr>
        <w:tabs>
          <w:tab w:val="left" w:pos="284"/>
        </w:tabs>
        <w:spacing w:after="0" w:line="240" w:lineRule="auto"/>
        <w:jc w:val="both"/>
        <w:rPr>
          <w:rFonts w:ascii="Times New Roman" w:eastAsia="Calibri" w:hAnsi="Times New Roman" w:cs="Times New Roman"/>
          <w:sz w:val="12"/>
          <w:szCs w:val="12"/>
        </w:rPr>
      </w:pP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 xml:space="preserve">В соответствии с Федеральным </w:t>
      </w:r>
      <w:r w:rsidRPr="00E51673">
        <w:rPr>
          <w:rFonts w:ascii="Times New Roman" w:eastAsia="Calibri" w:hAnsi="Times New Roman" w:cs="Times New Roman"/>
          <w:sz w:val="12"/>
          <w:szCs w:val="12"/>
          <w:u w:val="single"/>
        </w:rPr>
        <w:t>законом</w:t>
      </w:r>
      <w:r w:rsidRPr="00E51673">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E51673">
        <w:rPr>
          <w:rFonts w:ascii="Times New Roman" w:eastAsia="Calibri" w:hAnsi="Times New Roman" w:cs="Times New Roman"/>
          <w:sz w:val="12"/>
          <w:szCs w:val="12"/>
          <w:u w:val="single"/>
        </w:rPr>
        <w:t>Уставом</w:t>
      </w:r>
      <w:r w:rsidRPr="00E51673">
        <w:rPr>
          <w:rFonts w:ascii="Times New Roman" w:eastAsia="Calibri" w:hAnsi="Times New Roman" w:cs="Times New Roman"/>
          <w:sz w:val="12"/>
          <w:szCs w:val="12"/>
        </w:rPr>
        <w:t xml:space="preserve">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E51673" w:rsidRPr="009F7206" w:rsidRDefault="00E51673" w:rsidP="009F7206">
      <w:pPr>
        <w:tabs>
          <w:tab w:val="left" w:pos="284"/>
        </w:tabs>
        <w:spacing w:after="0" w:line="240" w:lineRule="auto"/>
        <w:ind w:firstLine="284"/>
        <w:jc w:val="both"/>
        <w:rPr>
          <w:rFonts w:ascii="Times New Roman" w:eastAsia="Calibri" w:hAnsi="Times New Roman" w:cs="Times New Roman"/>
          <w:b/>
          <w:sz w:val="12"/>
          <w:szCs w:val="12"/>
        </w:rPr>
      </w:pPr>
      <w:r w:rsidRPr="009F7206">
        <w:rPr>
          <w:rFonts w:ascii="Times New Roman" w:eastAsia="Calibri" w:hAnsi="Times New Roman" w:cs="Times New Roman"/>
          <w:b/>
          <w:sz w:val="12"/>
          <w:szCs w:val="12"/>
        </w:rPr>
        <w:t>ПОСТАНОВЛЯЕТ:</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44 от  31.12.2015 года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 на 2016-2018гг. (далее - Программа) следующего содержания:</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 xml:space="preserve">Прогнозируемые общие затраты на реализацию мероприятий программы составляют 507,40300 </w:t>
      </w:r>
      <w:r w:rsidR="00F81BD9">
        <w:rPr>
          <w:rFonts w:ascii="Times New Roman" w:eastAsia="Calibri" w:hAnsi="Times New Roman" w:cs="Times New Roman"/>
          <w:bCs/>
          <w:sz w:val="12"/>
          <w:szCs w:val="12"/>
        </w:rPr>
        <w:t>тыс. руб</w:t>
      </w:r>
      <w:r w:rsidRPr="00E51673">
        <w:rPr>
          <w:rFonts w:ascii="Times New Roman" w:eastAsia="Calibri" w:hAnsi="Times New Roman" w:cs="Times New Roman"/>
          <w:bCs/>
          <w:sz w:val="12"/>
          <w:szCs w:val="12"/>
        </w:rPr>
        <w:t>лей</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в том числе по годам:</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 xml:space="preserve">2016 год – 296,74300 </w:t>
      </w:r>
      <w:r w:rsidR="00F81BD9">
        <w:rPr>
          <w:rFonts w:ascii="Times New Roman" w:eastAsia="Calibri" w:hAnsi="Times New Roman" w:cs="Times New Roman"/>
          <w:bCs/>
          <w:sz w:val="12"/>
          <w:szCs w:val="12"/>
        </w:rPr>
        <w:t>тыс. руб</w:t>
      </w:r>
      <w:r w:rsidRPr="00E51673">
        <w:rPr>
          <w:rFonts w:ascii="Times New Roman" w:eastAsia="Calibri" w:hAnsi="Times New Roman" w:cs="Times New Roman"/>
          <w:bCs/>
          <w:sz w:val="12"/>
          <w:szCs w:val="12"/>
        </w:rPr>
        <w:t>лей</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2017 год – 210,66000  (прогноз)</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2018 год – 15,96468  (прогноз)</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1.2. Раздел 4 Программы «Срок реализации Программы и источники финансирования» абзац 3 изложить в следующей редакции:</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Общий объем финансирования на реализацию Программы составляет 507,40300 тыс. рублей, в том числе по годам:</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 на 2016 год – 296,74300 тыс. рублей;</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 на 2017 год – 210,66000 тыс. рублей;</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 на 2018 год – 15,96468 тыс. рублей</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1.1. Раздел 5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4111"/>
        <w:gridCol w:w="1134"/>
        <w:gridCol w:w="1134"/>
        <w:gridCol w:w="1134"/>
      </w:tblGrid>
      <w:tr w:rsidR="00E51673" w:rsidRPr="00E51673" w:rsidTr="009F7206">
        <w:trPr>
          <w:trHeight w:val="20"/>
        </w:trPr>
        <w:tc>
          <w:tcPr>
            <w:tcW w:w="4111" w:type="dxa"/>
            <w:vMerge w:val="restart"/>
            <w:hideMark/>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Наименование мероприятий</w:t>
            </w:r>
          </w:p>
        </w:tc>
        <w:tc>
          <w:tcPr>
            <w:tcW w:w="3402" w:type="dxa"/>
            <w:gridSpan w:val="3"/>
            <w:hideMark/>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Сельское поселение Красносельское</w:t>
            </w:r>
          </w:p>
        </w:tc>
      </w:tr>
      <w:tr w:rsidR="00E51673" w:rsidRPr="00E51673" w:rsidTr="009F7206">
        <w:trPr>
          <w:trHeight w:val="20"/>
        </w:trPr>
        <w:tc>
          <w:tcPr>
            <w:tcW w:w="4111" w:type="dxa"/>
            <w:vMerge/>
            <w:hideMark/>
          </w:tcPr>
          <w:p w:rsidR="00E51673" w:rsidRPr="009F7206" w:rsidRDefault="00E51673" w:rsidP="009F7206">
            <w:pPr>
              <w:tabs>
                <w:tab w:val="left" w:pos="284"/>
              </w:tabs>
              <w:rPr>
                <w:rFonts w:ascii="Times New Roman" w:eastAsia="Calibri" w:hAnsi="Times New Roman" w:cs="Times New Roman"/>
                <w:bCs/>
                <w:sz w:val="12"/>
                <w:szCs w:val="12"/>
              </w:rPr>
            </w:pPr>
          </w:p>
        </w:tc>
        <w:tc>
          <w:tcPr>
            <w:tcW w:w="1134" w:type="dxa"/>
            <w:hideMark/>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 xml:space="preserve">Затраты на 2016 год, </w:t>
            </w:r>
            <w:r w:rsidR="00F81BD9">
              <w:rPr>
                <w:rFonts w:ascii="Times New Roman" w:eastAsia="Calibri" w:hAnsi="Times New Roman" w:cs="Times New Roman"/>
                <w:bCs/>
                <w:sz w:val="12"/>
                <w:szCs w:val="12"/>
              </w:rPr>
              <w:t>тыс. руб</w:t>
            </w:r>
            <w:r w:rsidRPr="009F7206">
              <w:rPr>
                <w:rFonts w:ascii="Times New Roman" w:eastAsia="Calibri" w:hAnsi="Times New Roman" w:cs="Times New Roman"/>
                <w:bCs/>
                <w:sz w:val="12"/>
                <w:szCs w:val="12"/>
              </w:rPr>
              <w:t>лей</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 xml:space="preserve">Затраты на 2017 год, </w:t>
            </w:r>
            <w:r w:rsidR="00F81BD9">
              <w:rPr>
                <w:rFonts w:ascii="Times New Roman" w:eastAsia="Calibri" w:hAnsi="Times New Roman" w:cs="Times New Roman"/>
                <w:bCs/>
                <w:sz w:val="12"/>
                <w:szCs w:val="12"/>
              </w:rPr>
              <w:t>тыс. руб</w:t>
            </w:r>
            <w:r w:rsidRPr="009F7206">
              <w:rPr>
                <w:rFonts w:ascii="Times New Roman" w:eastAsia="Calibri" w:hAnsi="Times New Roman" w:cs="Times New Roman"/>
                <w:bCs/>
                <w:sz w:val="12"/>
                <w:szCs w:val="12"/>
              </w:rPr>
              <w:t>лей</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 xml:space="preserve">Затраты на 2018 год, </w:t>
            </w:r>
            <w:r w:rsidR="00F81BD9">
              <w:rPr>
                <w:rFonts w:ascii="Times New Roman" w:eastAsia="Calibri" w:hAnsi="Times New Roman" w:cs="Times New Roman"/>
                <w:bCs/>
                <w:sz w:val="12"/>
                <w:szCs w:val="12"/>
              </w:rPr>
              <w:t>тыс. руб</w:t>
            </w:r>
            <w:r w:rsidRPr="009F7206">
              <w:rPr>
                <w:rFonts w:ascii="Times New Roman" w:eastAsia="Calibri" w:hAnsi="Times New Roman" w:cs="Times New Roman"/>
                <w:bCs/>
                <w:sz w:val="12"/>
                <w:szCs w:val="12"/>
              </w:rPr>
              <w:t>лей</w:t>
            </w:r>
          </w:p>
        </w:tc>
      </w:tr>
      <w:tr w:rsidR="00E51673" w:rsidRPr="00E51673" w:rsidTr="009F7206">
        <w:trPr>
          <w:trHeight w:val="20"/>
        </w:trPr>
        <w:tc>
          <w:tcPr>
            <w:tcW w:w="4111" w:type="dxa"/>
            <w:hideMark/>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57,37500</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0,48000</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0,00</w:t>
            </w:r>
          </w:p>
        </w:tc>
      </w:tr>
      <w:tr w:rsidR="00E51673" w:rsidRPr="00E51673" w:rsidTr="009F7206">
        <w:trPr>
          <w:trHeight w:val="20"/>
        </w:trPr>
        <w:tc>
          <w:tcPr>
            <w:tcW w:w="4111" w:type="dxa"/>
            <w:hideMark/>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Создание муниципальной пожарной охраны в сельском поселении</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239,36800</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210,18000</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0,00</w:t>
            </w:r>
          </w:p>
        </w:tc>
      </w:tr>
      <w:tr w:rsidR="00E51673" w:rsidRPr="00E51673" w:rsidTr="009F7206">
        <w:trPr>
          <w:trHeight w:val="20"/>
        </w:trPr>
        <w:tc>
          <w:tcPr>
            <w:tcW w:w="4111" w:type="dxa"/>
            <w:hideMark/>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ИТОГО</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296,74300</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210,66000</w:t>
            </w:r>
          </w:p>
        </w:tc>
        <w:tc>
          <w:tcPr>
            <w:tcW w:w="1134" w:type="dxa"/>
          </w:tcPr>
          <w:p w:rsidR="00E51673" w:rsidRPr="009F7206" w:rsidRDefault="00E51673" w:rsidP="009F7206">
            <w:pPr>
              <w:tabs>
                <w:tab w:val="left" w:pos="284"/>
              </w:tabs>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0,00</w:t>
            </w:r>
          </w:p>
        </w:tc>
      </w:tr>
    </w:tbl>
    <w:p w:rsidR="00E51673" w:rsidRPr="00E51673" w:rsidRDefault="00E51673" w:rsidP="009F7206">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2.Опубликовать настоящее Постановление в газете «Сергиевский вестник».</w:t>
      </w:r>
    </w:p>
    <w:p w:rsidR="00E51673" w:rsidRPr="00E51673" w:rsidRDefault="00E51673" w:rsidP="009F7206">
      <w:pPr>
        <w:tabs>
          <w:tab w:val="left" w:pos="284"/>
        </w:tabs>
        <w:spacing w:after="0" w:line="240" w:lineRule="auto"/>
        <w:ind w:firstLine="284"/>
        <w:jc w:val="both"/>
        <w:rPr>
          <w:rFonts w:ascii="Times New Roman" w:eastAsia="Calibri" w:hAnsi="Times New Roman" w:cs="Times New Roman"/>
          <w:sz w:val="12"/>
          <w:szCs w:val="12"/>
        </w:rPr>
      </w:pPr>
      <w:r w:rsidRPr="00E5167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51673" w:rsidRPr="00E51673" w:rsidRDefault="00E51673" w:rsidP="009F7206">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Глава сельского поселения Красносельское</w:t>
      </w:r>
    </w:p>
    <w:p w:rsidR="009F7206" w:rsidRDefault="00E51673" w:rsidP="009F7206">
      <w:pPr>
        <w:tabs>
          <w:tab w:val="left" w:pos="284"/>
        </w:tabs>
        <w:spacing w:after="0" w:line="240" w:lineRule="auto"/>
        <w:jc w:val="right"/>
        <w:rPr>
          <w:rFonts w:ascii="Times New Roman" w:eastAsia="Calibri" w:hAnsi="Times New Roman" w:cs="Times New Roman"/>
          <w:bCs/>
          <w:sz w:val="12"/>
          <w:szCs w:val="12"/>
        </w:rPr>
      </w:pPr>
      <w:r w:rsidRPr="00E51673">
        <w:rPr>
          <w:rFonts w:ascii="Times New Roman" w:eastAsia="Calibri" w:hAnsi="Times New Roman" w:cs="Times New Roman"/>
          <w:bCs/>
          <w:sz w:val="12"/>
          <w:szCs w:val="12"/>
        </w:rPr>
        <w:t>муниципального района Сергиевский</w:t>
      </w:r>
    </w:p>
    <w:p w:rsidR="00E51673" w:rsidRPr="00E51673" w:rsidRDefault="00E51673" w:rsidP="009F7206">
      <w:pPr>
        <w:tabs>
          <w:tab w:val="left" w:pos="284"/>
        </w:tabs>
        <w:spacing w:after="0" w:line="240" w:lineRule="auto"/>
        <w:jc w:val="right"/>
        <w:rPr>
          <w:rFonts w:ascii="Times New Roman" w:eastAsia="Calibri" w:hAnsi="Times New Roman" w:cs="Times New Roman"/>
          <w:sz w:val="12"/>
          <w:szCs w:val="12"/>
        </w:rPr>
      </w:pPr>
      <w:r w:rsidRPr="00E51673">
        <w:rPr>
          <w:rFonts w:ascii="Times New Roman" w:eastAsia="Calibri" w:hAnsi="Times New Roman" w:cs="Times New Roman"/>
          <w:bCs/>
          <w:sz w:val="12"/>
          <w:szCs w:val="12"/>
        </w:rPr>
        <w:t>Облыгин В.Е.</w:t>
      </w:r>
    </w:p>
    <w:p w:rsidR="009F7206" w:rsidRPr="003B5EC9" w:rsidRDefault="009F7206" w:rsidP="009F720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9F7206" w:rsidRPr="003B5EC9" w:rsidRDefault="009F7206" w:rsidP="009F720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9F7206" w:rsidRPr="003B5EC9" w:rsidRDefault="009F7206" w:rsidP="009F720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9F7206" w:rsidRPr="003B5EC9" w:rsidRDefault="009F7206" w:rsidP="009F720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9F7206" w:rsidRPr="003B5EC9" w:rsidRDefault="009F7206" w:rsidP="009F7206">
      <w:pPr>
        <w:tabs>
          <w:tab w:val="left" w:pos="284"/>
        </w:tabs>
        <w:spacing w:after="0" w:line="240" w:lineRule="auto"/>
        <w:jc w:val="center"/>
        <w:rPr>
          <w:rFonts w:ascii="Times New Roman" w:eastAsia="Calibri" w:hAnsi="Times New Roman" w:cs="Times New Roman"/>
          <w:sz w:val="12"/>
          <w:szCs w:val="12"/>
        </w:rPr>
      </w:pPr>
    </w:p>
    <w:p w:rsidR="009F7206" w:rsidRPr="003B5EC9" w:rsidRDefault="009F7206" w:rsidP="009F7206">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9F7206" w:rsidRPr="003B5EC9" w:rsidRDefault="009F7206" w:rsidP="009F7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№61</w:t>
      </w:r>
    </w:p>
    <w:p w:rsidR="009F7206" w:rsidRDefault="009F7206" w:rsidP="009F7206">
      <w:pPr>
        <w:tabs>
          <w:tab w:val="left" w:pos="284"/>
        </w:tabs>
        <w:spacing w:after="0" w:line="240" w:lineRule="auto"/>
        <w:jc w:val="center"/>
        <w:rPr>
          <w:rFonts w:ascii="Times New Roman" w:eastAsia="Calibri" w:hAnsi="Times New Roman" w:cs="Times New Roman"/>
          <w:b/>
          <w:bCs/>
          <w:sz w:val="12"/>
          <w:szCs w:val="12"/>
        </w:rPr>
      </w:pPr>
      <w:r w:rsidRPr="009F7206">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Кутузовский</w:t>
      </w:r>
    </w:p>
    <w:p w:rsidR="009F7206" w:rsidRPr="009F7206" w:rsidRDefault="009F7206" w:rsidP="009F7206">
      <w:pPr>
        <w:tabs>
          <w:tab w:val="left" w:pos="284"/>
        </w:tabs>
        <w:spacing w:after="0" w:line="240" w:lineRule="auto"/>
        <w:jc w:val="center"/>
        <w:rPr>
          <w:rFonts w:ascii="Times New Roman" w:eastAsia="Calibri" w:hAnsi="Times New Roman" w:cs="Times New Roman"/>
          <w:sz w:val="12"/>
          <w:szCs w:val="12"/>
        </w:rPr>
      </w:pPr>
      <w:r w:rsidRPr="009F7206">
        <w:rPr>
          <w:rFonts w:ascii="Times New Roman" w:eastAsia="Calibri" w:hAnsi="Times New Roman" w:cs="Times New Roman"/>
          <w:b/>
          <w:bCs/>
          <w:sz w:val="12"/>
          <w:szCs w:val="12"/>
        </w:rPr>
        <w:t>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района Сергиевский» на 2016-2018гг.»</w:t>
      </w:r>
    </w:p>
    <w:p w:rsidR="009F7206" w:rsidRPr="009F7206" w:rsidRDefault="009F7206" w:rsidP="009F7206">
      <w:pPr>
        <w:tabs>
          <w:tab w:val="left" w:pos="284"/>
        </w:tabs>
        <w:spacing w:after="0" w:line="240" w:lineRule="auto"/>
        <w:jc w:val="both"/>
        <w:rPr>
          <w:rFonts w:ascii="Times New Roman" w:eastAsia="Calibri" w:hAnsi="Times New Roman" w:cs="Times New Roman"/>
          <w:sz w:val="12"/>
          <w:szCs w:val="12"/>
        </w:rPr>
      </w:pP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В соответствии с Федеральным </w:t>
      </w:r>
      <w:r w:rsidRPr="009F7206">
        <w:rPr>
          <w:rFonts w:ascii="Times New Roman" w:eastAsia="Calibri" w:hAnsi="Times New Roman" w:cs="Times New Roman"/>
          <w:sz w:val="12"/>
          <w:szCs w:val="12"/>
          <w:u w:val="single"/>
        </w:rPr>
        <w:t>законом</w:t>
      </w:r>
      <w:r w:rsidRPr="009F7206">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9F7206">
        <w:rPr>
          <w:rFonts w:ascii="Times New Roman" w:eastAsia="Calibri" w:hAnsi="Times New Roman" w:cs="Times New Roman"/>
          <w:sz w:val="12"/>
          <w:szCs w:val="12"/>
          <w:u w:val="single"/>
        </w:rPr>
        <w:t>Уставом</w:t>
      </w:r>
      <w:r w:rsidRPr="009F7206">
        <w:rPr>
          <w:rFonts w:ascii="Times New Roman" w:eastAsia="Calibri" w:hAnsi="Times New Roman" w:cs="Times New Roman"/>
          <w:sz w:val="12"/>
          <w:szCs w:val="12"/>
        </w:rPr>
        <w:t xml:space="preserve">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b/>
          <w:sz w:val="12"/>
          <w:szCs w:val="12"/>
        </w:rPr>
      </w:pPr>
      <w:r w:rsidRPr="009F7206">
        <w:rPr>
          <w:rFonts w:ascii="Times New Roman" w:eastAsia="Calibri" w:hAnsi="Times New Roman" w:cs="Times New Roman"/>
          <w:b/>
          <w:sz w:val="12"/>
          <w:szCs w:val="12"/>
        </w:rPr>
        <w:t>ПОСТАНОВЛЯЕТ:</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района Сергиевский» на 2016-2018гг.» (далее - Программа) следующего содержания:</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Планируемый общий объем финансирования Программы составит:  </w:t>
      </w:r>
      <w:r w:rsidRPr="009F7206">
        <w:rPr>
          <w:rFonts w:ascii="Times New Roman" w:eastAsia="Calibri" w:hAnsi="Times New Roman" w:cs="Times New Roman"/>
          <w:b/>
          <w:sz w:val="12"/>
          <w:szCs w:val="12"/>
        </w:rPr>
        <w:t>3254,71443</w:t>
      </w:r>
      <w:r w:rsidRPr="009F7206">
        <w:rPr>
          <w:rFonts w:ascii="Times New Roman" w:eastAsia="Calibri" w:hAnsi="Times New Roman" w:cs="Times New Roman"/>
          <w:sz w:val="12"/>
          <w:szCs w:val="12"/>
        </w:rPr>
        <w:t xml:space="preserve"> тыс. рублей (прогноз), в том числе:</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-средств местного бюджета – </w:t>
      </w:r>
      <w:r w:rsidRPr="009F7206">
        <w:rPr>
          <w:rFonts w:ascii="Times New Roman" w:eastAsia="Calibri" w:hAnsi="Times New Roman" w:cs="Times New Roman"/>
          <w:b/>
          <w:sz w:val="12"/>
          <w:szCs w:val="12"/>
        </w:rPr>
        <w:t>2159,08984</w:t>
      </w:r>
      <w:r w:rsidRPr="009F7206">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9F7206">
        <w:rPr>
          <w:rFonts w:ascii="Times New Roman" w:eastAsia="Calibri" w:hAnsi="Times New Roman" w:cs="Times New Roman"/>
          <w:sz w:val="12"/>
          <w:szCs w:val="12"/>
        </w:rPr>
        <w:t>лей (прогноз):</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2016 год 678,80578 тыс. рублей;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lastRenderedPageBreak/>
        <w:t>2017 год 1190,28406 тыс. рублей;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2018 год 290,00000 тыс. рублей.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 средств областного бюджета – </w:t>
      </w:r>
      <w:r w:rsidRPr="009F7206">
        <w:rPr>
          <w:rFonts w:ascii="Times New Roman" w:eastAsia="Calibri" w:hAnsi="Times New Roman" w:cs="Times New Roman"/>
          <w:b/>
          <w:sz w:val="12"/>
          <w:szCs w:val="12"/>
        </w:rPr>
        <w:t>1095,62459</w:t>
      </w:r>
      <w:r w:rsidRPr="009F7206">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9F7206">
        <w:rPr>
          <w:rFonts w:ascii="Times New Roman" w:eastAsia="Calibri" w:hAnsi="Times New Roman" w:cs="Times New Roman"/>
          <w:sz w:val="12"/>
          <w:szCs w:val="12"/>
        </w:rPr>
        <w:t>лей (прогноз):</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2016 год 375,39081 </w:t>
      </w:r>
      <w:r w:rsidR="00F81BD9">
        <w:rPr>
          <w:rFonts w:ascii="Times New Roman" w:eastAsia="Calibri" w:hAnsi="Times New Roman" w:cs="Times New Roman"/>
          <w:sz w:val="12"/>
          <w:szCs w:val="12"/>
        </w:rPr>
        <w:t>тыс. руб</w:t>
      </w:r>
      <w:r w:rsidRPr="009F7206">
        <w:rPr>
          <w:rFonts w:ascii="Times New Roman" w:eastAsia="Calibri" w:hAnsi="Times New Roman" w:cs="Times New Roman"/>
          <w:sz w:val="12"/>
          <w:szCs w:val="12"/>
        </w:rPr>
        <w:t>лей;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2017 год 720,23378 </w:t>
      </w:r>
      <w:r w:rsidR="00F81BD9">
        <w:rPr>
          <w:rFonts w:ascii="Times New Roman" w:eastAsia="Calibri" w:hAnsi="Times New Roman" w:cs="Times New Roman"/>
          <w:sz w:val="12"/>
          <w:szCs w:val="12"/>
        </w:rPr>
        <w:t>тыс. руб</w:t>
      </w:r>
      <w:r w:rsidRPr="009F7206">
        <w:rPr>
          <w:rFonts w:ascii="Times New Roman" w:eastAsia="Calibri" w:hAnsi="Times New Roman" w:cs="Times New Roman"/>
          <w:sz w:val="12"/>
          <w:szCs w:val="12"/>
        </w:rPr>
        <w:t>лей;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2018 год 0,00 </w:t>
      </w:r>
      <w:r w:rsidR="00F81BD9">
        <w:rPr>
          <w:rFonts w:ascii="Times New Roman" w:eastAsia="Calibri" w:hAnsi="Times New Roman" w:cs="Times New Roman"/>
          <w:sz w:val="12"/>
          <w:szCs w:val="12"/>
        </w:rPr>
        <w:t>тыс. руб</w:t>
      </w:r>
      <w:r w:rsidRPr="009F7206">
        <w:rPr>
          <w:rFonts w:ascii="Times New Roman" w:eastAsia="Calibri" w:hAnsi="Times New Roman" w:cs="Times New Roman"/>
          <w:sz w:val="12"/>
          <w:szCs w:val="12"/>
        </w:rPr>
        <w:t>лей.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Общий объем финансирования на реализацию Программы составляет 3254,71443 тыс. рублей, в том числе по годам:</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2016 год – 1054,19659 тыс. рублей;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2017 год – 1910,51784 тыс. рублей;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2018 год – 290,00000 тыс. рублей.</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851"/>
        <w:gridCol w:w="3260"/>
        <w:gridCol w:w="1134"/>
        <w:gridCol w:w="1134"/>
        <w:gridCol w:w="1134"/>
      </w:tblGrid>
      <w:tr w:rsidR="009F7206" w:rsidRPr="009F7206" w:rsidTr="009F7206">
        <w:trPr>
          <w:trHeight w:val="20"/>
        </w:trPr>
        <w:tc>
          <w:tcPr>
            <w:tcW w:w="851" w:type="dxa"/>
            <w:vMerge w:val="restart"/>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Наименование бюджета</w:t>
            </w:r>
          </w:p>
        </w:tc>
        <w:tc>
          <w:tcPr>
            <w:tcW w:w="3260" w:type="dxa"/>
            <w:vMerge w:val="restart"/>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Наименование мероприятий</w:t>
            </w:r>
          </w:p>
        </w:tc>
        <w:tc>
          <w:tcPr>
            <w:tcW w:w="3402" w:type="dxa"/>
            <w:gridSpan w:val="3"/>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Сельское поселение Кутузовский</w:t>
            </w:r>
          </w:p>
        </w:tc>
      </w:tr>
      <w:tr w:rsidR="009F7206" w:rsidRPr="009F7206" w:rsidTr="009F7206">
        <w:trPr>
          <w:trHeight w:val="20"/>
        </w:trPr>
        <w:tc>
          <w:tcPr>
            <w:tcW w:w="851" w:type="dxa"/>
            <w:vMerge/>
            <w:hideMark/>
          </w:tcPr>
          <w:p w:rsidR="009F7206" w:rsidRPr="009F7206" w:rsidRDefault="009F7206" w:rsidP="009F7206">
            <w:pPr>
              <w:tabs>
                <w:tab w:val="left" w:pos="284"/>
              </w:tabs>
              <w:rPr>
                <w:rFonts w:ascii="Times New Roman" w:eastAsia="Calibri" w:hAnsi="Times New Roman" w:cs="Times New Roman"/>
                <w:sz w:val="12"/>
                <w:szCs w:val="12"/>
              </w:rPr>
            </w:pPr>
          </w:p>
        </w:tc>
        <w:tc>
          <w:tcPr>
            <w:tcW w:w="3260" w:type="dxa"/>
            <w:vMerge/>
            <w:hideMark/>
          </w:tcPr>
          <w:p w:rsidR="009F7206" w:rsidRPr="009F7206" w:rsidRDefault="009F7206" w:rsidP="009F7206">
            <w:pPr>
              <w:tabs>
                <w:tab w:val="left" w:pos="284"/>
              </w:tabs>
              <w:rPr>
                <w:rFonts w:ascii="Times New Roman" w:eastAsia="Calibri" w:hAnsi="Times New Roman" w:cs="Times New Roman"/>
                <w:sz w:val="12"/>
                <w:szCs w:val="12"/>
              </w:rPr>
            </w:pP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Затраты на 2016 год, </w:t>
            </w:r>
            <w:r w:rsidR="00F81BD9">
              <w:rPr>
                <w:rFonts w:ascii="Times New Roman" w:eastAsia="Calibri" w:hAnsi="Times New Roman" w:cs="Times New Roman"/>
                <w:sz w:val="12"/>
                <w:szCs w:val="12"/>
              </w:rPr>
              <w:t>тыс. руб</w:t>
            </w:r>
            <w:r w:rsidRPr="009F7206">
              <w:rPr>
                <w:rFonts w:ascii="Times New Roman" w:eastAsia="Calibri" w:hAnsi="Times New Roman" w:cs="Times New Roman"/>
                <w:sz w:val="12"/>
                <w:szCs w:val="12"/>
              </w:rPr>
              <w:t>лей</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Затраты на 2017 год, </w:t>
            </w:r>
            <w:r w:rsidR="00F81BD9">
              <w:rPr>
                <w:rFonts w:ascii="Times New Roman" w:eastAsia="Calibri" w:hAnsi="Times New Roman" w:cs="Times New Roman"/>
                <w:sz w:val="12"/>
                <w:szCs w:val="12"/>
              </w:rPr>
              <w:t>тыс. руб</w:t>
            </w:r>
            <w:r w:rsidRPr="009F7206">
              <w:rPr>
                <w:rFonts w:ascii="Times New Roman" w:eastAsia="Calibri" w:hAnsi="Times New Roman" w:cs="Times New Roman"/>
                <w:sz w:val="12"/>
                <w:szCs w:val="12"/>
              </w:rPr>
              <w:t>лей</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 xml:space="preserve">Затраты на 2018 год, </w:t>
            </w:r>
            <w:r w:rsidR="00F81BD9">
              <w:rPr>
                <w:rFonts w:ascii="Times New Roman" w:eastAsia="Calibri" w:hAnsi="Times New Roman" w:cs="Times New Roman"/>
                <w:sz w:val="12"/>
                <w:szCs w:val="12"/>
              </w:rPr>
              <w:t>тыс. руб</w:t>
            </w:r>
            <w:r w:rsidRPr="009F7206">
              <w:rPr>
                <w:rFonts w:ascii="Times New Roman" w:eastAsia="Calibri" w:hAnsi="Times New Roman" w:cs="Times New Roman"/>
                <w:sz w:val="12"/>
                <w:szCs w:val="12"/>
              </w:rPr>
              <w:t>лей</w:t>
            </w:r>
          </w:p>
        </w:tc>
      </w:tr>
      <w:tr w:rsidR="009F7206" w:rsidRPr="009F7206" w:rsidTr="009F7206">
        <w:trPr>
          <w:trHeight w:val="20"/>
        </w:trPr>
        <w:tc>
          <w:tcPr>
            <w:tcW w:w="851" w:type="dxa"/>
            <w:vMerge w:val="restart"/>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Местный бюджет</w:t>
            </w:r>
          </w:p>
        </w:tc>
        <w:tc>
          <w:tcPr>
            <w:tcW w:w="3260"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Уличное освещение</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238,26034</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433,23040</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w:t>
            </w:r>
          </w:p>
        </w:tc>
      </w:tr>
      <w:tr w:rsidR="009F7206" w:rsidRPr="009F7206" w:rsidTr="009F7206">
        <w:trPr>
          <w:trHeight w:val="20"/>
        </w:trPr>
        <w:tc>
          <w:tcPr>
            <w:tcW w:w="851" w:type="dxa"/>
            <w:vMerge/>
            <w:hideMark/>
          </w:tcPr>
          <w:p w:rsidR="009F7206" w:rsidRPr="009F7206" w:rsidRDefault="009F7206" w:rsidP="009F7206">
            <w:pPr>
              <w:tabs>
                <w:tab w:val="left" w:pos="284"/>
              </w:tabs>
              <w:rPr>
                <w:rFonts w:ascii="Times New Roman" w:eastAsia="Calibri" w:hAnsi="Times New Roman" w:cs="Times New Roman"/>
                <w:sz w:val="12"/>
                <w:szCs w:val="12"/>
              </w:rPr>
            </w:pPr>
          </w:p>
        </w:tc>
        <w:tc>
          <w:tcPr>
            <w:tcW w:w="3260"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200,58040</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185,26860</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w:t>
            </w:r>
          </w:p>
        </w:tc>
      </w:tr>
      <w:tr w:rsidR="009F7206" w:rsidRPr="009F7206" w:rsidTr="009F7206">
        <w:trPr>
          <w:trHeight w:val="20"/>
        </w:trPr>
        <w:tc>
          <w:tcPr>
            <w:tcW w:w="851" w:type="dxa"/>
            <w:vMerge/>
            <w:hideMark/>
          </w:tcPr>
          <w:p w:rsidR="009F7206" w:rsidRPr="009F7206" w:rsidRDefault="009F7206" w:rsidP="009F7206">
            <w:pPr>
              <w:tabs>
                <w:tab w:val="left" w:pos="284"/>
              </w:tabs>
              <w:rPr>
                <w:rFonts w:ascii="Times New Roman" w:eastAsia="Calibri" w:hAnsi="Times New Roman" w:cs="Times New Roman"/>
                <w:sz w:val="12"/>
                <w:szCs w:val="12"/>
              </w:rPr>
            </w:pPr>
          </w:p>
        </w:tc>
        <w:tc>
          <w:tcPr>
            <w:tcW w:w="3260"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9,59900</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13,93700</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w:t>
            </w:r>
          </w:p>
        </w:tc>
      </w:tr>
      <w:tr w:rsidR="009F7206" w:rsidRPr="009F7206" w:rsidTr="009F7206">
        <w:trPr>
          <w:trHeight w:val="20"/>
        </w:trPr>
        <w:tc>
          <w:tcPr>
            <w:tcW w:w="851" w:type="dxa"/>
            <w:vMerge/>
            <w:hideMark/>
          </w:tcPr>
          <w:p w:rsidR="009F7206" w:rsidRPr="009F7206" w:rsidRDefault="009F7206" w:rsidP="009F7206">
            <w:pPr>
              <w:tabs>
                <w:tab w:val="left" w:pos="284"/>
              </w:tabs>
              <w:rPr>
                <w:rFonts w:ascii="Times New Roman" w:eastAsia="Calibri" w:hAnsi="Times New Roman" w:cs="Times New Roman"/>
                <w:sz w:val="12"/>
                <w:szCs w:val="12"/>
              </w:rPr>
            </w:pPr>
          </w:p>
        </w:tc>
        <w:tc>
          <w:tcPr>
            <w:tcW w:w="3260"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Бак. анализ воды</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25,00000</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27,50000</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w:t>
            </w:r>
          </w:p>
        </w:tc>
      </w:tr>
      <w:tr w:rsidR="009F7206" w:rsidRPr="009F7206" w:rsidTr="009F7206">
        <w:trPr>
          <w:trHeight w:val="20"/>
        </w:trPr>
        <w:tc>
          <w:tcPr>
            <w:tcW w:w="851" w:type="dxa"/>
            <w:vMerge/>
            <w:hideMark/>
          </w:tcPr>
          <w:p w:rsidR="009F7206" w:rsidRPr="009F7206" w:rsidRDefault="009F7206" w:rsidP="009F7206">
            <w:pPr>
              <w:tabs>
                <w:tab w:val="left" w:pos="284"/>
              </w:tabs>
              <w:rPr>
                <w:rFonts w:ascii="Times New Roman" w:eastAsia="Calibri" w:hAnsi="Times New Roman" w:cs="Times New Roman"/>
                <w:sz w:val="12"/>
                <w:szCs w:val="12"/>
              </w:rPr>
            </w:pPr>
          </w:p>
        </w:tc>
        <w:tc>
          <w:tcPr>
            <w:tcW w:w="3260"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Прочие мероприятия</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205,36604</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530,34806</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290,00000</w:t>
            </w:r>
          </w:p>
        </w:tc>
      </w:tr>
      <w:tr w:rsidR="009F7206" w:rsidRPr="009F7206" w:rsidTr="009F7206">
        <w:trPr>
          <w:trHeight w:val="20"/>
        </w:trPr>
        <w:tc>
          <w:tcPr>
            <w:tcW w:w="851" w:type="dxa"/>
            <w:vMerge/>
            <w:hideMark/>
          </w:tcPr>
          <w:p w:rsidR="009F7206" w:rsidRPr="009F7206" w:rsidRDefault="009F7206" w:rsidP="009F7206">
            <w:pPr>
              <w:tabs>
                <w:tab w:val="left" w:pos="284"/>
              </w:tabs>
              <w:rPr>
                <w:rFonts w:ascii="Times New Roman" w:eastAsia="Calibri" w:hAnsi="Times New Roman" w:cs="Times New Roman"/>
                <w:sz w:val="12"/>
                <w:szCs w:val="12"/>
              </w:rPr>
            </w:pPr>
          </w:p>
        </w:tc>
        <w:tc>
          <w:tcPr>
            <w:tcW w:w="3260"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ИТОГО</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678,80578</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1190,28406</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290,00000</w:t>
            </w:r>
          </w:p>
        </w:tc>
      </w:tr>
      <w:tr w:rsidR="009F7206" w:rsidRPr="009F7206" w:rsidTr="009F7206">
        <w:trPr>
          <w:trHeight w:val="20"/>
        </w:trPr>
        <w:tc>
          <w:tcPr>
            <w:tcW w:w="851" w:type="dxa"/>
            <w:vMerge w:val="restart"/>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Областной бюджет</w:t>
            </w:r>
          </w:p>
        </w:tc>
        <w:tc>
          <w:tcPr>
            <w:tcW w:w="3260"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375,39081</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720,23378</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w:t>
            </w:r>
          </w:p>
        </w:tc>
      </w:tr>
      <w:tr w:rsidR="009F7206" w:rsidRPr="009F7206" w:rsidTr="009F7206">
        <w:trPr>
          <w:trHeight w:val="20"/>
        </w:trPr>
        <w:tc>
          <w:tcPr>
            <w:tcW w:w="851" w:type="dxa"/>
            <w:vMerge/>
            <w:hideMark/>
          </w:tcPr>
          <w:p w:rsidR="009F7206" w:rsidRPr="009F7206" w:rsidRDefault="009F7206" w:rsidP="009F7206">
            <w:pPr>
              <w:tabs>
                <w:tab w:val="left" w:pos="284"/>
              </w:tabs>
              <w:rPr>
                <w:rFonts w:ascii="Times New Roman" w:eastAsia="Calibri" w:hAnsi="Times New Roman" w:cs="Times New Roman"/>
                <w:sz w:val="12"/>
                <w:szCs w:val="12"/>
              </w:rPr>
            </w:pPr>
          </w:p>
        </w:tc>
        <w:tc>
          <w:tcPr>
            <w:tcW w:w="3260"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ИТОГО</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375,39081</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720,23378</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0,00000</w:t>
            </w:r>
          </w:p>
        </w:tc>
      </w:tr>
      <w:tr w:rsidR="009F7206" w:rsidRPr="009F7206" w:rsidTr="009F7206">
        <w:trPr>
          <w:trHeight w:val="20"/>
        </w:trPr>
        <w:tc>
          <w:tcPr>
            <w:tcW w:w="4111" w:type="dxa"/>
            <w:gridSpan w:val="2"/>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ВСЕГО</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1054,19659</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1910,51784</w:t>
            </w:r>
          </w:p>
        </w:tc>
        <w:tc>
          <w:tcPr>
            <w:tcW w:w="1134" w:type="dxa"/>
            <w:hideMark/>
          </w:tcPr>
          <w:p w:rsidR="009F7206" w:rsidRPr="009F7206" w:rsidRDefault="009F7206" w:rsidP="009F7206">
            <w:pPr>
              <w:tabs>
                <w:tab w:val="left" w:pos="284"/>
              </w:tabs>
              <w:rPr>
                <w:rFonts w:ascii="Times New Roman" w:eastAsia="Calibri" w:hAnsi="Times New Roman" w:cs="Times New Roman"/>
                <w:sz w:val="12"/>
                <w:szCs w:val="12"/>
              </w:rPr>
            </w:pPr>
            <w:r w:rsidRPr="009F7206">
              <w:rPr>
                <w:rFonts w:ascii="Times New Roman" w:eastAsia="Calibri" w:hAnsi="Times New Roman" w:cs="Times New Roman"/>
                <w:sz w:val="12"/>
                <w:szCs w:val="12"/>
              </w:rPr>
              <w:t>290,00000</w:t>
            </w:r>
          </w:p>
        </w:tc>
      </w:tr>
    </w:tbl>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2.Опубликовать настоящее Постановление в газете «Сергиевский вестник».</w:t>
      </w:r>
    </w:p>
    <w:p w:rsidR="009F7206" w:rsidRPr="009F7206" w:rsidRDefault="009F7206" w:rsidP="009F7206">
      <w:pPr>
        <w:tabs>
          <w:tab w:val="left" w:pos="284"/>
        </w:tabs>
        <w:spacing w:after="0" w:line="240" w:lineRule="auto"/>
        <w:ind w:firstLine="284"/>
        <w:jc w:val="both"/>
        <w:rPr>
          <w:rFonts w:ascii="Times New Roman" w:eastAsia="Calibri" w:hAnsi="Times New Roman" w:cs="Times New Roman"/>
          <w:sz w:val="12"/>
          <w:szCs w:val="12"/>
        </w:rPr>
      </w:pPr>
      <w:r w:rsidRPr="009F720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F7206" w:rsidRPr="009F7206" w:rsidRDefault="009F7206" w:rsidP="009F7206">
      <w:pPr>
        <w:tabs>
          <w:tab w:val="left" w:pos="284"/>
        </w:tabs>
        <w:spacing w:after="0" w:line="240" w:lineRule="auto"/>
        <w:jc w:val="right"/>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Глава сельского поселения Кутузовский</w:t>
      </w:r>
    </w:p>
    <w:p w:rsidR="009F7206" w:rsidRDefault="009F7206" w:rsidP="009F7206">
      <w:pPr>
        <w:tabs>
          <w:tab w:val="left" w:pos="284"/>
        </w:tabs>
        <w:spacing w:after="0" w:line="240" w:lineRule="auto"/>
        <w:jc w:val="right"/>
        <w:rPr>
          <w:rFonts w:ascii="Times New Roman" w:eastAsia="Calibri" w:hAnsi="Times New Roman" w:cs="Times New Roman"/>
          <w:bCs/>
          <w:sz w:val="12"/>
          <w:szCs w:val="12"/>
        </w:rPr>
      </w:pPr>
      <w:r w:rsidRPr="009F7206">
        <w:rPr>
          <w:rFonts w:ascii="Times New Roman" w:eastAsia="Calibri" w:hAnsi="Times New Roman" w:cs="Times New Roman"/>
          <w:bCs/>
          <w:sz w:val="12"/>
          <w:szCs w:val="12"/>
        </w:rPr>
        <w:t>муниципального района Сергиевский</w:t>
      </w:r>
    </w:p>
    <w:p w:rsidR="009F7206" w:rsidRPr="009F7206" w:rsidRDefault="009F7206" w:rsidP="009F7206">
      <w:pPr>
        <w:tabs>
          <w:tab w:val="left" w:pos="284"/>
        </w:tabs>
        <w:spacing w:after="0" w:line="240" w:lineRule="auto"/>
        <w:jc w:val="right"/>
        <w:rPr>
          <w:rFonts w:ascii="Times New Roman" w:eastAsia="Calibri" w:hAnsi="Times New Roman" w:cs="Times New Roman"/>
          <w:sz w:val="12"/>
          <w:szCs w:val="12"/>
        </w:rPr>
      </w:pPr>
      <w:r w:rsidRPr="009F7206">
        <w:rPr>
          <w:rFonts w:ascii="Times New Roman" w:eastAsia="Calibri" w:hAnsi="Times New Roman" w:cs="Times New Roman"/>
          <w:sz w:val="12"/>
          <w:szCs w:val="12"/>
        </w:rPr>
        <w:t>Сабельникова А.В.</w:t>
      </w:r>
    </w:p>
    <w:p w:rsidR="001A389A" w:rsidRDefault="001A389A" w:rsidP="009F7206">
      <w:pPr>
        <w:tabs>
          <w:tab w:val="left" w:pos="284"/>
          <w:tab w:val="left" w:pos="3828"/>
        </w:tabs>
        <w:spacing w:after="0" w:line="240" w:lineRule="auto"/>
        <w:jc w:val="center"/>
        <w:rPr>
          <w:rFonts w:ascii="Times New Roman" w:eastAsia="Calibri" w:hAnsi="Times New Roman" w:cs="Times New Roman"/>
          <w:b/>
          <w:sz w:val="12"/>
          <w:szCs w:val="12"/>
        </w:rPr>
      </w:pPr>
    </w:p>
    <w:p w:rsidR="009F7206" w:rsidRPr="003B5EC9" w:rsidRDefault="009F7206" w:rsidP="009F720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9F7206" w:rsidRPr="003B5EC9" w:rsidRDefault="009F7206" w:rsidP="009F720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9F7206" w:rsidRPr="003B5EC9" w:rsidRDefault="009F7206" w:rsidP="009F720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9F7206" w:rsidRPr="003B5EC9" w:rsidRDefault="009F7206" w:rsidP="009F720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9F7206" w:rsidRPr="003B5EC9" w:rsidRDefault="009F7206" w:rsidP="009F7206">
      <w:pPr>
        <w:tabs>
          <w:tab w:val="left" w:pos="284"/>
        </w:tabs>
        <w:spacing w:after="0" w:line="240" w:lineRule="auto"/>
        <w:jc w:val="center"/>
        <w:rPr>
          <w:rFonts w:ascii="Times New Roman" w:eastAsia="Calibri" w:hAnsi="Times New Roman" w:cs="Times New Roman"/>
          <w:sz w:val="12"/>
          <w:szCs w:val="12"/>
        </w:rPr>
      </w:pPr>
    </w:p>
    <w:p w:rsidR="009F7206" w:rsidRPr="003B5EC9" w:rsidRDefault="009F7206" w:rsidP="009F7206">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9F7206" w:rsidRPr="003B5EC9" w:rsidRDefault="009F7206" w:rsidP="009F7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sidR="00E80D10">
        <w:rPr>
          <w:rFonts w:ascii="Times New Roman" w:eastAsia="Calibri" w:hAnsi="Times New Roman" w:cs="Times New Roman"/>
          <w:sz w:val="12"/>
          <w:szCs w:val="12"/>
        </w:rPr>
        <w:t xml:space="preserve">                             №62</w:t>
      </w:r>
    </w:p>
    <w:p w:rsidR="00E80D10" w:rsidRDefault="00E80D10" w:rsidP="00E80D10">
      <w:pPr>
        <w:tabs>
          <w:tab w:val="left" w:pos="284"/>
        </w:tabs>
        <w:spacing w:after="0" w:line="240" w:lineRule="auto"/>
        <w:jc w:val="center"/>
        <w:rPr>
          <w:rFonts w:ascii="Times New Roman" w:eastAsia="Calibri" w:hAnsi="Times New Roman" w:cs="Times New Roman"/>
          <w:b/>
          <w:bCs/>
          <w:sz w:val="12"/>
          <w:szCs w:val="12"/>
        </w:rPr>
      </w:pPr>
      <w:r w:rsidRPr="00E80D10">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Кутузовский </w:t>
      </w:r>
    </w:p>
    <w:p w:rsidR="00E80D10" w:rsidRDefault="00E80D10" w:rsidP="00E80D10">
      <w:pPr>
        <w:tabs>
          <w:tab w:val="left" w:pos="284"/>
        </w:tabs>
        <w:spacing w:after="0" w:line="240" w:lineRule="auto"/>
        <w:jc w:val="center"/>
        <w:rPr>
          <w:rFonts w:ascii="Times New Roman" w:eastAsia="Calibri" w:hAnsi="Times New Roman" w:cs="Times New Roman"/>
          <w:b/>
          <w:bCs/>
          <w:sz w:val="12"/>
          <w:szCs w:val="12"/>
        </w:rPr>
      </w:pPr>
      <w:r w:rsidRPr="00E80D10">
        <w:rPr>
          <w:rFonts w:ascii="Times New Roman" w:eastAsia="Calibri" w:hAnsi="Times New Roman" w:cs="Times New Roman"/>
          <w:b/>
          <w:bCs/>
          <w:sz w:val="12"/>
          <w:szCs w:val="12"/>
        </w:rPr>
        <w:t>муниципального района Сергиевский № 47 от 31.12.15г. «Об утверждении муниципальной программы «Развитие сферы культуры и молодежной политики на территории сельского поселения Кутузовский муниципального района Сергиевский» на 2016-2018гг.</w:t>
      </w:r>
    </w:p>
    <w:p w:rsidR="00E80D10" w:rsidRPr="00E80D10" w:rsidRDefault="00E80D10" w:rsidP="00E80D10">
      <w:pPr>
        <w:tabs>
          <w:tab w:val="left" w:pos="284"/>
        </w:tabs>
        <w:spacing w:after="0" w:line="240" w:lineRule="auto"/>
        <w:jc w:val="center"/>
        <w:rPr>
          <w:rFonts w:ascii="Times New Roman" w:eastAsia="Calibri" w:hAnsi="Times New Roman" w:cs="Times New Roman"/>
          <w:sz w:val="12"/>
          <w:szCs w:val="12"/>
        </w:rPr>
      </w:pP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
          <w:sz w:val="12"/>
          <w:szCs w:val="12"/>
        </w:rPr>
      </w:pPr>
      <w:r w:rsidRPr="00E80D10">
        <w:rPr>
          <w:rFonts w:ascii="Times New Roman" w:eastAsia="Calibri" w:hAnsi="Times New Roman" w:cs="Times New Roman"/>
          <w:b/>
          <w:sz w:val="12"/>
          <w:szCs w:val="12"/>
        </w:rPr>
        <w:t>ПОСТАНОВЛЯЕТ:</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47 от 31.12.15г. «Об утверждении муниципальной программы «Развитие сферы культуры и молодежной политики на территории сельского поселения Кутузовский муниципального района Сергиевский» на 2016-2018гг. (далее - Программа) следующего содержания:</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Общий объем финансирования программы в 2016-2018 годах:</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всего – 1427,60986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в том числе:</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-средств местного бюджета – </w:t>
      </w:r>
      <w:r w:rsidRPr="00E80D10">
        <w:rPr>
          <w:rFonts w:ascii="Times New Roman" w:eastAsia="Calibri" w:hAnsi="Times New Roman" w:cs="Times New Roman"/>
          <w:b/>
          <w:sz w:val="12"/>
          <w:szCs w:val="12"/>
        </w:rPr>
        <w:t>728,37286</w:t>
      </w:r>
      <w:r w:rsidRPr="00E80D10">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 (прогноз):</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2016 год 520,17551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2017 год 208,19735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2018 год 0,00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 внебюджетные средства– </w:t>
      </w:r>
      <w:r w:rsidRPr="00E80D10">
        <w:rPr>
          <w:rFonts w:ascii="Times New Roman" w:eastAsia="Calibri" w:hAnsi="Times New Roman" w:cs="Times New Roman"/>
          <w:b/>
          <w:sz w:val="12"/>
          <w:szCs w:val="12"/>
        </w:rPr>
        <w:t>659,23700</w:t>
      </w:r>
      <w:r w:rsidRPr="00E80D10">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 (прогноз):</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2016 год 330,00000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2017 год 329,23700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2018 год  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 средств областного бюджета – </w:t>
      </w:r>
      <w:r w:rsidRPr="00E80D10">
        <w:rPr>
          <w:rFonts w:ascii="Times New Roman" w:eastAsia="Calibri" w:hAnsi="Times New Roman" w:cs="Times New Roman"/>
          <w:b/>
          <w:sz w:val="12"/>
          <w:szCs w:val="12"/>
        </w:rPr>
        <w:t>40,00000</w:t>
      </w:r>
      <w:r w:rsidRPr="00E80D10">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 (прогноз):</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2016 год 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2017 год 40,00000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2018 год 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bCs/>
          <w:sz w:val="12"/>
          <w:szCs w:val="12"/>
        </w:rPr>
        <w:t xml:space="preserve">1.2. </w:t>
      </w:r>
      <w:r w:rsidRPr="00E80D10">
        <w:rPr>
          <w:rFonts w:ascii="Times New Roman" w:eastAsia="Calibri" w:hAnsi="Times New Roman" w:cs="Times New Roman"/>
          <w:sz w:val="12"/>
          <w:szCs w:val="12"/>
        </w:rPr>
        <w:t>Приложение №1 к Программе изложить в редакции согласно приложения №1 к настоящему Постановлению.</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2.Опубликовать настоящее Постановление в газете «Сергиевский вестник».</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1A389A" w:rsidRDefault="001A389A" w:rsidP="00E80D10">
      <w:pPr>
        <w:tabs>
          <w:tab w:val="left" w:pos="284"/>
        </w:tabs>
        <w:spacing w:after="0" w:line="240" w:lineRule="auto"/>
        <w:jc w:val="right"/>
        <w:rPr>
          <w:rFonts w:ascii="Times New Roman" w:eastAsia="Calibri" w:hAnsi="Times New Roman" w:cs="Times New Roman"/>
          <w:bCs/>
          <w:sz w:val="12"/>
          <w:szCs w:val="12"/>
        </w:rPr>
      </w:pPr>
    </w:p>
    <w:p w:rsidR="00E80D10" w:rsidRP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Глава сельского поселения Кутузовский</w:t>
      </w:r>
    </w:p>
    <w:p w:rsid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муниципального района Сергиевский</w:t>
      </w:r>
    </w:p>
    <w:p w:rsidR="00E51673" w:rsidRPr="00E51673" w:rsidRDefault="00E80D10" w:rsidP="00E80D10">
      <w:pPr>
        <w:tabs>
          <w:tab w:val="left" w:pos="284"/>
        </w:tabs>
        <w:spacing w:after="0" w:line="240" w:lineRule="auto"/>
        <w:jc w:val="right"/>
        <w:rPr>
          <w:rFonts w:ascii="Times New Roman" w:eastAsia="Calibri" w:hAnsi="Times New Roman" w:cs="Times New Roman"/>
          <w:sz w:val="12"/>
          <w:szCs w:val="12"/>
        </w:rPr>
      </w:pPr>
      <w:r w:rsidRPr="00E80D10">
        <w:rPr>
          <w:rFonts w:ascii="Times New Roman" w:eastAsia="Calibri" w:hAnsi="Times New Roman" w:cs="Times New Roman"/>
          <w:sz w:val="12"/>
          <w:szCs w:val="12"/>
        </w:rPr>
        <w:t>Сабельникова А.В.</w:t>
      </w:r>
    </w:p>
    <w:p w:rsidR="00E51673" w:rsidRPr="00E51673" w:rsidRDefault="00E51673" w:rsidP="00E51673">
      <w:pPr>
        <w:tabs>
          <w:tab w:val="left" w:pos="284"/>
        </w:tabs>
        <w:spacing w:after="0" w:line="240" w:lineRule="auto"/>
        <w:jc w:val="both"/>
        <w:rPr>
          <w:rFonts w:ascii="Times New Roman" w:eastAsia="Calibri" w:hAnsi="Times New Roman" w:cs="Times New Roman"/>
          <w:sz w:val="12"/>
          <w:szCs w:val="12"/>
        </w:rPr>
      </w:pPr>
    </w:p>
    <w:p w:rsidR="00E80D10" w:rsidRPr="003B5EC9" w:rsidRDefault="00E80D10" w:rsidP="00E80D10">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E80D10" w:rsidRPr="003B5EC9" w:rsidRDefault="00E80D10" w:rsidP="00E80D10">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E80D10">
        <w:rPr>
          <w:rFonts w:ascii="Times New Roman" w:eastAsia="Calibri" w:hAnsi="Times New Roman" w:cs="Times New Roman"/>
          <w:bCs/>
          <w:i/>
          <w:sz w:val="12"/>
          <w:szCs w:val="12"/>
        </w:rPr>
        <w:t>Кутузовский</w:t>
      </w:r>
    </w:p>
    <w:p w:rsidR="00E80D10" w:rsidRPr="003B5EC9" w:rsidRDefault="00E80D10" w:rsidP="00E80D10">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E80D10" w:rsidRPr="003B5EC9" w:rsidRDefault="00E80D10" w:rsidP="00E80D10">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62 </w:t>
      </w:r>
      <w:r w:rsidRPr="003B5EC9">
        <w:rPr>
          <w:rFonts w:ascii="Times New Roman" w:eastAsia="Calibri" w:hAnsi="Times New Roman" w:cs="Times New Roman"/>
          <w:i/>
          <w:sz w:val="12"/>
          <w:szCs w:val="12"/>
        </w:rPr>
        <w:t>от “</w:t>
      </w:r>
      <w:r>
        <w:rPr>
          <w:rFonts w:ascii="Times New Roman" w:eastAsia="Calibri" w:hAnsi="Times New Roman" w:cs="Times New Roman"/>
          <w:i/>
          <w:sz w:val="12"/>
          <w:szCs w:val="12"/>
        </w:rPr>
        <w:t>20</w:t>
      </w:r>
      <w:r w:rsidRPr="003B5EC9">
        <w:rPr>
          <w:rFonts w:ascii="Times New Roman" w:eastAsia="Calibri" w:hAnsi="Times New Roman" w:cs="Times New Roman"/>
          <w:i/>
          <w:sz w:val="12"/>
          <w:szCs w:val="12"/>
        </w:rPr>
        <w:t>”ноября 2017 г.</w:t>
      </w:r>
    </w:p>
    <w:p w:rsidR="00E80D10" w:rsidRDefault="00E80D10" w:rsidP="00E80D10">
      <w:pPr>
        <w:tabs>
          <w:tab w:val="left" w:pos="284"/>
        </w:tabs>
        <w:spacing w:after="0" w:line="240" w:lineRule="auto"/>
        <w:jc w:val="center"/>
        <w:rPr>
          <w:rFonts w:ascii="Times New Roman" w:eastAsia="Calibri" w:hAnsi="Times New Roman" w:cs="Times New Roman"/>
          <w:b/>
          <w:sz w:val="12"/>
          <w:szCs w:val="12"/>
        </w:rPr>
      </w:pPr>
      <w:r w:rsidRPr="00E80D10">
        <w:rPr>
          <w:rFonts w:ascii="Times New Roman" w:eastAsia="Calibri" w:hAnsi="Times New Roman" w:cs="Times New Roman"/>
          <w:b/>
          <w:bCs/>
          <w:sz w:val="12"/>
          <w:szCs w:val="12"/>
        </w:rPr>
        <w:t>Перечень мероприятий муниципальной программы «</w:t>
      </w:r>
      <w:r w:rsidRPr="00E80D10">
        <w:rPr>
          <w:rFonts w:ascii="Times New Roman" w:eastAsia="Calibri" w:hAnsi="Times New Roman" w:cs="Times New Roman"/>
          <w:b/>
          <w:sz w:val="12"/>
          <w:szCs w:val="12"/>
        </w:rPr>
        <w:t xml:space="preserve">Развитие сферы культуры </w:t>
      </w:r>
    </w:p>
    <w:p w:rsidR="00E80D10" w:rsidRPr="00E80D10" w:rsidRDefault="00E80D10" w:rsidP="00E80D10">
      <w:pPr>
        <w:tabs>
          <w:tab w:val="left" w:pos="284"/>
        </w:tabs>
        <w:spacing w:after="0" w:line="240" w:lineRule="auto"/>
        <w:jc w:val="center"/>
        <w:rPr>
          <w:rFonts w:ascii="Times New Roman" w:eastAsia="Calibri" w:hAnsi="Times New Roman" w:cs="Times New Roman"/>
          <w:b/>
          <w:bCs/>
          <w:sz w:val="12"/>
          <w:szCs w:val="12"/>
        </w:rPr>
      </w:pPr>
      <w:r w:rsidRPr="00E80D10">
        <w:rPr>
          <w:rFonts w:ascii="Times New Roman" w:eastAsia="Calibri" w:hAnsi="Times New Roman" w:cs="Times New Roman"/>
          <w:b/>
          <w:sz w:val="12"/>
          <w:szCs w:val="12"/>
        </w:rPr>
        <w:t>и молодежной политики на территории</w:t>
      </w:r>
      <w:r w:rsidRPr="00E80D10">
        <w:rPr>
          <w:rFonts w:ascii="Times New Roman" w:eastAsia="Calibri" w:hAnsi="Times New Roman" w:cs="Times New Roman"/>
          <w:b/>
          <w:bCs/>
          <w:sz w:val="12"/>
          <w:szCs w:val="12"/>
        </w:rPr>
        <w:t xml:space="preserve"> сельского поселения Кутузовский муниципального района Сергиевский» на 2016-2018 годы</w:t>
      </w:r>
    </w:p>
    <w:tbl>
      <w:tblPr>
        <w:tblStyle w:val="1e"/>
        <w:tblW w:w="7513" w:type="dxa"/>
        <w:tblInd w:w="108" w:type="dxa"/>
        <w:tblLayout w:type="fixed"/>
        <w:tblLook w:val="04A0" w:firstRow="1" w:lastRow="0" w:firstColumn="1" w:lastColumn="0" w:noHBand="0" w:noVBand="1"/>
      </w:tblPr>
      <w:tblGrid>
        <w:gridCol w:w="286"/>
        <w:gridCol w:w="2692"/>
        <w:gridCol w:w="1137"/>
        <w:gridCol w:w="568"/>
        <w:gridCol w:w="566"/>
        <w:gridCol w:w="568"/>
        <w:gridCol w:w="566"/>
        <w:gridCol w:w="568"/>
        <w:gridCol w:w="562"/>
      </w:tblGrid>
      <w:tr w:rsidR="00E80D10" w:rsidRPr="00E80D10" w:rsidTr="00E80D10">
        <w:trPr>
          <w:trHeight w:val="20"/>
        </w:trPr>
        <w:tc>
          <w:tcPr>
            <w:tcW w:w="190" w:type="pct"/>
            <w:vMerge w:val="restart"/>
            <w:hideMark/>
          </w:tcPr>
          <w:p w:rsidR="00E80D10" w:rsidRPr="00E80D10" w:rsidRDefault="00E80D10" w:rsidP="00E80D10">
            <w:pPr>
              <w:tabs>
                <w:tab w:val="left" w:pos="284"/>
              </w:tabs>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п/п</w:t>
            </w:r>
          </w:p>
        </w:tc>
        <w:tc>
          <w:tcPr>
            <w:tcW w:w="1791" w:type="pct"/>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Наименование мероприятия</w:t>
            </w:r>
          </w:p>
        </w:tc>
        <w:tc>
          <w:tcPr>
            <w:tcW w:w="757" w:type="pct"/>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Ответственные исполнители (соисполнители)</w:t>
            </w:r>
          </w:p>
        </w:tc>
        <w:tc>
          <w:tcPr>
            <w:tcW w:w="378" w:type="pct"/>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Срок реализации</w:t>
            </w:r>
          </w:p>
        </w:tc>
        <w:tc>
          <w:tcPr>
            <w:tcW w:w="1509" w:type="pct"/>
            <w:gridSpan w:val="4"/>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Объем финансирования по годам, тыс. рублей</w:t>
            </w:r>
          </w:p>
        </w:tc>
        <w:tc>
          <w:tcPr>
            <w:tcW w:w="374" w:type="pct"/>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Источники финансирования</w:t>
            </w:r>
          </w:p>
        </w:tc>
      </w:tr>
      <w:tr w:rsidR="00E80D10" w:rsidRPr="00E80D10" w:rsidTr="00E80D10">
        <w:trPr>
          <w:trHeight w:val="20"/>
        </w:trPr>
        <w:tc>
          <w:tcPr>
            <w:tcW w:w="190" w:type="pct"/>
            <w:vMerge/>
            <w:hideMark/>
          </w:tcPr>
          <w:p w:rsidR="00E80D10" w:rsidRPr="00E80D10" w:rsidRDefault="00E80D10" w:rsidP="00E80D10">
            <w:pPr>
              <w:tabs>
                <w:tab w:val="left" w:pos="284"/>
              </w:tabs>
              <w:jc w:val="both"/>
              <w:rPr>
                <w:rFonts w:ascii="Times New Roman" w:eastAsia="Calibri" w:hAnsi="Times New Roman" w:cs="Times New Roman"/>
                <w:sz w:val="12"/>
                <w:szCs w:val="12"/>
              </w:rPr>
            </w:pPr>
          </w:p>
        </w:tc>
        <w:tc>
          <w:tcPr>
            <w:tcW w:w="1791" w:type="pct"/>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757" w:type="pct"/>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378" w:type="pct"/>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2017</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2018</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Всего</w:t>
            </w:r>
          </w:p>
        </w:tc>
        <w:tc>
          <w:tcPr>
            <w:tcW w:w="374" w:type="pct"/>
            <w:vMerge/>
            <w:hideMark/>
          </w:tcPr>
          <w:p w:rsidR="00E80D10" w:rsidRPr="00E80D10" w:rsidRDefault="00E80D10" w:rsidP="00E80D10">
            <w:pPr>
              <w:tabs>
                <w:tab w:val="left" w:pos="284"/>
              </w:tabs>
              <w:rPr>
                <w:rFonts w:ascii="Times New Roman" w:eastAsia="Calibri" w:hAnsi="Times New Roman" w:cs="Times New Roman"/>
                <w:sz w:val="12"/>
                <w:szCs w:val="12"/>
              </w:rPr>
            </w:pPr>
          </w:p>
        </w:tc>
      </w:tr>
      <w:tr w:rsidR="00E80D10" w:rsidRPr="00E80D10" w:rsidTr="00E80D10">
        <w:trPr>
          <w:trHeight w:val="20"/>
        </w:trPr>
        <w:tc>
          <w:tcPr>
            <w:tcW w:w="190" w:type="pct"/>
            <w:hideMark/>
          </w:tcPr>
          <w:p w:rsidR="00E80D10" w:rsidRPr="00E80D10" w:rsidRDefault="00E80D10" w:rsidP="00E80D10">
            <w:pPr>
              <w:tabs>
                <w:tab w:val="left" w:pos="284"/>
              </w:tabs>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w:t>
            </w:r>
          </w:p>
        </w:tc>
        <w:tc>
          <w:tcPr>
            <w:tcW w:w="1791"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75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2016-2018</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390,00000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74,23700</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464,23700</w:t>
            </w:r>
          </w:p>
        </w:tc>
        <w:tc>
          <w:tcPr>
            <w:tcW w:w="374"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Бюджет поселения</w:t>
            </w:r>
          </w:p>
        </w:tc>
      </w:tr>
      <w:tr w:rsidR="00E80D10" w:rsidRPr="00E80D10" w:rsidTr="00E80D10">
        <w:trPr>
          <w:trHeight w:val="20"/>
        </w:trPr>
        <w:tc>
          <w:tcPr>
            <w:tcW w:w="190" w:type="pct"/>
            <w:hideMark/>
          </w:tcPr>
          <w:p w:rsidR="00E80D10" w:rsidRPr="00E80D10" w:rsidRDefault="00E80D10" w:rsidP="00E80D10">
            <w:pPr>
              <w:tabs>
                <w:tab w:val="left" w:pos="284"/>
              </w:tabs>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w:t>
            </w:r>
          </w:p>
        </w:tc>
        <w:tc>
          <w:tcPr>
            <w:tcW w:w="1791"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75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2016-2018</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121,96125</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132,97001</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254,93126</w:t>
            </w:r>
          </w:p>
        </w:tc>
        <w:tc>
          <w:tcPr>
            <w:tcW w:w="374"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Бюджет поселения</w:t>
            </w:r>
          </w:p>
        </w:tc>
      </w:tr>
      <w:tr w:rsidR="00E80D10" w:rsidRPr="00E80D10" w:rsidTr="00E80D10">
        <w:trPr>
          <w:trHeight w:val="20"/>
        </w:trPr>
        <w:tc>
          <w:tcPr>
            <w:tcW w:w="190" w:type="pct"/>
            <w:hideMark/>
          </w:tcPr>
          <w:p w:rsidR="00E80D10" w:rsidRPr="00E80D10" w:rsidRDefault="00E80D10" w:rsidP="00E80D10">
            <w:pPr>
              <w:tabs>
                <w:tab w:val="left" w:pos="284"/>
              </w:tabs>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3</w:t>
            </w:r>
          </w:p>
        </w:tc>
        <w:tc>
          <w:tcPr>
            <w:tcW w:w="1791"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75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2016-2018</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16,04428</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17,21597</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33,26025</w:t>
            </w:r>
          </w:p>
        </w:tc>
        <w:tc>
          <w:tcPr>
            <w:tcW w:w="374"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Бюджет поселения</w:t>
            </w:r>
          </w:p>
        </w:tc>
      </w:tr>
      <w:tr w:rsidR="00E80D10" w:rsidRPr="00E80D10" w:rsidTr="00E80D10">
        <w:trPr>
          <w:trHeight w:val="20"/>
        </w:trPr>
        <w:tc>
          <w:tcPr>
            <w:tcW w:w="190" w:type="pct"/>
            <w:hideMark/>
          </w:tcPr>
          <w:p w:rsidR="00E80D10" w:rsidRPr="00E80D10" w:rsidRDefault="00E80D10" w:rsidP="00E80D10">
            <w:pPr>
              <w:tabs>
                <w:tab w:val="left" w:pos="284"/>
              </w:tabs>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4</w:t>
            </w:r>
          </w:p>
        </w:tc>
        <w:tc>
          <w:tcPr>
            <w:tcW w:w="1791"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Организация и осуществление мероприятий по работе с детьми и молодежью в поселении</w:t>
            </w:r>
          </w:p>
        </w:tc>
        <w:tc>
          <w:tcPr>
            <w:tcW w:w="75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2016-2018</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12,12998</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13,01137</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25,14135</w:t>
            </w:r>
          </w:p>
        </w:tc>
        <w:tc>
          <w:tcPr>
            <w:tcW w:w="374"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Бюджет поселения</w:t>
            </w:r>
          </w:p>
        </w:tc>
      </w:tr>
      <w:tr w:rsidR="00E80D10" w:rsidRPr="00E80D10" w:rsidTr="00E80D10">
        <w:trPr>
          <w:trHeight w:val="20"/>
        </w:trPr>
        <w:tc>
          <w:tcPr>
            <w:tcW w:w="190" w:type="pct"/>
            <w:hideMark/>
          </w:tcPr>
          <w:p w:rsidR="00E80D10" w:rsidRPr="00E80D10" w:rsidRDefault="00E80D10" w:rsidP="00E80D10">
            <w:pPr>
              <w:tabs>
                <w:tab w:val="left" w:pos="284"/>
              </w:tabs>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5</w:t>
            </w:r>
          </w:p>
        </w:tc>
        <w:tc>
          <w:tcPr>
            <w:tcW w:w="1791"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Организация и осуществление мероприятий в области культуры</w:t>
            </w:r>
          </w:p>
        </w:tc>
        <w:tc>
          <w:tcPr>
            <w:tcW w:w="75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2016-2018</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310,04000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310,04000</w:t>
            </w:r>
          </w:p>
        </w:tc>
        <w:tc>
          <w:tcPr>
            <w:tcW w:w="374"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Бюджет поселения</w:t>
            </w:r>
          </w:p>
        </w:tc>
      </w:tr>
      <w:tr w:rsidR="00E80D10" w:rsidRPr="00E80D10" w:rsidTr="00E80D10">
        <w:trPr>
          <w:trHeight w:val="20"/>
        </w:trPr>
        <w:tc>
          <w:tcPr>
            <w:tcW w:w="190" w:type="pct"/>
            <w:hideMark/>
          </w:tcPr>
          <w:p w:rsidR="00E80D10" w:rsidRPr="00E80D10" w:rsidRDefault="00E80D10" w:rsidP="00E80D10">
            <w:pPr>
              <w:tabs>
                <w:tab w:val="left" w:pos="284"/>
              </w:tabs>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6</w:t>
            </w:r>
          </w:p>
        </w:tc>
        <w:tc>
          <w:tcPr>
            <w:tcW w:w="1791"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Материально – техническое оснащение домов культуры</w:t>
            </w:r>
          </w:p>
        </w:tc>
        <w:tc>
          <w:tcPr>
            <w:tcW w:w="75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2016-2018</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300,00000</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300,00000</w:t>
            </w:r>
          </w:p>
        </w:tc>
        <w:tc>
          <w:tcPr>
            <w:tcW w:w="374"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Бюджет поселения</w:t>
            </w:r>
          </w:p>
        </w:tc>
      </w:tr>
      <w:tr w:rsidR="00E80D10" w:rsidRPr="00E80D10" w:rsidTr="00E80D10">
        <w:trPr>
          <w:trHeight w:val="20"/>
        </w:trPr>
        <w:tc>
          <w:tcPr>
            <w:tcW w:w="190" w:type="pct"/>
            <w:hideMark/>
          </w:tcPr>
          <w:p w:rsidR="00E80D10" w:rsidRPr="00E80D10" w:rsidRDefault="00E80D10" w:rsidP="00E80D10">
            <w:pPr>
              <w:tabs>
                <w:tab w:val="left" w:pos="284"/>
              </w:tabs>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7</w:t>
            </w:r>
          </w:p>
        </w:tc>
        <w:tc>
          <w:tcPr>
            <w:tcW w:w="1791"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Субсидии на решение вопросов местного значения</w:t>
            </w:r>
          </w:p>
        </w:tc>
        <w:tc>
          <w:tcPr>
            <w:tcW w:w="75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2016-2018</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40,00000</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40,00000</w:t>
            </w:r>
          </w:p>
        </w:tc>
        <w:tc>
          <w:tcPr>
            <w:tcW w:w="374"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Областной бюджет</w:t>
            </w:r>
          </w:p>
        </w:tc>
      </w:tr>
      <w:tr w:rsidR="00E80D10" w:rsidRPr="00E80D10" w:rsidTr="00E80D10">
        <w:trPr>
          <w:trHeight w:val="20"/>
        </w:trPr>
        <w:tc>
          <w:tcPr>
            <w:tcW w:w="190" w:type="pct"/>
          </w:tcPr>
          <w:p w:rsidR="00E80D10" w:rsidRPr="00E80D10" w:rsidRDefault="00E80D10" w:rsidP="00E80D10">
            <w:pPr>
              <w:tabs>
                <w:tab w:val="left" w:pos="284"/>
              </w:tabs>
              <w:jc w:val="both"/>
              <w:rPr>
                <w:rFonts w:ascii="Times New Roman" w:eastAsia="Calibri" w:hAnsi="Times New Roman" w:cs="Times New Roman"/>
                <w:sz w:val="12"/>
                <w:szCs w:val="12"/>
              </w:rPr>
            </w:pPr>
          </w:p>
        </w:tc>
        <w:tc>
          <w:tcPr>
            <w:tcW w:w="1791"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ИТОГО</w:t>
            </w:r>
          </w:p>
        </w:tc>
        <w:tc>
          <w:tcPr>
            <w:tcW w:w="757" w:type="pct"/>
          </w:tcPr>
          <w:p w:rsidR="00E80D10" w:rsidRPr="00E80D10" w:rsidRDefault="00E80D10" w:rsidP="00E80D10">
            <w:pPr>
              <w:tabs>
                <w:tab w:val="left" w:pos="284"/>
              </w:tabs>
              <w:rPr>
                <w:rFonts w:ascii="Times New Roman" w:eastAsia="Calibri" w:hAnsi="Times New Roman" w:cs="Times New Roman"/>
                <w:sz w:val="12"/>
                <w:szCs w:val="12"/>
              </w:rPr>
            </w:pPr>
          </w:p>
        </w:tc>
        <w:tc>
          <w:tcPr>
            <w:tcW w:w="378" w:type="pct"/>
          </w:tcPr>
          <w:p w:rsidR="00E80D10" w:rsidRPr="00E80D10" w:rsidRDefault="00E80D10" w:rsidP="00E80D10">
            <w:pPr>
              <w:tabs>
                <w:tab w:val="left" w:pos="284"/>
              </w:tabs>
              <w:rPr>
                <w:rFonts w:ascii="Times New Roman" w:eastAsia="Calibri" w:hAnsi="Times New Roman" w:cs="Times New Roman"/>
                <w:sz w:val="12"/>
                <w:szCs w:val="12"/>
              </w:rPr>
            </w:pP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850,17551</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577,43435</w:t>
            </w:r>
          </w:p>
        </w:tc>
        <w:tc>
          <w:tcPr>
            <w:tcW w:w="377"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w:t>
            </w:r>
          </w:p>
        </w:tc>
        <w:tc>
          <w:tcPr>
            <w:tcW w:w="3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1427,60986</w:t>
            </w:r>
          </w:p>
        </w:tc>
        <w:tc>
          <w:tcPr>
            <w:tcW w:w="374" w:type="pct"/>
          </w:tcPr>
          <w:p w:rsidR="00E80D10" w:rsidRPr="00E80D10" w:rsidRDefault="00E80D10" w:rsidP="00E80D10">
            <w:pPr>
              <w:tabs>
                <w:tab w:val="left" w:pos="284"/>
              </w:tabs>
              <w:rPr>
                <w:rFonts w:ascii="Times New Roman" w:eastAsia="Calibri" w:hAnsi="Times New Roman" w:cs="Times New Roman"/>
                <w:sz w:val="12"/>
                <w:szCs w:val="12"/>
              </w:rPr>
            </w:pPr>
          </w:p>
        </w:tc>
      </w:tr>
    </w:tbl>
    <w:p w:rsidR="00E80D10" w:rsidRPr="00E80D10" w:rsidRDefault="00E80D10" w:rsidP="00E80D10">
      <w:pPr>
        <w:tabs>
          <w:tab w:val="left" w:pos="284"/>
        </w:tabs>
        <w:spacing w:after="0" w:line="240" w:lineRule="auto"/>
        <w:jc w:val="both"/>
        <w:rPr>
          <w:rFonts w:ascii="Times New Roman" w:eastAsia="Calibri" w:hAnsi="Times New Roman" w:cs="Times New Roman"/>
          <w:sz w:val="12"/>
          <w:szCs w:val="12"/>
        </w:rPr>
      </w:pP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51673" w:rsidRPr="00E51673" w:rsidRDefault="00E80D10" w:rsidP="00E516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№63</w:t>
      </w:r>
    </w:p>
    <w:p w:rsidR="00E80D10" w:rsidRDefault="00E80D10" w:rsidP="00E80D10">
      <w:pPr>
        <w:tabs>
          <w:tab w:val="left" w:pos="284"/>
        </w:tabs>
        <w:spacing w:after="0" w:line="240" w:lineRule="auto"/>
        <w:jc w:val="center"/>
        <w:rPr>
          <w:rFonts w:ascii="Times New Roman" w:eastAsia="Calibri" w:hAnsi="Times New Roman" w:cs="Times New Roman"/>
          <w:b/>
          <w:bCs/>
          <w:sz w:val="12"/>
          <w:szCs w:val="12"/>
        </w:rPr>
      </w:pPr>
      <w:r w:rsidRPr="00E80D10">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E80D10" w:rsidRDefault="00E80D10" w:rsidP="00E80D10">
      <w:pPr>
        <w:tabs>
          <w:tab w:val="left" w:pos="284"/>
        </w:tabs>
        <w:spacing w:after="0" w:line="240" w:lineRule="auto"/>
        <w:jc w:val="center"/>
        <w:rPr>
          <w:rFonts w:ascii="Times New Roman" w:eastAsia="Calibri" w:hAnsi="Times New Roman" w:cs="Times New Roman"/>
          <w:b/>
          <w:bCs/>
          <w:sz w:val="12"/>
          <w:szCs w:val="12"/>
        </w:rPr>
      </w:pPr>
      <w:r w:rsidRPr="00E80D10">
        <w:rPr>
          <w:rFonts w:ascii="Times New Roman" w:eastAsia="Calibri" w:hAnsi="Times New Roman" w:cs="Times New Roman"/>
          <w:b/>
          <w:bCs/>
          <w:sz w:val="12"/>
          <w:szCs w:val="12"/>
        </w:rPr>
        <w:t xml:space="preserve">поселения Кутузовский муниципального района Сергиевский № 50 от 31.12.2015г. «Об утверждении муниципальной программы «Реконструкция, ремонт и укрепление материально-технической базы учреждений сельского поселения Кутузовский </w:t>
      </w:r>
    </w:p>
    <w:p w:rsidR="00E80D10" w:rsidRPr="00E80D10" w:rsidRDefault="00E80D10" w:rsidP="00E80D10">
      <w:pPr>
        <w:tabs>
          <w:tab w:val="left" w:pos="284"/>
        </w:tabs>
        <w:spacing w:after="0" w:line="240" w:lineRule="auto"/>
        <w:jc w:val="center"/>
        <w:rPr>
          <w:rFonts w:ascii="Times New Roman" w:eastAsia="Calibri" w:hAnsi="Times New Roman" w:cs="Times New Roman"/>
          <w:sz w:val="12"/>
          <w:szCs w:val="12"/>
        </w:rPr>
      </w:pPr>
      <w:r w:rsidRPr="00E80D10">
        <w:rPr>
          <w:rFonts w:ascii="Times New Roman" w:eastAsia="Calibri" w:hAnsi="Times New Roman" w:cs="Times New Roman"/>
          <w:b/>
          <w:bCs/>
          <w:sz w:val="12"/>
          <w:szCs w:val="12"/>
        </w:rPr>
        <w:t>муниципального района Сергиевский» на 2016-2018гг.</w:t>
      </w:r>
    </w:p>
    <w:p w:rsidR="00E80D10" w:rsidRPr="00E80D10" w:rsidRDefault="00E80D10" w:rsidP="00E80D10">
      <w:pPr>
        <w:tabs>
          <w:tab w:val="left" w:pos="284"/>
        </w:tabs>
        <w:spacing w:after="0" w:line="240" w:lineRule="auto"/>
        <w:jc w:val="both"/>
        <w:rPr>
          <w:rFonts w:ascii="Times New Roman" w:eastAsia="Calibri" w:hAnsi="Times New Roman" w:cs="Times New Roman"/>
          <w:sz w:val="12"/>
          <w:szCs w:val="12"/>
        </w:rPr>
      </w:pP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В соответствии с Федеральным </w:t>
      </w:r>
      <w:r w:rsidRPr="00E80D10">
        <w:rPr>
          <w:rFonts w:ascii="Times New Roman" w:eastAsia="Calibri" w:hAnsi="Times New Roman" w:cs="Times New Roman"/>
          <w:sz w:val="12"/>
          <w:szCs w:val="12"/>
          <w:u w:val="single"/>
        </w:rPr>
        <w:t>законом</w:t>
      </w:r>
      <w:r w:rsidRPr="00E80D10">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E80D10">
        <w:rPr>
          <w:rFonts w:ascii="Times New Roman" w:eastAsia="Calibri" w:hAnsi="Times New Roman" w:cs="Times New Roman"/>
          <w:sz w:val="12"/>
          <w:szCs w:val="12"/>
          <w:u w:val="single"/>
        </w:rPr>
        <w:t>Уставом</w:t>
      </w:r>
      <w:r w:rsidRPr="00E80D10">
        <w:rPr>
          <w:rFonts w:ascii="Times New Roman" w:eastAsia="Calibri" w:hAnsi="Times New Roman" w:cs="Times New Roman"/>
          <w:sz w:val="12"/>
          <w:szCs w:val="12"/>
        </w:rPr>
        <w:t xml:space="preserve">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
          <w:sz w:val="12"/>
          <w:szCs w:val="12"/>
        </w:rPr>
      </w:pPr>
      <w:r w:rsidRPr="00E80D10">
        <w:rPr>
          <w:rFonts w:ascii="Times New Roman" w:eastAsia="Calibri" w:hAnsi="Times New Roman" w:cs="Times New Roman"/>
          <w:b/>
          <w:sz w:val="12"/>
          <w:szCs w:val="12"/>
        </w:rPr>
        <w:t>ПОСТАНОВЛЯЕТ:</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50 от 31.12.2015г. «Об утверждении муниципальной программы «Реконструкция, ремонт и укрепление материально-технической базы учреждений сельского поселения Кутузовский муниципального района Сергиевский» на 2016-2018гг. (далее - Программа) следующего содержания:</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293,86602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 в том числе по годам:</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за счет средств местного бюджета – 166,60598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2016 год – 88,35590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2017 год – 78,25008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за счет средств областного бюджета – 127,26004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2016 год – 127,26004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2017 год – 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709"/>
        <w:gridCol w:w="567"/>
        <w:gridCol w:w="2268"/>
        <w:gridCol w:w="851"/>
        <w:gridCol w:w="708"/>
        <w:gridCol w:w="709"/>
        <w:gridCol w:w="1701"/>
      </w:tblGrid>
      <w:tr w:rsidR="00E80D10" w:rsidRPr="00E80D10" w:rsidTr="00E80D10">
        <w:trPr>
          <w:trHeight w:val="20"/>
        </w:trPr>
        <w:tc>
          <w:tcPr>
            <w:tcW w:w="709" w:type="dxa"/>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lastRenderedPageBreak/>
              <w:t>Бюджет</w:t>
            </w:r>
          </w:p>
        </w:tc>
        <w:tc>
          <w:tcPr>
            <w:tcW w:w="567" w:type="dxa"/>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п/п</w:t>
            </w:r>
          </w:p>
        </w:tc>
        <w:tc>
          <w:tcPr>
            <w:tcW w:w="2268" w:type="dxa"/>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Наименование мероприятия</w:t>
            </w:r>
          </w:p>
        </w:tc>
        <w:tc>
          <w:tcPr>
            <w:tcW w:w="2268" w:type="dxa"/>
            <w:gridSpan w:val="3"/>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Планируемый объем финансирования, тыс. рублей</w:t>
            </w:r>
          </w:p>
        </w:tc>
        <w:tc>
          <w:tcPr>
            <w:tcW w:w="170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Исполнитель мероприятия</w:t>
            </w:r>
          </w:p>
        </w:tc>
      </w:tr>
      <w:tr w:rsidR="00E80D10" w:rsidRPr="00E80D10" w:rsidTr="00E80D10">
        <w:trPr>
          <w:trHeight w:val="20"/>
        </w:trPr>
        <w:tc>
          <w:tcPr>
            <w:tcW w:w="709"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567"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2268"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2017</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2018</w:t>
            </w:r>
          </w:p>
        </w:tc>
        <w:tc>
          <w:tcPr>
            <w:tcW w:w="1701" w:type="dxa"/>
          </w:tcPr>
          <w:p w:rsidR="00E80D10" w:rsidRPr="00E80D10" w:rsidRDefault="00E80D10" w:rsidP="00E80D10">
            <w:pPr>
              <w:tabs>
                <w:tab w:val="left" w:pos="284"/>
              </w:tabs>
              <w:rPr>
                <w:rFonts w:ascii="Times New Roman" w:eastAsia="Calibri" w:hAnsi="Times New Roman" w:cs="Times New Roman"/>
                <w:sz w:val="12"/>
                <w:szCs w:val="12"/>
              </w:rPr>
            </w:pPr>
          </w:p>
        </w:tc>
      </w:tr>
      <w:tr w:rsidR="00E80D10" w:rsidRPr="00E80D10" w:rsidTr="00E80D10">
        <w:trPr>
          <w:trHeight w:val="20"/>
        </w:trPr>
        <w:tc>
          <w:tcPr>
            <w:tcW w:w="709" w:type="dxa"/>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Местный </w:t>
            </w:r>
          </w:p>
        </w:tc>
        <w:tc>
          <w:tcPr>
            <w:tcW w:w="567"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w:t>
            </w:r>
          </w:p>
        </w:tc>
        <w:tc>
          <w:tcPr>
            <w:tcW w:w="226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0,00000 </w:t>
            </w:r>
          </w:p>
        </w:tc>
        <w:tc>
          <w:tcPr>
            <w:tcW w:w="170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r>
      <w:tr w:rsidR="00E80D10" w:rsidRPr="00E80D10" w:rsidTr="00E80D10">
        <w:trPr>
          <w:trHeight w:val="20"/>
        </w:trPr>
        <w:tc>
          <w:tcPr>
            <w:tcW w:w="709"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567"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w:t>
            </w:r>
          </w:p>
        </w:tc>
        <w:tc>
          <w:tcPr>
            <w:tcW w:w="226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40,88532</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59,93208</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170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r>
      <w:tr w:rsidR="00E80D10" w:rsidRPr="00E80D10" w:rsidTr="00E80D10">
        <w:trPr>
          <w:trHeight w:val="20"/>
        </w:trPr>
        <w:tc>
          <w:tcPr>
            <w:tcW w:w="709"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567"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w:t>
            </w:r>
          </w:p>
        </w:tc>
        <w:tc>
          <w:tcPr>
            <w:tcW w:w="226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Ремонт и укрепление материально-технической базы учреждений</w:t>
            </w: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170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r>
      <w:tr w:rsidR="00E80D10" w:rsidRPr="00E80D10" w:rsidTr="00E80D10">
        <w:trPr>
          <w:trHeight w:val="20"/>
        </w:trPr>
        <w:tc>
          <w:tcPr>
            <w:tcW w:w="709"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567"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w:t>
            </w:r>
          </w:p>
        </w:tc>
        <w:tc>
          <w:tcPr>
            <w:tcW w:w="226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Стимулирующие субсидии по итогам работы поселений</w:t>
            </w: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47,47058</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170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r>
      <w:tr w:rsidR="00E80D10" w:rsidRPr="00E80D10" w:rsidTr="00E80D10">
        <w:trPr>
          <w:trHeight w:val="20"/>
        </w:trPr>
        <w:tc>
          <w:tcPr>
            <w:tcW w:w="709"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567"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5</w:t>
            </w:r>
          </w:p>
        </w:tc>
        <w:tc>
          <w:tcPr>
            <w:tcW w:w="226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Техническое обслуживание пожарной сигнализации</w:t>
            </w: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18,31800</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170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r>
      <w:tr w:rsidR="00E80D10" w:rsidRPr="00E80D10" w:rsidTr="00E80D10">
        <w:trPr>
          <w:trHeight w:val="20"/>
        </w:trPr>
        <w:tc>
          <w:tcPr>
            <w:tcW w:w="709"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2835" w:type="dxa"/>
            <w:gridSpan w:val="2"/>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Всего:</w:t>
            </w: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88,35590</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78,25008</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1701" w:type="dxa"/>
          </w:tcPr>
          <w:p w:rsidR="00E80D10" w:rsidRPr="00E80D10" w:rsidRDefault="00E80D10" w:rsidP="00E80D10">
            <w:pPr>
              <w:tabs>
                <w:tab w:val="left" w:pos="284"/>
              </w:tabs>
              <w:rPr>
                <w:rFonts w:ascii="Times New Roman" w:eastAsia="Calibri" w:hAnsi="Times New Roman" w:cs="Times New Roman"/>
                <w:sz w:val="12"/>
                <w:szCs w:val="12"/>
              </w:rPr>
            </w:pPr>
          </w:p>
        </w:tc>
      </w:tr>
      <w:tr w:rsidR="00E80D10" w:rsidRPr="00E80D10" w:rsidTr="00E80D10">
        <w:trPr>
          <w:trHeight w:val="20"/>
        </w:trPr>
        <w:tc>
          <w:tcPr>
            <w:tcW w:w="709" w:type="dxa"/>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Областной</w:t>
            </w:r>
          </w:p>
        </w:tc>
        <w:tc>
          <w:tcPr>
            <w:tcW w:w="567"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6</w:t>
            </w:r>
          </w:p>
        </w:tc>
        <w:tc>
          <w:tcPr>
            <w:tcW w:w="226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Ремонт учреждений культуры сельского поселения</w:t>
            </w: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127,26004</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170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Администрация сельского поселения Кутузовский</w:t>
            </w:r>
          </w:p>
        </w:tc>
      </w:tr>
      <w:tr w:rsidR="00E80D10" w:rsidRPr="00E80D10" w:rsidTr="00E80D10">
        <w:trPr>
          <w:trHeight w:val="20"/>
        </w:trPr>
        <w:tc>
          <w:tcPr>
            <w:tcW w:w="709"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2835" w:type="dxa"/>
            <w:gridSpan w:val="2"/>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Всего:</w:t>
            </w: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127,26004</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1701" w:type="dxa"/>
          </w:tcPr>
          <w:p w:rsidR="00E80D10" w:rsidRPr="00E80D10" w:rsidRDefault="00E80D10" w:rsidP="00E80D10">
            <w:pPr>
              <w:tabs>
                <w:tab w:val="left" w:pos="284"/>
              </w:tabs>
              <w:rPr>
                <w:rFonts w:ascii="Times New Roman" w:eastAsia="Calibri" w:hAnsi="Times New Roman" w:cs="Times New Roman"/>
                <w:sz w:val="12"/>
                <w:szCs w:val="12"/>
              </w:rPr>
            </w:pPr>
          </w:p>
        </w:tc>
      </w:tr>
      <w:tr w:rsidR="00E80D10" w:rsidRPr="00E80D10" w:rsidTr="00E80D10">
        <w:trPr>
          <w:trHeight w:val="20"/>
        </w:trPr>
        <w:tc>
          <w:tcPr>
            <w:tcW w:w="3544" w:type="dxa"/>
            <w:gridSpan w:val="3"/>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Всего:</w:t>
            </w:r>
          </w:p>
        </w:tc>
        <w:tc>
          <w:tcPr>
            <w:tcW w:w="851"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215,61594</w:t>
            </w:r>
          </w:p>
        </w:tc>
        <w:tc>
          <w:tcPr>
            <w:tcW w:w="70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78,25008</w:t>
            </w:r>
          </w:p>
        </w:tc>
        <w:tc>
          <w:tcPr>
            <w:tcW w:w="709"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1701" w:type="dxa"/>
          </w:tcPr>
          <w:p w:rsidR="00E80D10" w:rsidRPr="00E80D10" w:rsidRDefault="00E80D10" w:rsidP="00E80D10">
            <w:pPr>
              <w:tabs>
                <w:tab w:val="left" w:pos="284"/>
              </w:tabs>
              <w:rPr>
                <w:rFonts w:ascii="Times New Roman" w:eastAsia="Calibri" w:hAnsi="Times New Roman" w:cs="Times New Roman"/>
                <w:sz w:val="12"/>
                <w:szCs w:val="12"/>
              </w:rPr>
            </w:pPr>
          </w:p>
        </w:tc>
      </w:tr>
    </w:tbl>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Объем   финансирования, необходимый для реализации  мероприятий  Программы  составит  293,86602 тыс. рублей, в том числе по годам:</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на 2016 год – 215,61594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на 2017 год –78,25008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на 2018 год – 0,00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2.Опубликовать настоящее Постановление в газете «Сергиевский вестник».</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80D10" w:rsidRP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Глава сельского поселения Кутузовский</w:t>
      </w:r>
    </w:p>
    <w:p w:rsid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муниципального района Сергиевский</w:t>
      </w:r>
    </w:p>
    <w:p w:rsidR="00E80D10" w:rsidRPr="00E80D10" w:rsidRDefault="00E80D10" w:rsidP="00E80D10">
      <w:pPr>
        <w:tabs>
          <w:tab w:val="left" w:pos="284"/>
        </w:tabs>
        <w:spacing w:after="0" w:line="240" w:lineRule="auto"/>
        <w:jc w:val="right"/>
        <w:rPr>
          <w:rFonts w:ascii="Times New Roman" w:eastAsia="Calibri" w:hAnsi="Times New Roman" w:cs="Times New Roman"/>
          <w:sz w:val="12"/>
          <w:szCs w:val="12"/>
        </w:rPr>
      </w:pPr>
      <w:r w:rsidRPr="00E80D10">
        <w:rPr>
          <w:rFonts w:ascii="Times New Roman" w:eastAsia="Calibri" w:hAnsi="Times New Roman" w:cs="Times New Roman"/>
          <w:sz w:val="12"/>
          <w:szCs w:val="12"/>
        </w:rPr>
        <w:t>Сабельникова А.В.</w:t>
      </w: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80D10" w:rsidRPr="00E80D10" w:rsidRDefault="00E80D10" w:rsidP="00E80D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№64</w:t>
      </w:r>
    </w:p>
    <w:p w:rsidR="00E80D10" w:rsidRDefault="00E80D10" w:rsidP="00E80D10">
      <w:pPr>
        <w:tabs>
          <w:tab w:val="left" w:pos="284"/>
        </w:tabs>
        <w:spacing w:after="0" w:line="240" w:lineRule="auto"/>
        <w:jc w:val="center"/>
        <w:rPr>
          <w:rFonts w:ascii="Times New Roman" w:eastAsia="Calibri" w:hAnsi="Times New Roman" w:cs="Times New Roman"/>
          <w:b/>
          <w:bCs/>
          <w:sz w:val="12"/>
          <w:szCs w:val="12"/>
        </w:rPr>
      </w:pPr>
      <w:r w:rsidRPr="00E80D10">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Кутузовский </w:t>
      </w:r>
    </w:p>
    <w:p w:rsidR="00E80D10" w:rsidRPr="00E80D10" w:rsidRDefault="00E80D10" w:rsidP="00E80D10">
      <w:pPr>
        <w:tabs>
          <w:tab w:val="left" w:pos="284"/>
        </w:tabs>
        <w:spacing w:after="0" w:line="240" w:lineRule="auto"/>
        <w:jc w:val="center"/>
        <w:rPr>
          <w:rFonts w:ascii="Times New Roman" w:eastAsia="Calibri" w:hAnsi="Times New Roman" w:cs="Times New Roman"/>
          <w:sz w:val="12"/>
          <w:szCs w:val="12"/>
        </w:rPr>
      </w:pPr>
      <w:r w:rsidRPr="00E80D10">
        <w:rPr>
          <w:rFonts w:ascii="Times New Roman" w:eastAsia="Calibri" w:hAnsi="Times New Roman" w:cs="Times New Roman"/>
          <w:b/>
          <w:bCs/>
          <w:sz w:val="12"/>
          <w:szCs w:val="12"/>
        </w:rPr>
        <w:t>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w:t>
      </w:r>
    </w:p>
    <w:p w:rsidR="00E80D10" w:rsidRPr="00E80D10" w:rsidRDefault="00E80D10" w:rsidP="00E80D10">
      <w:pPr>
        <w:tabs>
          <w:tab w:val="left" w:pos="284"/>
        </w:tabs>
        <w:spacing w:after="0" w:line="240" w:lineRule="auto"/>
        <w:jc w:val="both"/>
        <w:rPr>
          <w:rFonts w:ascii="Times New Roman" w:eastAsia="Calibri" w:hAnsi="Times New Roman" w:cs="Times New Roman"/>
          <w:sz w:val="12"/>
          <w:szCs w:val="12"/>
        </w:rPr>
      </w:pP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
          <w:sz w:val="12"/>
          <w:szCs w:val="12"/>
        </w:rPr>
      </w:pPr>
      <w:r w:rsidRPr="00E80D10">
        <w:rPr>
          <w:rFonts w:ascii="Times New Roman" w:eastAsia="Calibri" w:hAnsi="Times New Roman" w:cs="Times New Roman"/>
          <w:b/>
          <w:sz w:val="12"/>
          <w:szCs w:val="12"/>
        </w:rPr>
        <w:t>ПОСТАНОВЛЯЕТ:</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 (далее - Программа) следующего содержания:</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Общий объем финансирования Программы составляет </w:t>
      </w:r>
      <w:r w:rsidRPr="00E80D10">
        <w:rPr>
          <w:rFonts w:ascii="Times New Roman" w:eastAsia="Calibri" w:hAnsi="Times New Roman" w:cs="Times New Roman"/>
          <w:b/>
          <w:sz w:val="12"/>
          <w:szCs w:val="12"/>
        </w:rPr>
        <w:t>6995,93060</w:t>
      </w:r>
      <w:r w:rsidRPr="00E80D10">
        <w:rPr>
          <w:rFonts w:ascii="Times New Roman" w:eastAsia="Calibri" w:hAnsi="Times New Roman" w:cs="Times New Roman"/>
          <w:sz w:val="12"/>
          <w:szCs w:val="12"/>
        </w:rPr>
        <w:t xml:space="preserve">  тыс. руб.,  в том числе:</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 средств местного бюджета – </w:t>
      </w:r>
      <w:r w:rsidRPr="00E80D10">
        <w:rPr>
          <w:rFonts w:ascii="Times New Roman" w:eastAsia="Calibri" w:hAnsi="Times New Roman" w:cs="Times New Roman"/>
          <w:b/>
          <w:sz w:val="12"/>
          <w:szCs w:val="12"/>
        </w:rPr>
        <w:t>6704,41771</w:t>
      </w:r>
      <w:r w:rsidRPr="00E80D10">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2016 год – 2441,16002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2017 год –2436,82695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2018 год – 1826,43074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 за счет внебюджетных средств </w:t>
      </w:r>
      <w:r w:rsidRPr="00E80D10">
        <w:rPr>
          <w:rFonts w:ascii="Times New Roman" w:eastAsia="Calibri" w:hAnsi="Times New Roman" w:cs="Times New Roman"/>
          <w:b/>
          <w:sz w:val="12"/>
          <w:szCs w:val="12"/>
        </w:rPr>
        <w:t>7,01491</w:t>
      </w:r>
      <w:r w:rsidRPr="00E80D10">
        <w:rPr>
          <w:rFonts w:ascii="Times New Roman" w:eastAsia="Calibri" w:hAnsi="Times New Roman" w:cs="Times New Roman"/>
          <w:sz w:val="12"/>
          <w:szCs w:val="12"/>
        </w:rPr>
        <w:t xml:space="preserve">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2016 год – 7,01491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2017 год- 0,00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2018 год- 0,00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 средств областного бюджета – </w:t>
      </w:r>
      <w:r w:rsidRPr="00E80D10">
        <w:rPr>
          <w:rFonts w:ascii="Times New Roman" w:eastAsia="Calibri" w:hAnsi="Times New Roman" w:cs="Times New Roman"/>
          <w:b/>
          <w:sz w:val="12"/>
          <w:szCs w:val="12"/>
        </w:rPr>
        <w:t>132,79798</w:t>
      </w:r>
      <w:r w:rsidRPr="00E80D10">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2016 год – 132,79798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2017 год – 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2018 год – 0,00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 средств федерального бюджета – </w:t>
      </w:r>
      <w:r w:rsidRPr="00E80D10">
        <w:rPr>
          <w:rFonts w:ascii="Times New Roman" w:eastAsia="Calibri" w:hAnsi="Times New Roman" w:cs="Times New Roman"/>
          <w:b/>
          <w:sz w:val="12"/>
          <w:szCs w:val="12"/>
        </w:rPr>
        <w:t>151,70000</w:t>
      </w:r>
      <w:r w:rsidRPr="00E80D10">
        <w:rPr>
          <w:rFonts w:ascii="Times New Roman" w:eastAsia="Calibri" w:hAnsi="Times New Roman" w:cs="Times New Roman"/>
          <w:sz w:val="12"/>
          <w:szCs w:val="12"/>
        </w:rPr>
        <w:t xml:space="preserve">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2016 год – 77,20000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2017 год- 74,50000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2018 год- 0,00 тыс. руб.</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2.Опубликовать настоящее Постановление в газете «Сергиевский вестник».</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80D10" w:rsidRP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Глава сельского поселения Кутузовский</w:t>
      </w:r>
    </w:p>
    <w:p w:rsid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муниципального района Сергиевский</w:t>
      </w:r>
    </w:p>
    <w:p w:rsidR="00E80D10" w:rsidRPr="00E80D10" w:rsidRDefault="00E80D10" w:rsidP="00E80D10">
      <w:pPr>
        <w:tabs>
          <w:tab w:val="left" w:pos="284"/>
        </w:tabs>
        <w:spacing w:after="0" w:line="240" w:lineRule="auto"/>
        <w:jc w:val="right"/>
        <w:rPr>
          <w:rFonts w:ascii="Times New Roman" w:eastAsia="Calibri" w:hAnsi="Times New Roman" w:cs="Times New Roman"/>
          <w:sz w:val="12"/>
          <w:szCs w:val="12"/>
        </w:rPr>
      </w:pPr>
      <w:r w:rsidRPr="00E80D10">
        <w:rPr>
          <w:rFonts w:ascii="Times New Roman" w:eastAsia="Calibri" w:hAnsi="Times New Roman" w:cs="Times New Roman"/>
          <w:sz w:val="12"/>
          <w:szCs w:val="12"/>
        </w:rPr>
        <w:t>Сабельникова А.В.</w:t>
      </w:r>
    </w:p>
    <w:p w:rsidR="00E80D10" w:rsidRPr="00E80D10" w:rsidRDefault="00E80D10" w:rsidP="00E80D10">
      <w:pPr>
        <w:tabs>
          <w:tab w:val="left" w:pos="284"/>
        </w:tabs>
        <w:spacing w:after="0" w:line="240" w:lineRule="auto"/>
        <w:jc w:val="both"/>
        <w:rPr>
          <w:rFonts w:ascii="Times New Roman" w:eastAsia="Calibri" w:hAnsi="Times New Roman" w:cs="Times New Roman"/>
          <w:sz w:val="12"/>
          <w:szCs w:val="12"/>
        </w:rPr>
      </w:pPr>
    </w:p>
    <w:p w:rsidR="00E80D10" w:rsidRPr="003B5EC9" w:rsidRDefault="00E80D10" w:rsidP="00E80D10">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E80D10" w:rsidRPr="003B5EC9" w:rsidRDefault="00E80D10" w:rsidP="00E80D10">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E80D10">
        <w:rPr>
          <w:rFonts w:ascii="Times New Roman" w:eastAsia="Calibri" w:hAnsi="Times New Roman" w:cs="Times New Roman"/>
          <w:bCs/>
          <w:i/>
          <w:sz w:val="12"/>
          <w:szCs w:val="12"/>
        </w:rPr>
        <w:t>Кутузовский</w:t>
      </w:r>
    </w:p>
    <w:p w:rsidR="00E80D10" w:rsidRPr="003B5EC9" w:rsidRDefault="00E80D10" w:rsidP="00E80D10">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E80D10" w:rsidRPr="003B5EC9" w:rsidRDefault="00E80D10" w:rsidP="00E80D10">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64 </w:t>
      </w:r>
      <w:r w:rsidRPr="003B5EC9">
        <w:rPr>
          <w:rFonts w:ascii="Times New Roman" w:eastAsia="Calibri" w:hAnsi="Times New Roman" w:cs="Times New Roman"/>
          <w:i/>
          <w:sz w:val="12"/>
          <w:szCs w:val="12"/>
        </w:rPr>
        <w:t>от “</w:t>
      </w:r>
      <w:r>
        <w:rPr>
          <w:rFonts w:ascii="Times New Roman" w:eastAsia="Calibri" w:hAnsi="Times New Roman" w:cs="Times New Roman"/>
          <w:i/>
          <w:sz w:val="12"/>
          <w:szCs w:val="12"/>
        </w:rPr>
        <w:t>20</w:t>
      </w:r>
      <w:r w:rsidRPr="003B5EC9">
        <w:rPr>
          <w:rFonts w:ascii="Times New Roman" w:eastAsia="Calibri" w:hAnsi="Times New Roman" w:cs="Times New Roman"/>
          <w:i/>
          <w:sz w:val="12"/>
          <w:szCs w:val="12"/>
        </w:rPr>
        <w:t>”ноября 2017 г.</w:t>
      </w:r>
    </w:p>
    <w:tbl>
      <w:tblPr>
        <w:tblStyle w:val="1e"/>
        <w:tblW w:w="7513" w:type="dxa"/>
        <w:tblInd w:w="108" w:type="dxa"/>
        <w:tblLayout w:type="fixed"/>
        <w:tblLook w:val="01C0" w:firstRow="0" w:lastRow="1" w:firstColumn="1" w:lastColumn="1" w:noHBand="0" w:noVBand="0"/>
      </w:tblPr>
      <w:tblGrid>
        <w:gridCol w:w="378"/>
        <w:gridCol w:w="4584"/>
        <w:gridCol w:w="850"/>
        <w:gridCol w:w="851"/>
        <w:gridCol w:w="850"/>
      </w:tblGrid>
      <w:tr w:rsidR="00E80D10" w:rsidRPr="00E80D10" w:rsidTr="00E80D10">
        <w:trPr>
          <w:trHeight w:val="20"/>
        </w:trPr>
        <w:tc>
          <w:tcPr>
            <w:tcW w:w="378" w:type="dxa"/>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п/п</w:t>
            </w:r>
          </w:p>
        </w:tc>
        <w:tc>
          <w:tcPr>
            <w:tcW w:w="4584" w:type="dxa"/>
            <w:vMerge w:val="restart"/>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Наименование мероприятия</w:t>
            </w:r>
          </w:p>
          <w:p w:rsidR="00E80D10" w:rsidRPr="00E80D10" w:rsidRDefault="00E80D10" w:rsidP="00E80D10">
            <w:pPr>
              <w:tabs>
                <w:tab w:val="left" w:pos="284"/>
              </w:tabs>
              <w:rPr>
                <w:rFonts w:ascii="Times New Roman" w:eastAsia="Calibri" w:hAnsi="Times New Roman" w:cs="Times New Roman"/>
                <w:sz w:val="12"/>
                <w:szCs w:val="12"/>
              </w:rPr>
            </w:pPr>
          </w:p>
        </w:tc>
        <w:tc>
          <w:tcPr>
            <w:tcW w:w="2551" w:type="dxa"/>
            <w:gridSpan w:val="3"/>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Годы реализации</w:t>
            </w:r>
          </w:p>
        </w:tc>
      </w:tr>
      <w:tr w:rsidR="00E80D10" w:rsidRPr="00E80D10" w:rsidTr="00E80D10">
        <w:trPr>
          <w:trHeight w:val="20"/>
        </w:trPr>
        <w:tc>
          <w:tcPr>
            <w:tcW w:w="378"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4584" w:type="dxa"/>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2016 год в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2017 год в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2018 год в </w:t>
            </w:r>
            <w:r w:rsidR="00F81BD9">
              <w:rPr>
                <w:rFonts w:ascii="Times New Roman" w:eastAsia="Calibri" w:hAnsi="Times New Roman" w:cs="Times New Roman"/>
                <w:sz w:val="12"/>
                <w:szCs w:val="12"/>
              </w:rPr>
              <w:t>тыс. руб</w:t>
            </w:r>
            <w:r w:rsidRPr="00E80D10">
              <w:rPr>
                <w:rFonts w:ascii="Times New Roman" w:eastAsia="Calibri" w:hAnsi="Times New Roman" w:cs="Times New Roman"/>
                <w:sz w:val="12"/>
                <w:szCs w:val="12"/>
              </w:rPr>
              <w:t>.</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668,49367</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625,08499</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625,08499</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Функционирование местных администраций</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1493,76233</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1350,76815</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1191,34575</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18,31800</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4,08051</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5,66710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5</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4,40182</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4,53096</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6</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12,12998</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13,01137</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7</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63,53813</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68,15482</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8</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3,68521</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3,46558</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9</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260,00000</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260,00000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10</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12,12998</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13,01137</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11</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20,21664</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21,68562</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12</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20,21664</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21,68562</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13</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Первичный воинский учет</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77,20000</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74,50000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14</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Госпошлина</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15</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Обслуживание муниципального долга</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10,00000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16</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13,01137</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17</w:t>
            </w:r>
          </w:p>
        </w:tc>
        <w:tc>
          <w:tcPr>
            <w:tcW w:w="4584"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Прочие мероприятия</w:t>
            </w:r>
          </w:p>
        </w:tc>
        <w:tc>
          <w:tcPr>
            <w:tcW w:w="850" w:type="dxa"/>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26,75000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tcPr>
          <w:p w:rsidR="00E80D10" w:rsidRPr="00E80D10" w:rsidRDefault="00E80D10" w:rsidP="00E80D10">
            <w:pPr>
              <w:tabs>
                <w:tab w:val="left" w:pos="284"/>
              </w:tabs>
              <w:rPr>
                <w:rFonts w:ascii="Times New Roman" w:eastAsia="Calibri" w:hAnsi="Times New Roman" w:cs="Times New Roman"/>
                <w:sz w:val="12"/>
                <w:szCs w:val="12"/>
              </w:rPr>
            </w:pPr>
          </w:p>
        </w:tc>
        <w:tc>
          <w:tcPr>
            <w:tcW w:w="4584"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За счет средств местного бюджета:</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2441,16002</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2436,82695</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1826,43074</w:t>
            </w:r>
          </w:p>
        </w:tc>
      </w:tr>
      <w:tr w:rsidR="00E80D10" w:rsidRPr="00E80D10" w:rsidTr="00E80D10">
        <w:trPr>
          <w:trHeight w:val="20"/>
        </w:trPr>
        <w:tc>
          <w:tcPr>
            <w:tcW w:w="378" w:type="dxa"/>
          </w:tcPr>
          <w:p w:rsidR="00E80D10" w:rsidRPr="00E80D10" w:rsidRDefault="00E80D10" w:rsidP="00E80D10">
            <w:pPr>
              <w:tabs>
                <w:tab w:val="left" w:pos="284"/>
              </w:tabs>
              <w:rPr>
                <w:rFonts w:ascii="Times New Roman" w:eastAsia="Calibri" w:hAnsi="Times New Roman" w:cs="Times New Roman"/>
                <w:sz w:val="12"/>
                <w:szCs w:val="12"/>
              </w:rPr>
            </w:pPr>
          </w:p>
        </w:tc>
        <w:tc>
          <w:tcPr>
            <w:tcW w:w="4584"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За счет средств областного бюджета:</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132,79798</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tcPr>
          <w:p w:rsidR="00E80D10" w:rsidRPr="00E80D10" w:rsidRDefault="00E80D10" w:rsidP="00E80D10">
            <w:pPr>
              <w:tabs>
                <w:tab w:val="left" w:pos="284"/>
              </w:tabs>
              <w:rPr>
                <w:rFonts w:ascii="Times New Roman" w:eastAsia="Calibri" w:hAnsi="Times New Roman" w:cs="Times New Roman"/>
                <w:sz w:val="12"/>
                <w:szCs w:val="12"/>
              </w:rPr>
            </w:pPr>
          </w:p>
        </w:tc>
        <w:tc>
          <w:tcPr>
            <w:tcW w:w="4584"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За счет внебюджетных средств:</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7,01491</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tcPr>
          <w:p w:rsidR="00E80D10" w:rsidRPr="00E80D10" w:rsidRDefault="00E80D10" w:rsidP="00E80D10">
            <w:pPr>
              <w:tabs>
                <w:tab w:val="left" w:pos="284"/>
              </w:tabs>
              <w:rPr>
                <w:rFonts w:ascii="Times New Roman" w:eastAsia="Calibri" w:hAnsi="Times New Roman" w:cs="Times New Roman"/>
                <w:sz w:val="12"/>
                <w:szCs w:val="12"/>
              </w:rPr>
            </w:pPr>
          </w:p>
        </w:tc>
        <w:tc>
          <w:tcPr>
            <w:tcW w:w="4584"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За счет средств федерального бюджета:</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77,20000</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74,50000</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0,00000</w:t>
            </w:r>
          </w:p>
        </w:tc>
      </w:tr>
      <w:tr w:rsidR="00E80D10" w:rsidRPr="00E80D10" w:rsidTr="00E80D10">
        <w:trPr>
          <w:trHeight w:val="20"/>
        </w:trPr>
        <w:tc>
          <w:tcPr>
            <w:tcW w:w="378" w:type="dxa"/>
          </w:tcPr>
          <w:p w:rsidR="00E80D10" w:rsidRPr="00E80D10" w:rsidRDefault="00E80D10" w:rsidP="00E80D10">
            <w:pPr>
              <w:tabs>
                <w:tab w:val="left" w:pos="284"/>
              </w:tabs>
              <w:rPr>
                <w:rFonts w:ascii="Times New Roman" w:eastAsia="Calibri" w:hAnsi="Times New Roman" w:cs="Times New Roman"/>
                <w:sz w:val="12"/>
                <w:szCs w:val="12"/>
              </w:rPr>
            </w:pPr>
          </w:p>
        </w:tc>
        <w:tc>
          <w:tcPr>
            <w:tcW w:w="4584"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ВСЕГО:</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2658,17291</w:t>
            </w:r>
          </w:p>
        </w:tc>
        <w:tc>
          <w:tcPr>
            <w:tcW w:w="851"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2511,32695</w:t>
            </w:r>
          </w:p>
        </w:tc>
        <w:tc>
          <w:tcPr>
            <w:tcW w:w="850" w:type="dxa"/>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1826,43074</w:t>
            </w:r>
          </w:p>
        </w:tc>
      </w:tr>
    </w:tbl>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b/>
          <w:sz w:val="12"/>
          <w:szCs w:val="12"/>
        </w:rPr>
        <w:t xml:space="preserve">* </w:t>
      </w:r>
      <w:r w:rsidRPr="00E80D10">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80D10" w:rsidRPr="00E80D10" w:rsidRDefault="00E80D10" w:rsidP="00E80D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№65</w:t>
      </w:r>
    </w:p>
    <w:p w:rsidR="00E80D10" w:rsidRDefault="00E80D10" w:rsidP="00E80D10">
      <w:pPr>
        <w:tabs>
          <w:tab w:val="left" w:pos="284"/>
        </w:tabs>
        <w:spacing w:after="0" w:line="240" w:lineRule="auto"/>
        <w:jc w:val="center"/>
        <w:rPr>
          <w:rFonts w:ascii="Times New Roman" w:eastAsia="Calibri" w:hAnsi="Times New Roman" w:cs="Times New Roman"/>
          <w:b/>
          <w:bCs/>
          <w:sz w:val="12"/>
          <w:szCs w:val="12"/>
        </w:rPr>
      </w:pPr>
      <w:r w:rsidRPr="00E80D10">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Кутузовский</w:t>
      </w:r>
    </w:p>
    <w:p w:rsidR="00E80D10" w:rsidRPr="00E80D10" w:rsidRDefault="00E80D10" w:rsidP="00E80D10">
      <w:pPr>
        <w:tabs>
          <w:tab w:val="left" w:pos="284"/>
        </w:tabs>
        <w:spacing w:after="0" w:line="240" w:lineRule="auto"/>
        <w:jc w:val="center"/>
        <w:rPr>
          <w:rFonts w:ascii="Times New Roman" w:eastAsia="Calibri" w:hAnsi="Times New Roman" w:cs="Times New Roman"/>
          <w:sz w:val="12"/>
          <w:szCs w:val="12"/>
        </w:rPr>
      </w:pPr>
      <w:r w:rsidRPr="00E80D10">
        <w:rPr>
          <w:rFonts w:ascii="Times New Roman" w:eastAsia="Calibri" w:hAnsi="Times New Roman" w:cs="Times New Roman"/>
          <w:b/>
          <w:bCs/>
          <w:sz w:val="12"/>
          <w:szCs w:val="12"/>
        </w:rPr>
        <w:t>района Сергиевский № 52 от 31.12.2015г. «Об утверждении муниципальной программы «Устойчивое развитие сельского поселения Кутузовский муниципального района Сергиевский» на 2016-2018гг.»</w:t>
      </w:r>
    </w:p>
    <w:p w:rsidR="00E80D10" w:rsidRPr="00E80D10" w:rsidRDefault="00E80D10" w:rsidP="00E80D10">
      <w:pPr>
        <w:tabs>
          <w:tab w:val="left" w:pos="284"/>
        </w:tabs>
        <w:spacing w:after="0" w:line="240" w:lineRule="auto"/>
        <w:jc w:val="both"/>
        <w:rPr>
          <w:rFonts w:ascii="Times New Roman" w:eastAsia="Calibri" w:hAnsi="Times New Roman" w:cs="Times New Roman"/>
          <w:sz w:val="12"/>
          <w:szCs w:val="12"/>
        </w:rPr>
      </w:pP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b/>
          <w:sz w:val="12"/>
          <w:szCs w:val="12"/>
        </w:rPr>
        <w:t>ПОСТАНОВЛЯЕТ</w:t>
      </w:r>
      <w:r w:rsidRPr="00E80D10">
        <w:rPr>
          <w:rFonts w:ascii="Times New Roman" w:eastAsia="Calibri" w:hAnsi="Times New Roman" w:cs="Times New Roman"/>
          <w:sz w:val="12"/>
          <w:szCs w:val="12"/>
        </w:rPr>
        <w:t>:</w:t>
      </w:r>
    </w:p>
    <w:p w:rsidR="001A389A"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1.Внести изменения в Приложение к постановлению Администрации сельского поселения Кутузовский муниципального района </w:t>
      </w:r>
    </w:p>
    <w:p w:rsidR="001A389A" w:rsidRDefault="00E80D10" w:rsidP="001A389A">
      <w:pPr>
        <w:tabs>
          <w:tab w:val="left" w:pos="284"/>
        </w:tabs>
        <w:spacing w:after="0" w:line="240" w:lineRule="auto"/>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Сергиевский № 52 от 31.12.2015г. «Об утверждении муниципальной Программы «Устойчивое развитие сельского поселения Кутузовский </w:t>
      </w:r>
    </w:p>
    <w:p w:rsidR="00E80D10" w:rsidRPr="00E80D10" w:rsidRDefault="00E80D10" w:rsidP="001A389A">
      <w:pPr>
        <w:tabs>
          <w:tab w:val="left" w:pos="284"/>
        </w:tabs>
        <w:spacing w:after="0" w:line="240" w:lineRule="auto"/>
        <w:rPr>
          <w:rFonts w:ascii="Times New Roman" w:eastAsia="Calibri" w:hAnsi="Times New Roman" w:cs="Times New Roman"/>
          <w:sz w:val="12"/>
          <w:szCs w:val="12"/>
        </w:rPr>
      </w:pPr>
      <w:r w:rsidRPr="00E80D10">
        <w:rPr>
          <w:rFonts w:ascii="Times New Roman" w:eastAsia="Calibri" w:hAnsi="Times New Roman" w:cs="Times New Roman"/>
          <w:sz w:val="12"/>
          <w:szCs w:val="12"/>
        </w:rPr>
        <w:lastRenderedPageBreak/>
        <w:t>муниципального района Сергиевский» на 2016-2018гг.» (далее - Программа) следующего содержания:</w:t>
      </w: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1.1.В Паспорте Программы позицию «Объем и источники финансирования муниципальной программы» изложить в следующей редакции:</w:t>
      </w: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Общий объем средств, направленных на реализацию муниципальной программы составляет -  49,00800 тыс. рублей,</w:t>
      </w: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в том числе за счет средств областного бюджета – 49,00800 тыс. рублей.</w:t>
      </w: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По годам:</w:t>
      </w: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2016 г. – 15,00800 тыс. руб.</w:t>
      </w: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2017 г. – 34,00000 тыс. руб.</w:t>
      </w: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2018 г. – 0,00 тыс. руб.</w:t>
      </w:r>
    </w:p>
    <w:p w:rsidR="00E80D10" w:rsidRPr="00E80D10" w:rsidRDefault="00E80D10" w:rsidP="00E80D10">
      <w:pPr>
        <w:tabs>
          <w:tab w:val="left" w:pos="284"/>
        </w:tabs>
        <w:spacing w:after="0" w:line="240" w:lineRule="auto"/>
        <w:ind w:firstLine="284"/>
        <w:rPr>
          <w:rFonts w:ascii="Times New Roman" w:eastAsia="Calibri" w:hAnsi="Times New Roman" w:cs="Times New Roman"/>
          <w:sz w:val="12"/>
          <w:szCs w:val="12"/>
        </w:rPr>
      </w:pPr>
      <w:r w:rsidRPr="00E80D10">
        <w:rPr>
          <w:rFonts w:ascii="Times New Roman" w:eastAsia="Calibri" w:hAnsi="Times New Roman" w:cs="Times New Roman"/>
          <w:sz w:val="12"/>
          <w:szCs w:val="12"/>
        </w:rPr>
        <w:t>1.2. Раздел Программы 4 «Перечень мероприятий муниципальной программы «Устойчивое развитие сельского поселения Кутузовский муниципального района Сергиевский» на 2016-2018 годы изложить в следующей редакции:</w:t>
      </w:r>
    </w:p>
    <w:tbl>
      <w:tblPr>
        <w:tblStyle w:val="1e"/>
        <w:tblW w:w="7513" w:type="dxa"/>
        <w:tblInd w:w="108" w:type="dxa"/>
        <w:tblLayout w:type="fixed"/>
        <w:tblLook w:val="04A0" w:firstRow="1" w:lastRow="0" w:firstColumn="1" w:lastColumn="0" w:noHBand="0" w:noVBand="1"/>
      </w:tblPr>
      <w:tblGrid>
        <w:gridCol w:w="389"/>
        <w:gridCol w:w="3724"/>
        <w:gridCol w:w="569"/>
        <w:gridCol w:w="571"/>
        <w:gridCol w:w="569"/>
        <w:gridCol w:w="569"/>
        <w:gridCol w:w="569"/>
        <w:gridCol w:w="553"/>
      </w:tblGrid>
      <w:tr w:rsidR="00E80D10" w:rsidRPr="00E80D10" w:rsidTr="00E80D10">
        <w:trPr>
          <w:trHeight w:val="20"/>
        </w:trPr>
        <w:tc>
          <w:tcPr>
            <w:tcW w:w="258" w:type="pct"/>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 п/п</w:t>
            </w:r>
          </w:p>
        </w:tc>
        <w:tc>
          <w:tcPr>
            <w:tcW w:w="2478" w:type="pct"/>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Наименование мероприятия</w:t>
            </w:r>
          </w:p>
        </w:tc>
        <w:tc>
          <w:tcPr>
            <w:tcW w:w="379" w:type="pct"/>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Срок </w:t>
            </w:r>
            <w:r>
              <w:rPr>
                <w:rFonts w:ascii="Times New Roman" w:eastAsia="Calibri" w:hAnsi="Times New Roman" w:cs="Times New Roman"/>
                <w:sz w:val="12"/>
                <w:szCs w:val="12"/>
              </w:rPr>
              <w:t>исполне</w:t>
            </w:r>
            <w:r w:rsidRPr="00E80D10">
              <w:rPr>
                <w:rFonts w:ascii="Times New Roman" w:eastAsia="Calibri" w:hAnsi="Times New Roman" w:cs="Times New Roman"/>
                <w:sz w:val="12"/>
                <w:szCs w:val="12"/>
              </w:rPr>
              <w:t>ния, годы</w:t>
            </w:r>
          </w:p>
        </w:tc>
        <w:tc>
          <w:tcPr>
            <w:tcW w:w="1516" w:type="pct"/>
            <w:gridSpan w:val="4"/>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Объем финансирования по годам, тыс. рублей</w:t>
            </w:r>
          </w:p>
        </w:tc>
        <w:tc>
          <w:tcPr>
            <w:tcW w:w="369" w:type="pct"/>
            <w:vMerge w:val="restart"/>
            <w:hideMark/>
          </w:tcPr>
          <w:p w:rsidR="00E80D10" w:rsidRPr="00E80D10" w:rsidRDefault="00E80D10" w:rsidP="00E80D1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Источники финанси</w:t>
            </w:r>
            <w:r w:rsidRPr="00E80D10">
              <w:rPr>
                <w:rFonts w:ascii="Times New Roman" w:eastAsia="Calibri" w:hAnsi="Times New Roman" w:cs="Times New Roman"/>
                <w:sz w:val="12"/>
                <w:szCs w:val="12"/>
              </w:rPr>
              <w:t>рования</w:t>
            </w:r>
          </w:p>
        </w:tc>
      </w:tr>
      <w:tr w:rsidR="00E80D10" w:rsidRPr="00E80D10" w:rsidTr="00E80D10">
        <w:trPr>
          <w:trHeight w:val="20"/>
        </w:trPr>
        <w:tc>
          <w:tcPr>
            <w:tcW w:w="258" w:type="pct"/>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2478" w:type="pct"/>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379" w:type="pct"/>
            <w:vMerge/>
            <w:hideMark/>
          </w:tcPr>
          <w:p w:rsidR="00E80D10" w:rsidRPr="00E80D10" w:rsidRDefault="00E80D10" w:rsidP="00E80D10">
            <w:pPr>
              <w:tabs>
                <w:tab w:val="left" w:pos="284"/>
              </w:tabs>
              <w:rPr>
                <w:rFonts w:ascii="Times New Roman" w:eastAsia="Calibri" w:hAnsi="Times New Roman" w:cs="Times New Roman"/>
                <w:sz w:val="12"/>
                <w:szCs w:val="12"/>
              </w:rPr>
            </w:pPr>
          </w:p>
        </w:tc>
        <w:tc>
          <w:tcPr>
            <w:tcW w:w="380"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2017</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2018</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Всего</w:t>
            </w:r>
          </w:p>
        </w:tc>
        <w:tc>
          <w:tcPr>
            <w:tcW w:w="369" w:type="pct"/>
            <w:vMerge/>
            <w:hideMark/>
          </w:tcPr>
          <w:p w:rsidR="00E80D10" w:rsidRPr="00E80D10" w:rsidRDefault="00E80D10" w:rsidP="00E80D10">
            <w:pPr>
              <w:tabs>
                <w:tab w:val="left" w:pos="284"/>
              </w:tabs>
              <w:rPr>
                <w:rFonts w:ascii="Times New Roman" w:eastAsia="Calibri" w:hAnsi="Times New Roman" w:cs="Times New Roman"/>
                <w:sz w:val="12"/>
                <w:szCs w:val="12"/>
              </w:rPr>
            </w:pPr>
          </w:p>
        </w:tc>
      </w:tr>
      <w:tr w:rsidR="00E80D10" w:rsidRPr="00E80D10" w:rsidTr="00E80D10">
        <w:trPr>
          <w:trHeight w:val="20"/>
        </w:trPr>
        <w:tc>
          <w:tcPr>
            <w:tcW w:w="25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11.</w:t>
            </w:r>
          </w:p>
        </w:tc>
        <w:tc>
          <w:tcPr>
            <w:tcW w:w="24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Предоставление субсидии за счет средств областного бюджета сельскохозяйственным товаропроизводителям, осуществляющим свою деятельность на территории сельского поселения Кутузовский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2016 - 2018</w:t>
            </w:r>
          </w:p>
        </w:tc>
        <w:tc>
          <w:tcPr>
            <w:tcW w:w="380"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15,00800</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34,00000</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49,00800</w:t>
            </w:r>
          </w:p>
        </w:tc>
        <w:tc>
          <w:tcPr>
            <w:tcW w:w="36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Бюджет поселения</w:t>
            </w:r>
          </w:p>
        </w:tc>
      </w:tr>
      <w:tr w:rsidR="00E80D10" w:rsidRPr="00E80D10" w:rsidTr="00E80D10">
        <w:trPr>
          <w:trHeight w:val="20"/>
        </w:trPr>
        <w:tc>
          <w:tcPr>
            <w:tcW w:w="258" w:type="pct"/>
          </w:tcPr>
          <w:p w:rsidR="00E80D10" w:rsidRPr="00E80D10" w:rsidRDefault="00E80D10" w:rsidP="00E80D10">
            <w:pPr>
              <w:tabs>
                <w:tab w:val="left" w:pos="284"/>
              </w:tabs>
              <w:rPr>
                <w:rFonts w:ascii="Times New Roman" w:eastAsia="Calibri" w:hAnsi="Times New Roman" w:cs="Times New Roman"/>
                <w:sz w:val="12"/>
                <w:szCs w:val="12"/>
              </w:rPr>
            </w:pPr>
          </w:p>
        </w:tc>
        <w:tc>
          <w:tcPr>
            <w:tcW w:w="2478"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ИТОГО:</w:t>
            </w:r>
          </w:p>
        </w:tc>
        <w:tc>
          <w:tcPr>
            <w:tcW w:w="379" w:type="pct"/>
          </w:tcPr>
          <w:p w:rsidR="00E80D10" w:rsidRPr="00E80D10" w:rsidRDefault="00E80D10" w:rsidP="00E80D10">
            <w:pPr>
              <w:tabs>
                <w:tab w:val="left" w:pos="284"/>
              </w:tabs>
              <w:rPr>
                <w:rFonts w:ascii="Times New Roman" w:eastAsia="Calibri" w:hAnsi="Times New Roman" w:cs="Times New Roman"/>
                <w:sz w:val="12"/>
                <w:szCs w:val="12"/>
              </w:rPr>
            </w:pPr>
          </w:p>
        </w:tc>
        <w:tc>
          <w:tcPr>
            <w:tcW w:w="380"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15,00800</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34,00000</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0,00</w:t>
            </w:r>
          </w:p>
        </w:tc>
        <w:tc>
          <w:tcPr>
            <w:tcW w:w="379" w:type="pct"/>
            <w:hideMark/>
          </w:tcPr>
          <w:p w:rsidR="00E80D10" w:rsidRPr="00E80D10" w:rsidRDefault="00E80D10" w:rsidP="00E80D10">
            <w:pPr>
              <w:tabs>
                <w:tab w:val="left" w:pos="284"/>
              </w:tabs>
              <w:rPr>
                <w:rFonts w:ascii="Times New Roman" w:eastAsia="Calibri" w:hAnsi="Times New Roman" w:cs="Times New Roman"/>
                <w:sz w:val="12"/>
                <w:szCs w:val="12"/>
              </w:rPr>
            </w:pPr>
            <w:r w:rsidRPr="00E80D10">
              <w:rPr>
                <w:rFonts w:ascii="Times New Roman" w:eastAsia="Calibri" w:hAnsi="Times New Roman" w:cs="Times New Roman"/>
                <w:sz w:val="12"/>
                <w:szCs w:val="12"/>
              </w:rPr>
              <w:t>49,00800</w:t>
            </w:r>
          </w:p>
        </w:tc>
        <w:tc>
          <w:tcPr>
            <w:tcW w:w="369" w:type="pct"/>
          </w:tcPr>
          <w:p w:rsidR="00E80D10" w:rsidRPr="00E80D10" w:rsidRDefault="00E80D10" w:rsidP="00E80D10">
            <w:pPr>
              <w:tabs>
                <w:tab w:val="left" w:pos="284"/>
              </w:tabs>
              <w:rPr>
                <w:rFonts w:ascii="Times New Roman" w:eastAsia="Calibri" w:hAnsi="Times New Roman" w:cs="Times New Roman"/>
                <w:sz w:val="12"/>
                <w:szCs w:val="12"/>
              </w:rPr>
            </w:pPr>
          </w:p>
        </w:tc>
      </w:tr>
    </w:tbl>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2.Опубликовать настоящее Постановление в газете «Сергиевский вестник».</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80D10" w:rsidRP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Глава сельского поселения Кутузовский</w:t>
      </w:r>
    </w:p>
    <w:p w:rsid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муниципального района Сергиевский</w:t>
      </w:r>
    </w:p>
    <w:p w:rsidR="00E80D10" w:rsidRPr="00E80D10" w:rsidRDefault="00E80D10" w:rsidP="00E80D10">
      <w:pPr>
        <w:tabs>
          <w:tab w:val="left" w:pos="284"/>
        </w:tabs>
        <w:spacing w:after="0" w:line="240" w:lineRule="auto"/>
        <w:jc w:val="right"/>
        <w:rPr>
          <w:rFonts w:ascii="Times New Roman" w:eastAsia="Calibri" w:hAnsi="Times New Roman" w:cs="Times New Roman"/>
          <w:sz w:val="12"/>
          <w:szCs w:val="12"/>
        </w:rPr>
      </w:pPr>
      <w:r w:rsidRPr="00E80D10">
        <w:rPr>
          <w:rFonts w:ascii="Times New Roman" w:eastAsia="Calibri" w:hAnsi="Times New Roman" w:cs="Times New Roman"/>
          <w:bCs/>
          <w:sz w:val="12"/>
          <w:szCs w:val="12"/>
        </w:rPr>
        <w:t>Сабельникова А.В.</w:t>
      </w: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80D10" w:rsidRPr="00E80D10" w:rsidRDefault="00E80D10" w:rsidP="00E80D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№66</w:t>
      </w:r>
    </w:p>
    <w:p w:rsidR="00E80D10" w:rsidRDefault="00E80D10" w:rsidP="00E80D10">
      <w:pPr>
        <w:tabs>
          <w:tab w:val="left" w:pos="284"/>
        </w:tabs>
        <w:spacing w:after="0" w:line="240" w:lineRule="auto"/>
        <w:jc w:val="center"/>
        <w:rPr>
          <w:rFonts w:ascii="Times New Roman" w:eastAsia="Calibri" w:hAnsi="Times New Roman" w:cs="Times New Roman"/>
          <w:b/>
          <w:bCs/>
          <w:sz w:val="12"/>
          <w:szCs w:val="12"/>
        </w:rPr>
      </w:pPr>
      <w:r w:rsidRPr="00E80D10">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E80D10" w:rsidRPr="00E80D10" w:rsidRDefault="00E80D10" w:rsidP="00E80D10">
      <w:pPr>
        <w:tabs>
          <w:tab w:val="left" w:pos="284"/>
        </w:tabs>
        <w:spacing w:after="0" w:line="240" w:lineRule="auto"/>
        <w:jc w:val="center"/>
        <w:rPr>
          <w:rFonts w:ascii="Times New Roman" w:eastAsia="Calibri" w:hAnsi="Times New Roman" w:cs="Times New Roman"/>
          <w:sz w:val="12"/>
          <w:szCs w:val="12"/>
        </w:rPr>
      </w:pPr>
      <w:r w:rsidRPr="00E80D10">
        <w:rPr>
          <w:rFonts w:ascii="Times New Roman" w:eastAsia="Calibri" w:hAnsi="Times New Roman" w:cs="Times New Roman"/>
          <w:b/>
          <w:bCs/>
          <w:sz w:val="12"/>
          <w:szCs w:val="12"/>
        </w:rPr>
        <w:t>сельского поселения Кутузовский муниципального района Сергиевский № 51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на 2016-2018гг.</w:t>
      </w:r>
    </w:p>
    <w:p w:rsidR="00E80D10" w:rsidRPr="00E80D10" w:rsidRDefault="00E80D10" w:rsidP="00E80D10">
      <w:pPr>
        <w:tabs>
          <w:tab w:val="left" w:pos="284"/>
        </w:tabs>
        <w:spacing w:after="0" w:line="240" w:lineRule="auto"/>
        <w:rPr>
          <w:rFonts w:ascii="Times New Roman" w:eastAsia="Calibri" w:hAnsi="Times New Roman" w:cs="Times New Roman"/>
          <w:sz w:val="12"/>
          <w:szCs w:val="12"/>
        </w:rPr>
      </w:pP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 xml:space="preserve">В соответствии с Федеральным </w:t>
      </w:r>
      <w:r w:rsidRPr="00E80D10">
        <w:rPr>
          <w:rFonts w:ascii="Times New Roman" w:eastAsia="Calibri" w:hAnsi="Times New Roman" w:cs="Times New Roman"/>
          <w:sz w:val="12"/>
          <w:szCs w:val="12"/>
          <w:u w:val="single"/>
        </w:rPr>
        <w:t>законом</w:t>
      </w:r>
      <w:r w:rsidRPr="00E80D10">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E80D10">
        <w:rPr>
          <w:rFonts w:ascii="Times New Roman" w:eastAsia="Calibri" w:hAnsi="Times New Roman" w:cs="Times New Roman"/>
          <w:sz w:val="12"/>
          <w:szCs w:val="12"/>
          <w:u w:val="single"/>
        </w:rPr>
        <w:t>Уставом</w:t>
      </w:r>
      <w:r w:rsidRPr="00E80D10">
        <w:rPr>
          <w:rFonts w:ascii="Times New Roman" w:eastAsia="Calibri" w:hAnsi="Times New Roman" w:cs="Times New Roman"/>
          <w:sz w:val="12"/>
          <w:szCs w:val="12"/>
        </w:rPr>
        <w:t xml:space="preserve">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
          <w:sz w:val="12"/>
          <w:szCs w:val="12"/>
        </w:rPr>
      </w:pPr>
      <w:r w:rsidRPr="00E80D10">
        <w:rPr>
          <w:rFonts w:ascii="Times New Roman" w:eastAsia="Calibri" w:hAnsi="Times New Roman" w:cs="Times New Roman"/>
          <w:b/>
          <w:sz w:val="12"/>
          <w:szCs w:val="12"/>
        </w:rPr>
        <w:t>ПОСТАНОВЛЯЕТ:</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51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на 2016-2018гг. (далее - Программа) следующего содержания:</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Прогнозируемые общие затраты на реализацию мероприятий программы составляют 1290,16214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в том числе по годам:</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2016 год – 610,77120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2017 год – 614,77470  (прогноз)</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2018 год – 64,61624  (прогноз)</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За счет средств местного бюджета 1281,59592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в том числе по годам:</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2016 год – 610,77120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2017 год – 606,20848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 (прогноз)</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2018 год – 64,61624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 (прогноз).</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За счет средств областного бюджета 8,56622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в том числе по годам:</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2016 год – 0,00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2017 год – 8,56622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 (прогноз)</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2018 год – 0,00 </w:t>
      </w:r>
      <w:r w:rsidR="00F81BD9">
        <w:rPr>
          <w:rFonts w:ascii="Times New Roman" w:eastAsia="Calibri" w:hAnsi="Times New Roman" w:cs="Times New Roman"/>
          <w:bCs/>
          <w:sz w:val="12"/>
          <w:szCs w:val="12"/>
        </w:rPr>
        <w:t>тыс. руб</w:t>
      </w:r>
      <w:r w:rsidRPr="00E80D10">
        <w:rPr>
          <w:rFonts w:ascii="Times New Roman" w:eastAsia="Calibri" w:hAnsi="Times New Roman" w:cs="Times New Roman"/>
          <w:bCs/>
          <w:sz w:val="12"/>
          <w:szCs w:val="12"/>
        </w:rPr>
        <w:t>лей (прогноз).</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1.2. Раздел 4 Программы «Срок реализации Программы и источники финансирования» абзац 3 изложить в следующей редакции:</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Общий объем финансирования на реализацию Программы составляет 1290,16214 тыс. рублей, в том числе по годам:</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на 2016 год – 610,77120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на 2017 год – 614,77470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на 2018 год – 64,61624 тыс. рублей</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2552"/>
        <w:gridCol w:w="709"/>
        <w:gridCol w:w="850"/>
        <w:gridCol w:w="851"/>
        <w:gridCol w:w="850"/>
        <w:gridCol w:w="851"/>
        <w:gridCol w:w="850"/>
      </w:tblGrid>
      <w:tr w:rsidR="00E80D10" w:rsidRPr="00E80D10" w:rsidTr="00E80D10">
        <w:trPr>
          <w:trHeight w:val="20"/>
        </w:trPr>
        <w:tc>
          <w:tcPr>
            <w:tcW w:w="2552" w:type="dxa"/>
            <w:vMerge w:val="restart"/>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Наименование мероприятий</w:t>
            </w:r>
          </w:p>
        </w:tc>
        <w:tc>
          <w:tcPr>
            <w:tcW w:w="4961" w:type="dxa"/>
            <w:gridSpan w:val="6"/>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Сельское поселение Кутузовский</w:t>
            </w:r>
          </w:p>
        </w:tc>
      </w:tr>
      <w:tr w:rsidR="00E80D10" w:rsidRPr="00E80D10" w:rsidTr="00E80D10">
        <w:trPr>
          <w:trHeight w:val="20"/>
        </w:trPr>
        <w:tc>
          <w:tcPr>
            <w:tcW w:w="2552" w:type="dxa"/>
            <w:vMerge/>
            <w:hideMark/>
          </w:tcPr>
          <w:p w:rsidR="00E80D10" w:rsidRPr="00E80D10" w:rsidRDefault="00E80D10" w:rsidP="00E80D10">
            <w:pPr>
              <w:tabs>
                <w:tab w:val="left" w:pos="284"/>
              </w:tabs>
              <w:rPr>
                <w:rFonts w:ascii="Times New Roman" w:eastAsia="Calibri" w:hAnsi="Times New Roman" w:cs="Times New Roman"/>
                <w:bCs/>
                <w:sz w:val="12"/>
                <w:szCs w:val="12"/>
              </w:rPr>
            </w:pPr>
          </w:p>
        </w:tc>
        <w:tc>
          <w:tcPr>
            <w:tcW w:w="1559" w:type="dxa"/>
            <w:gridSpan w:val="2"/>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 xml:space="preserve">Затраты на 2016 год, </w:t>
            </w:r>
            <w:r w:rsidR="00F81BD9">
              <w:rPr>
                <w:rFonts w:ascii="Times New Roman" w:eastAsia="Calibri" w:hAnsi="Times New Roman" w:cs="Times New Roman"/>
                <w:bCs/>
                <w:sz w:val="12"/>
                <w:szCs w:val="12"/>
              </w:rPr>
              <w:t xml:space="preserve">тыс. </w:t>
            </w:r>
            <w:r w:rsidR="00F81BD9">
              <w:rPr>
                <w:rFonts w:ascii="Times New Roman" w:eastAsia="Calibri" w:hAnsi="Times New Roman" w:cs="Times New Roman"/>
                <w:bCs/>
                <w:sz w:val="12"/>
                <w:szCs w:val="12"/>
              </w:rPr>
              <w:lastRenderedPageBreak/>
              <w:t>руб</w:t>
            </w:r>
            <w:r w:rsidRPr="00E80D10">
              <w:rPr>
                <w:rFonts w:ascii="Times New Roman" w:eastAsia="Calibri" w:hAnsi="Times New Roman" w:cs="Times New Roman"/>
                <w:bCs/>
                <w:sz w:val="12"/>
                <w:szCs w:val="12"/>
              </w:rPr>
              <w:t>лей</w:t>
            </w:r>
          </w:p>
        </w:tc>
        <w:tc>
          <w:tcPr>
            <w:tcW w:w="1701" w:type="dxa"/>
            <w:gridSpan w:val="2"/>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lastRenderedPageBreak/>
              <w:t xml:space="preserve">Затраты на 2017 год, </w:t>
            </w:r>
            <w:r w:rsidR="00F81BD9">
              <w:rPr>
                <w:rFonts w:ascii="Times New Roman" w:eastAsia="Calibri" w:hAnsi="Times New Roman" w:cs="Times New Roman"/>
                <w:bCs/>
                <w:sz w:val="12"/>
                <w:szCs w:val="12"/>
              </w:rPr>
              <w:t xml:space="preserve">тыс. </w:t>
            </w:r>
            <w:r w:rsidR="00F81BD9">
              <w:rPr>
                <w:rFonts w:ascii="Times New Roman" w:eastAsia="Calibri" w:hAnsi="Times New Roman" w:cs="Times New Roman"/>
                <w:bCs/>
                <w:sz w:val="12"/>
                <w:szCs w:val="12"/>
              </w:rPr>
              <w:lastRenderedPageBreak/>
              <w:t>руб</w:t>
            </w:r>
            <w:r w:rsidRPr="00E80D10">
              <w:rPr>
                <w:rFonts w:ascii="Times New Roman" w:eastAsia="Calibri" w:hAnsi="Times New Roman" w:cs="Times New Roman"/>
                <w:bCs/>
                <w:sz w:val="12"/>
                <w:szCs w:val="12"/>
              </w:rPr>
              <w:t>лей</w:t>
            </w:r>
          </w:p>
        </w:tc>
        <w:tc>
          <w:tcPr>
            <w:tcW w:w="1701" w:type="dxa"/>
            <w:gridSpan w:val="2"/>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lastRenderedPageBreak/>
              <w:t xml:space="preserve">Затраты на 2018 год, </w:t>
            </w:r>
            <w:r w:rsidR="00F81BD9">
              <w:rPr>
                <w:rFonts w:ascii="Times New Roman" w:eastAsia="Calibri" w:hAnsi="Times New Roman" w:cs="Times New Roman"/>
                <w:bCs/>
                <w:sz w:val="12"/>
                <w:szCs w:val="12"/>
              </w:rPr>
              <w:t xml:space="preserve">тыс. </w:t>
            </w:r>
            <w:r w:rsidR="00F81BD9">
              <w:rPr>
                <w:rFonts w:ascii="Times New Roman" w:eastAsia="Calibri" w:hAnsi="Times New Roman" w:cs="Times New Roman"/>
                <w:bCs/>
                <w:sz w:val="12"/>
                <w:szCs w:val="12"/>
              </w:rPr>
              <w:lastRenderedPageBreak/>
              <w:t>руб</w:t>
            </w:r>
            <w:r w:rsidRPr="00E80D10">
              <w:rPr>
                <w:rFonts w:ascii="Times New Roman" w:eastAsia="Calibri" w:hAnsi="Times New Roman" w:cs="Times New Roman"/>
                <w:bCs/>
                <w:sz w:val="12"/>
                <w:szCs w:val="12"/>
              </w:rPr>
              <w:t>лей</w:t>
            </w:r>
          </w:p>
        </w:tc>
      </w:tr>
      <w:tr w:rsidR="00E80D10" w:rsidRPr="00E80D10" w:rsidTr="00E80D10">
        <w:trPr>
          <w:trHeight w:val="20"/>
        </w:trPr>
        <w:tc>
          <w:tcPr>
            <w:tcW w:w="2552" w:type="dxa"/>
            <w:vMerge/>
            <w:hideMark/>
          </w:tcPr>
          <w:p w:rsidR="00E80D10" w:rsidRPr="00E80D10" w:rsidRDefault="00E80D10" w:rsidP="00E80D10">
            <w:pPr>
              <w:tabs>
                <w:tab w:val="left" w:pos="284"/>
              </w:tabs>
              <w:rPr>
                <w:rFonts w:ascii="Times New Roman" w:eastAsia="Calibri" w:hAnsi="Times New Roman" w:cs="Times New Roman"/>
                <w:bCs/>
                <w:sz w:val="12"/>
                <w:szCs w:val="12"/>
              </w:rPr>
            </w:pPr>
          </w:p>
        </w:tc>
        <w:tc>
          <w:tcPr>
            <w:tcW w:w="709"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Местный бюджет</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Областной бюджет</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Местный бюджет</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Областной бюджет</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Местный бюджет</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Областной бюджет</w:t>
            </w:r>
          </w:p>
        </w:tc>
      </w:tr>
      <w:tr w:rsidR="00E80D10" w:rsidRPr="00E80D10" w:rsidTr="00E80D10">
        <w:trPr>
          <w:trHeight w:val="20"/>
        </w:trPr>
        <w:tc>
          <w:tcPr>
            <w:tcW w:w="2552"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709"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87,37500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262,93200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r>
      <w:tr w:rsidR="00E80D10" w:rsidRPr="00E80D10" w:rsidTr="00E80D10">
        <w:trPr>
          <w:trHeight w:val="20"/>
        </w:trPr>
        <w:tc>
          <w:tcPr>
            <w:tcW w:w="2552"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Создание муниципальной пожарной охраны в сельском поселении</w:t>
            </w:r>
          </w:p>
        </w:tc>
        <w:tc>
          <w:tcPr>
            <w:tcW w:w="709"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523,39620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295,12884</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r>
      <w:tr w:rsidR="00E80D10" w:rsidRPr="00E80D10" w:rsidTr="00E80D10">
        <w:trPr>
          <w:trHeight w:val="20"/>
        </w:trPr>
        <w:tc>
          <w:tcPr>
            <w:tcW w:w="2552"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709"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r>
      <w:tr w:rsidR="00E80D10" w:rsidRPr="00E80D10" w:rsidTr="00E80D10">
        <w:trPr>
          <w:trHeight w:val="20"/>
        </w:trPr>
        <w:tc>
          <w:tcPr>
            <w:tcW w:w="2552"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Прочие мероприятия</w:t>
            </w:r>
          </w:p>
        </w:tc>
        <w:tc>
          <w:tcPr>
            <w:tcW w:w="709"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48,14764</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8,56622</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64,61624</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r>
      <w:tr w:rsidR="00E80D10" w:rsidRPr="00E80D10" w:rsidTr="00E80D10">
        <w:trPr>
          <w:trHeight w:val="20"/>
        </w:trPr>
        <w:tc>
          <w:tcPr>
            <w:tcW w:w="2552"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Итого:</w:t>
            </w:r>
          </w:p>
        </w:tc>
        <w:tc>
          <w:tcPr>
            <w:tcW w:w="709"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610,77120</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606,20848</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8,56622</w:t>
            </w:r>
          </w:p>
        </w:tc>
        <w:tc>
          <w:tcPr>
            <w:tcW w:w="851"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64,61624</w:t>
            </w:r>
          </w:p>
        </w:tc>
        <w:tc>
          <w:tcPr>
            <w:tcW w:w="850" w:type="dxa"/>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0,00</w:t>
            </w:r>
          </w:p>
        </w:tc>
      </w:tr>
      <w:tr w:rsidR="00E80D10" w:rsidRPr="00E80D10" w:rsidTr="00E80D10">
        <w:trPr>
          <w:trHeight w:val="20"/>
        </w:trPr>
        <w:tc>
          <w:tcPr>
            <w:tcW w:w="2552" w:type="dxa"/>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Всего по годам:</w:t>
            </w:r>
          </w:p>
        </w:tc>
        <w:tc>
          <w:tcPr>
            <w:tcW w:w="1559" w:type="dxa"/>
            <w:gridSpan w:val="2"/>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610,77120</w:t>
            </w:r>
          </w:p>
        </w:tc>
        <w:tc>
          <w:tcPr>
            <w:tcW w:w="1701" w:type="dxa"/>
            <w:gridSpan w:val="2"/>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614,77470</w:t>
            </w:r>
          </w:p>
        </w:tc>
        <w:tc>
          <w:tcPr>
            <w:tcW w:w="1701" w:type="dxa"/>
            <w:gridSpan w:val="2"/>
            <w:hideMark/>
          </w:tcPr>
          <w:p w:rsidR="00E80D10" w:rsidRPr="00E80D10" w:rsidRDefault="00E80D10" w:rsidP="00E80D10">
            <w:pPr>
              <w:tabs>
                <w:tab w:val="left" w:pos="284"/>
              </w:tabs>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64,61624</w:t>
            </w:r>
          </w:p>
        </w:tc>
      </w:tr>
    </w:tbl>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2.Опубликовать настоящее Постановление в газете «Сергиевский вестник».</w:t>
      </w:r>
    </w:p>
    <w:p w:rsidR="00E80D10" w:rsidRPr="00E80D10" w:rsidRDefault="00E80D10" w:rsidP="00E80D10">
      <w:pPr>
        <w:tabs>
          <w:tab w:val="left" w:pos="284"/>
        </w:tabs>
        <w:spacing w:after="0" w:line="240" w:lineRule="auto"/>
        <w:ind w:firstLine="284"/>
        <w:jc w:val="both"/>
        <w:rPr>
          <w:rFonts w:ascii="Times New Roman" w:eastAsia="Calibri" w:hAnsi="Times New Roman" w:cs="Times New Roman"/>
          <w:sz w:val="12"/>
          <w:szCs w:val="12"/>
        </w:rPr>
      </w:pPr>
      <w:r w:rsidRPr="00E80D1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80D10" w:rsidRP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Глава сельского поселения Кутузовский</w:t>
      </w:r>
    </w:p>
    <w:p w:rsidR="00E80D10" w:rsidRDefault="00E80D10" w:rsidP="00E80D10">
      <w:pPr>
        <w:tabs>
          <w:tab w:val="left" w:pos="284"/>
        </w:tabs>
        <w:spacing w:after="0" w:line="240" w:lineRule="auto"/>
        <w:jc w:val="right"/>
        <w:rPr>
          <w:rFonts w:ascii="Times New Roman" w:eastAsia="Calibri" w:hAnsi="Times New Roman" w:cs="Times New Roman"/>
          <w:bCs/>
          <w:sz w:val="12"/>
          <w:szCs w:val="12"/>
        </w:rPr>
      </w:pPr>
      <w:r w:rsidRPr="00E80D10">
        <w:rPr>
          <w:rFonts w:ascii="Times New Roman" w:eastAsia="Calibri" w:hAnsi="Times New Roman" w:cs="Times New Roman"/>
          <w:bCs/>
          <w:sz w:val="12"/>
          <w:szCs w:val="12"/>
        </w:rPr>
        <w:t>муниципального района Сергиевский</w:t>
      </w:r>
    </w:p>
    <w:p w:rsidR="00E80D10" w:rsidRPr="00E80D10" w:rsidRDefault="00E80D10" w:rsidP="00E80D10">
      <w:pPr>
        <w:tabs>
          <w:tab w:val="left" w:pos="284"/>
        </w:tabs>
        <w:spacing w:after="0" w:line="240" w:lineRule="auto"/>
        <w:jc w:val="right"/>
        <w:rPr>
          <w:rFonts w:ascii="Times New Roman" w:eastAsia="Calibri" w:hAnsi="Times New Roman" w:cs="Times New Roman"/>
          <w:sz w:val="12"/>
          <w:szCs w:val="12"/>
        </w:rPr>
      </w:pPr>
      <w:r w:rsidRPr="00E80D10">
        <w:rPr>
          <w:rFonts w:ascii="Times New Roman" w:eastAsia="Calibri" w:hAnsi="Times New Roman" w:cs="Times New Roman"/>
          <w:bCs/>
          <w:sz w:val="12"/>
          <w:szCs w:val="12"/>
        </w:rPr>
        <w:t>Сабельникова А.В.</w:t>
      </w: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E80D10" w:rsidRPr="003B5EC9" w:rsidRDefault="00E80D10" w:rsidP="00E80D10">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sidR="00A676E6">
        <w:rPr>
          <w:rFonts w:ascii="Times New Roman" w:eastAsia="Calibri" w:hAnsi="Times New Roman" w:cs="Times New Roman"/>
          <w:b/>
          <w:sz w:val="12"/>
          <w:szCs w:val="12"/>
        </w:rPr>
        <w:t>СЕРГИЕВСК</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E80D10" w:rsidRPr="003B5EC9" w:rsidRDefault="00E80D10" w:rsidP="00E80D10">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p>
    <w:p w:rsidR="00E80D10" w:rsidRPr="003B5EC9" w:rsidRDefault="00E80D10" w:rsidP="00E80D10">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E80D10" w:rsidRPr="00E80D10" w:rsidRDefault="00E80D10" w:rsidP="00E80D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A676E6">
        <w:rPr>
          <w:rFonts w:ascii="Times New Roman" w:eastAsia="Calibri" w:hAnsi="Times New Roman" w:cs="Times New Roman"/>
          <w:sz w:val="12"/>
          <w:szCs w:val="12"/>
        </w:rPr>
        <w:t>1</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sidR="00A676E6">
        <w:rPr>
          <w:rFonts w:ascii="Times New Roman" w:eastAsia="Calibri" w:hAnsi="Times New Roman" w:cs="Times New Roman"/>
          <w:sz w:val="12"/>
          <w:szCs w:val="12"/>
        </w:rPr>
        <w:t xml:space="preserve">                             №68</w:t>
      </w:r>
    </w:p>
    <w:p w:rsidR="00A676E6" w:rsidRDefault="00A676E6" w:rsidP="00A676E6">
      <w:pPr>
        <w:tabs>
          <w:tab w:val="left" w:pos="284"/>
        </w:tabs>
        <w:spacing w:after="0" w:line="240" w:lineRule="auto"/>
        <w:jc w:val="center"/>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Сергиевск </w:t>
      </w:r>
    </w:p>
    <w:p w:rsidR="00A676E6" w:rsidRPr="00A676E6" w:rsidRDefault="00A676E6" w:rsidP="00A676E6">
      <w:pPr>
        <w:tabs>
          <w:tab w:val="left" w:pos="284"/>
        </w:tabs>
        <w:spacing w:after="0" w:line="240" w:lineRule="auto"/>
        <w:jc w:val="center"/>
        <w:rPr>
          <w:rFonts w:ascii="Times New Roman" w:eastAsia="Calibri" w:hAnsi="Times New Roman" w:cs="Times New Roman"/>
          <w:sz w:val="12"/>
          <w:szCs w:val="12"/>
        </w:rPr>
      </w:pPr>
      <w:r w:rsidRPr="00A676E6">
        <w:rPr>
          <w:rFonts w:ascii="Times New Roman" w:eastAsia="Calibri" w:hAnsi="Times New Roman" w:cs="Times New Roman"/>
          <w:b/>
          <w:bCs/>
          <w:sz w:val="12"/>
          <w:szCs w:val="12"/>
        </w:rPr>
        <w:t>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w:t>
      </w:r>
    </w:p>
    <w:p w:rsidR="00A676E6" w:rsidRPr="00A676E6" w:rsidRDefault="00A676E6" w:rsidP="00A676E6">
      <w:pPr>
        <w:tabs>
          <w:tab w:val="left" w:pos="284"/>
        </w:tabs>
        <w:spacing w:after="0" w:line="240" w:lineRule="auto"/>
        <w:jc w:val="both"/>
        <w:rPr>
          <w:rFonts w:ascii="Times New Roman" w:eastAsia="Calibri" w:hAnsi="Times New Roman" w:cs="Times New Roman"/>
          <w:sz w:val="12"/>
          <w:szCs w:val="12"/>
        </w:rPr>
      </w:pP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В соответствии с Федеральным </w:t>
      </w:r>
      <w:r w:rsidRPr="00A676E6">
        <w:rPr>
          <w:rFonts w:ascii="Times New Roman" w:eastAsia="Calibri" w:hAnsi="Times New Roman" w:cs="Times New Roman"/>
          <w:sz w:val="12"/>
          <w:szCs w:val="12"/>
          <w:u w:val="single"/>
        </w:rPr>
        <w:t>законом</w:t>
      </w:r>
      <w:r w:rsidRPr="00A676E6">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A676E6">
        <w:rPr>
          <w:rFonts w:ascii="Times New Roman" w:eastAsia="Calibri" w:hAnsi="Times New Roman" w:cs="Times New Roman"/>
          <w:sz w:val="12"/>
          <w:szCs w:val="12"/>
          <w:u w:val="single"/>
        </w:rPr>
        <w:t>Уставом</w:t>
      </w:r>
      <w:r w:rsidRPr="00A676E6">
        <w:rPr>
          <w:rFonts w:ascii="Times New Roman" w:eastAsia="Calibri" w:hAnsi="Times New Roman" w:cs="Times New Roman"/>
          <w:sz w:val="12"/>
          <w:szCs w:val="12"/>
        </w:rPr>
        <w:t xml:space="preserve">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
          <w:sz w:val="12"/>
          <w:szCs w:val="12"/>
        </w:rPr>
      </w:pPr>
      <w:r w:rsidRPr="00A676E6">
        <w:rPr>
          <w:rFonts w:ascii="Times New Roman" w:eastAsia="Calibri" w:hAnsi="Times New Roman" w:cs="Times New Roman"/>
          <w:b/>
          <w:sz w:val="12"/>
          <w:szCs w:val="12"/>
        </w:rPr>
        <w:t>ПОСТАНОВЛЯЕТ:</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 (далее - Программа) следующего содержания:</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Планируемый общий объем финансирования Программы составит:  </w:t>
      </w:r>
      <w:r w:rsidRPr="00A676E6">
        <w:rPr>
          <w:rFonts w:ascii="Times New Roman" w:eastAsia="Calibri" w:hAnsi="Times New Roman" w:cs="Times New Roman"/>
          <w:b/>
          <w:sz w:val="12"/>
          <w:szCs w:val="12"/>
        </w:rPr>
        <w:t>29262,82537</w:t>
      </w:r>
      <w:r w:rsidRPr="00A676E6">
        <w:rPr>
          <w:rFonts w:ascii="Times New Roman" w:eastAsia="Calibri" w:hAnsi="Times New Roman" w:cs="Times New Roman"/>
          <w:sz w:val="12"/>
          <w:szCs w:val="12"/>
        </w:rPr>
        <w:t xml:space="preserve"> тыс. рублей (прогноз), в том числе:</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-средств местного бюджета – </w:t>
      </w:r>
      <w:r w:rsidRPr="00A676E6">
        <w:rPr>
          <w:rFonts w:ascii="Times New Roman" w:eastAsia="Calibri" w:hAnsi="Times New Roman" w:cs="Times New Roman"/>
          <w:b/>
          <w:sz w:val="12"/>
          <w:szCs w:val="12"/>
        </w:rPr>
        <w:t>27689,77537</w:t>
      </w:r>
      <w:r w:rsidRPr="00A676E6">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A676E6">
        <w:rPr>
          <w:rFonts w:ascii="Times New Roman" w:eastAsia="Calibri" w:hAnsi="Times New Roman" w:cs="Times New Roman"/>
          <w:sz w:val="12"/>
          <w:szCs w:val="12"/>
        </w:rPr>
        <w:t>лей (прогноз):</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2016 год 12245,24781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2017 год 9627,59351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2018 год 5816,93405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 средств областного бюджета – </w:t>
      </w:r>
      <w:r w:rsidRPr="00A676E6">
        <w:rPr>
          <w:rFonts w:ascii="Times New Roman" w:eastAsia="Calibri" w:hAnsi="Times New Roman" w:cs="Times New Roman"/>
          <w:b/>
          <w:sz w:val="12"/>
          <w:szCs w:val="12"/>
        </w:rPr>
        <w:t>914,00000</w:t>
      </w:r>
      <w:r w:rsidRPr="00A676E6">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A676E6">
        <w:rPr>
          <w:rFonts w:ascii="Times New Roman" w:eastAsia="Calibri" w:hAnsi="Times New Roman" w:cs="Times New Roman"/>
          <w:sz w:val="12"/>
          <w:szCs w:val="12"/>
        </w:rPr>
        <w:t>лей (прогноз):</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2016 год 814,00000 </w:t>
      </w:r>
      <w:r w:rsidR="00F81BD9">
        <w:rPr>
          <w:rFonts w:ascii="Times New Roman" w:eastAsia="Calibri" w:hAnsi="Times New Roman" w:cs="Times New Roman"/>
          <w:sz w:val="12"/>
          <w:szCs w:val="12"/>
        </w:rPr>
        <w:t>тыс. руб</w:t>
      </w:r>
      <w:r w:rsidRPr="00A676E6">
        <w:rPr>
          <w:rFonts w:ascii="Times New Roman" w:eastAsia="Calibri" w:hAnsi="Times New Roman" w:cs="Times New Roman"/>
          <w:sz w:val="12"/>
          <w:szCs w:val="12"/>
        </w:rPr>
        <w:t>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2017 год 100,00000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2018 год 0,00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 внебюджетные средства – </w:t>
      </w:r>
      <w:r w:rsidRPr="00A676E6">
        <w:rPr>
          <w:rFonts w:ascii="Times New Roman" w:eastAsia="Calibri" w:hAnsi="Times New Roman" w:cs="Times New Roman"/>
          <w:b/>
          <w:sz w:val="12"/>
          <w:szCs w:val="12"/>
        </w:rPr>
        <w:t>659,05000</w:t>
      </w:r>
      <w:r w:rsidRPr="00A676E6">
        <w:rPr>
          <w:rFonts w:ascii="Times New Roman" w:eastAsia="Calibri" w:hAnsi="Times New Roman" w:cs="Times New Roman"/>
          <w:sz w:val="12"/>
          <w:szCs w:val="12"/>
        </w:rPr>
        <w:t xml:space="preserve"> </w:t>
      </w:r>
      <w:r w:rsidR="00F81BD9">
        <w:rPr>
          <w:rFonts w:ascii="Times New Roman" w:eastAsia="Calibri" w:hAnsi="Times New Roman" w:cs="Times New Roman"/>
          <w:sz w:val="12"/>
          <w:szCs w:val="12"/>
        </w:rPr>
        <w:t>тыс. руб</w:t>
      </w:r>
      <w:r w:rsidRPr="00A676E6">
        <w:rPr>
          <w:rFonts w:ascii="Times New Roman" w:eastAsia="Calibri" w:hAnsi="Times New Roman" w:cs="Times New Roman"/>
          <w:sz w:val="12"/>
          <w:szCs w:val="12"/>
        </w:rPr>
        <w:t>лей (прогноз):</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2016год  657,40000 </w:t>
      </w:r>
      <w:r w:rsidR="00F81BD9">
        <w:rPr>
          <w:rFonts w:ascii="Times New Roman" w:eastAsia="Calibri" w:hAnsi="Times New Roman" w:cs="Times New Roman"/>
          <w:sz w:val="12"/>
          <w:szCs w:val="12"/>
        </w:rPr>
        <w:t>тыс. руб</w:t>
      </w:r>
      <w:r w:rsidRPr="00A676E6">
        <w:rPr>
          <w:rFonts w:ascii="Times New Roman" w:eastAsia="Calibri" w:hAnsi="Times New Roman" w:cs="Times New Roman"/>
          <w:sz w:val="12"/>
          <w:szCs w:val="12"/>
        </w:rPr>
        <w:t>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2017 год 1,65000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2018 год 0,00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Общий объем финансирования на реализацию Программы составляет </w:t>
      </w:r>
      <w:r w:rsidRPr="00A676E6">
        <w:rPr>
          <w:rFonts w:ascii="Times New Roman" w:eastAsia="Calibri" w:hAnsi="Times New Roman" w:cs="Times New Roman"/>
          <w:b/>
          <w:sz w:val="12"/>
          <w:szCs w:val="12"/>
        </w:rPr>
        <w:t>29262,82537</w:t>
      </w:r>
      <w:r w:rsidRPr="00A676E6">
        <w:rPr>
          <w:rFonts w:ascii="Times New Roman" w:eastAsia="Calibri" w:hAnsi="Times New Roman" w:cs="Times New Roman"/>
          <w:sz w:val="12"/>
          <w:szCs w:val="12"/>
        </w:rPr>
        <w:t xml:space="preserve"> тыс. рублей, в том числе по годам:</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2016 год – 13716,64781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2017 год – 9729,24351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2018 год – 5816,93405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1e"/>
        <w:tblW w:w="7513" w:type="dxa"/>
        <w:tblInd w:w="108" w:type="dxa"/>
        <w:tblLayout w:type="fixed"/>
        <w:tblLook w:val="04A0" w:firstRow="1" w:lastRow="0" w:firstColumn="1" w:lastColumn="0" w:noHBand="0" w:noVBand="1"/>
      </w:tblPr>
      <w:tblGrid>
        <w:gridCol w:w="993"/>
        <w:gridCol w:w="3118"/>
        <w:gridCol w:w="1134"/>
        <w:gridCol w:w="1134"/>
        <w:gridCol w:w="1134"/>
      </w:tblGrid>
      <w:tr w:rsidR="00A676E6" w:rsidRPr="00A676E6" w:rsidTr="00A676E6">
        <w:trPr>
          <w:trHeight w:val="20"/>
        </w:trPr>
        <w:tc>
          <w:tcPr>
            <w:tcW w:w="993" w:type="dxa"/>
            <w:vMerge w:val="restart"/>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Наименование бюджета</w:t>
            </w:r>
          </w:p>
        </w:tc>
        <w:tc>
          <w:tcPr>
            <w:tcW w:w="3118" w:type="dxa"/>
            <w:vMerge w:val="restart"/>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Наименование мероприятий</w:t>
            </w:r>
          </w:p>
        </w:tc>
        <w:tc>
          <w:tcPr>
            <w:tcW w:w="3402" w:type="dxa"/>
            <w:gridSpan w:val="3"/>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Сельское поселение Сергиевск</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Затраты на 2016 год, </w:t>
            </w:r>
            <w:r w:rsidR="00F81BD9">
              <w:rPr>
                <w:rFonts w:ascii="Times New Roman" w:eastAsia="Calibri" w:hAnsi="Times New Roman" w:cs="Times New Roman"/>
                <w:sz w:val="12"/>
                <w:szCs w:val="12"/>
              </w:rPr>
              <w:t>тыс. руб</w:t>
            </w:r>
            <w:r w:rsidRPr="00A676E6">
              <w:rPr>
                <w:rFonts w:ascii="Times New Roman" w:eastAsia="Calibri" w:hAnsi="Times New Roman" w:cs="Times New Roman"/>
                <w:sz w:val="12"/>
                <w:szCs w:val="12"/>
              </w:rPr>
              <w:t>лей</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Затраты на 2017 год, </w:t>
            </w:r>
            <w:r w:rsidR="00F81BD9">
              <w:rPr>
                <w:rFonts w:ascii="Times New Roman" w:eastAsia="Calibri" w:hAnsi="Times New Roman" w:cs="Times New Roman"/>
                <w:sz w:val="12"/>
                <w:szCs w:val="12"/>
              </w:rPr>
              <w:t>тыс. руб</w:t>
            </w:r>
            <w:r w:rsidRPr="00A676E6">
              <w:rPr>
                <w:rFonts w:ascii="Times New Roman" w:eastAsia="Calibri" w:hAnsi="Times New Roman" w:cs="Times New Roman"/>
                <w:sz w:val="12"/>
                <w:szCs w:val="12"/>
              </w:rPr>
              <w:t>лей</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Затраты на 2018 год, </w:t>
            </w:r>
            <w:r w:rsidR="00F81BD9">
              <w:rPr>
                <w:rFonts w:ascii="Times New Roman" w:eastAsia="Calibri" w:hAnsi="Times New Roman" w:cs="Times New Roman"/>
                <w:sz w:val="12"/>
                <w:szCs w:val="12"/>
              </w:rPr>
              <w:t>тыс. руб</w:t>
            </w:r>
            <w:r w:rsidRPr="00A676E6">
              <w:rPr>
                <w:rFonts w:ascii="Times New Roman" w:eastAsia="Calibri" w:hAnsi="Times New Roman" w:cs="Times New Roman"/>
                <w:sz w:val="12"/>
                <w:szCs w:val="12"/>
              </w:rPr>
              <w:t>лей</w:t>
            </w:r>
          </w:p>
        </w:tc>
      </w:tr>
      <w:tr w:rsidR="00A676E6" w:rsidRPr="00A676E6" w:rsidTr="00A676E6">
        <w:trPr>
          <w:trHeight w:val="20"/>
        </w:trPr>
        <w:tc>
          <w:tcPr>
            <w:tcW w:w="993" w:type="dxa"/>
            <w:vMerge w:val="restart"/>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Местный бюджет</w:t>
            </w: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Уличное освещение</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5169,24600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6813,85867</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338,94315</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400,16970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Технический сектор</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35,43500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54,95000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Бак. анализ воды</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8,11752</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8,00000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Прочие мероприятия</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6693,50614</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2350,61514</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5816,93405</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ИТОГО</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12245,24781</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9627,59351</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5816,93405</w:t>
            </w:r>
          </w:p>
        </w:tc>
      </w:tr>
      <w:tr w:rsidR="00A676E6" w:rsidRPr="00A676E6" w:rsidTr="00A676E6">
        <w:trPr>
          <w:trHeight w:val="20"/>
        </w:trPr>
        <w:tc>
          <w:tcPr>
            <w:tcW w:w="993" w:type="dxa"/>
            <w:vMerge w:val="restart"/>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 xml:space="preserve">Областной </w:t>
            </w:r>
            <w:r w:rsidRPr="00A676E6">
              <w:rPr>
                <w:rFonts w:ascii="Times New Roman" w:eastAsia="Calibri" w:hAnsi="Times New Roman" w:cs="Times New Roman"/>
                <w:sz w:val="12"/>
                <w:szCs w:val="12"/>
              </w:rPr>
              <w:lastRenderedPageBreak/>
              <w:t>бюджет</w:t>
            </w: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814,00000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100,00000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ИТОГО</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814,00000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100,00000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0,00000</w:t>
            </w:r>
          </w:p>
        </w:tc>
      </w:tr>
      <w:tr w:rsidR="00A676E6" w:rsidRPr="00A676E6" w:rsidTr="00A676E6">
        <w:trPr>
          <w:trHeight w:val="20"/>
        </w:trPr>
        <w:tc>
          <w:tcPr>
            <w:tcW w:w="993" w:type="dxa"/>
            <w:vMerge w:val="restart"/>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Внебюджетные средства</w:t>
            </w: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Благоустройство парка</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657,40000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Прочие мероприятия</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1,65000</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w:t>
            </w:r>
          </w:p>
        </w:tc>
      </w:tr>
      <w:tr w:rsidR="00A676E6" w:rsidRPr="00A676E6" w:rsidTr="00A676E6">
        <w:trPr>
          <w:trHeight w:val="20"/>
        </w:trPr>
        <w:tc>
          <w:tcPr>
            <w:tcW w:w="993" w:type="dxa"/>
            <w:vMerge/>
            <w:hideMark/>
          </w:tcPr>
          <w:p w:rsidR="00A676E6" w:rsidRPr="00A676E6" w:rsidRDefault="00A676E6" w:rsidP="00A676E6">
            <w:pPr>
              <w:tabs>
                <w:tab w:val="left" w:pos="284"/>
              </w:tabs>
              <w:rPr>
                <w:rFonts w:ascii="Times New Roman" w:eastAsia="Calibri" w:hAnsi="Times New Roman" w:cs="Times New Roman"/>
                <w:sz w:val="12"/>
                <w:szCs w:val="12"/>
              </w:rPr>
            </w:pPr>
          </w:p>
        </w:tc>
        <w:tc>
          <w:tcPr>
            <w:tcW w:w="3118"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ИТОГО</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657,40000</w:t>
            </w:r>
          </w:p>
        </w:tc>
        <w:tc>
          <w:tcPr>
            <w:tcW w:w="1134" w:type="dxa"/>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1,65000</w:t>
            </w:r>
          </w:p>
        </w:tc>
        <w:tc>
          <w:tcPr>
            <w:tcW w:w="1134" w:type="dxa"/>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0,00000</w:t>
            </w:r>
          </w:p>
        </w:tc>
      </w:tr>
      <w:tr w:rsidR="00A676E6" w:rsidRPr="00A676E6" w:rsidTr="00A676E6">
        <w:trPr>
          <w:trHeight w:val="20"/>
        </w:trPr>
        <w:tc>
          <w:tcPr>
            <w:tcW w:w="4111" w:type="dxa"/>
            <w:gridSpan w:val="2"/>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ВСЕГО</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13716,64781</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9729,24351</w:t>
            </w:r>
          </w:p>
        </w:tc>
        <w:tc>
          <w:tcPr>
            <w:tcW w:w="1134" w:type="dxa"/>
            <w:hideMark/>
          </w:tcPr>
          <w:p w:rsidR="00A676E6" w:rsidRPr="00A676E6" w:rsidRDefault="00A676E6" w:rsidP="00A676E6">
            <w:pPr>
              <w:tabs>
                <w:tab w:val="left" w:pos="284"/>
              </w:tabs>
              <w:rPr>
                <w:rFonts w:ascii="Times New Roman" w:eastAsia="Calibri" w:hAnsi="Times New Roman" w:cs="Times New Roman"/>
                <w:sz w:val="12"/>
                <w:szCs w:val="12"/>
              </w:rPr>
            </w:pPr>
            <w:r w:rsidRPr="00A676E6">
              <w:rPr>
                <w:rFonts w:ascii="Times New Roman" w:eastAsia="Calibri" w:hAnsi="Times New Roman" w:cs="Times New Roman"/>
                <w:sz w:val="12"/>
                <w:szCs w:val="12"/>
              </w:rPr>
              <w:t>5816,93405</w:t>
            </w:r>
          </w:p>
        </w:tc>
      </w:tr>
    </w:tbl>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2.Опубликовать настоящее Постановление в газете «Сергиевский вестник».</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A676E6" w:rsidRP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Глава сельского поселения Сергиевск</w:t>
      </w:r>
    </w:p>
    <w:p w:rsid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муниципального района Сергиевский</w:t>
      </w:r>
    </w:p>
    <w:p w:rsidR="00A676E6" w:rsidRPr="00A676E6" w:rsidRDefault="00A676E6" w:rsidP="00A676E6">
      <w:pPr>
        <w:tabs>
          <w:tab w:val="left" w:pos="284"/>
        </w:tabs>
        <w:spacing w:after="0" w:line="240" w:lineRule="auto"/>
        <w:jc w:val="right"/>
        <w:rPr>
          <w:rFonts w:ascii="Times New Roman" w:eastAsia="Calibri" w:hAnsi="Times New Roman" w:cs="Times New Roman"/>
          <w:sz w:val="12"/>
          <w:szCs w:val="12"/>
        </w:rPr>
      </w:pPr>
      <w:proofErr w:type="spellStart"/>
      <w:r w:rsidRPr="00A676E6">
        <w:rPr>
          <w:rFonts w:ascii="Times New Roman" w:eastAsia="Calibri" w:hAnsi="Times New Roman" w:cs="Times New Roman"/>
          <w:sz w:val="12"/>
          <w:szCs w:val="12"/>
        </w:rPr>
        <w:t>Арчибасов</w:t>
      </w:r>
      <w:proofErr w:type="spellEnd"/>
      <w:r w:rsidRPr="00A676E6">
        <w:rPr>
          <w:rFonts w:ascii="Times New Roman" w:eastAsia="Calibri" w:hAnsi="Times New Roman" w:cs="Times New Roman"/>
          <w:sz w:val="12"/>
          <w:szCs w:val="12"/>
        </w:rPr>
        <w:t xml:space="preserve"> М.М.</w:t>
      </w: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A676E6" w:rsidRPr="00E80D10" w:rsidRDefault="00A676E6" w:rsidP="00A676E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№69</w:t>
      </w:r>
    </w:p>
    <w:p w:rsidR="00A676E6" w:rsidRDefault="00A676E6" w:rsidP="00A676E6">
      <w:pPr>
        <w:tabs>
          <w:tab w:val="left" w:pos="284"/>
        </w:tabs>
        <w:spacing w:after="0" w:line="240" w:lineRule="auto"/>
        <w:jc w:val="center"/>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w:t>
      </w:r>
    </w:p>
    <w:p w:rsidR="00A676E6" w:rsidRPr="00A676E6" w:rsidRDefault="00A676E6" w:rsidP="00A676E6">
      <w:pPr>
        <w:tabs>
          <w:tab w:val="left" w:pos="284"/>
        </w:tabs>
        <w:spacing w:after="0" w:line="240" w:lineRule="auto"/>
        <w:jc w:val="center"/>
        <w:rPr>
          <w:rFonts w:ascii="Times New Roman" w:eastAsia="Calibri" w:hAnsi="Times New Roman" w:cs="Times New Roman"/>
          <w:sz w:val="12"/>
          <w:szCs w:val="12"/>
        </w:rPr>
      </w:pPr>
      <w:r w:rsidRPr="00A676E6">
        <w:rPr>
          <w:rFonts w:ascii="Times New Roman" w:eastAsia="Calibri" w:hAnsi="Times New Roman" w:cs="Times New Roman"/>
          <w:b/>
          <w:bCs/>
          <w:sz w:val="12"/>
          <w:szCs w:val="12"/>
        </w:rPr>
        <w:t>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w:t>
      </w:r>
    </w:p>
    <w:p w:rsidR="00A676E6" w:rsidRPr="00A676E6" w:rsidRDefault="00A676E6" w:rsidP="00A676E6">
      <w:pPr>
        <w:tabs>
          <w:tab w:val="left" w:pos="284"/>
        </w:tabs>
        <w:spacing w:after="0" w:line="240" w:lineRule="auto"/>
        <w:jc w:val="both"/>
        <w:rPr>
          <w:rFonts w:ascii="Times New Roman" w:eastAsia="Calibri" w:hAnsi="Times New Roman" w:cs="Times New Roman"/>
          <w:sz w:val="12"/>
          <w:szCs w:val="12"/>
        </w:rPr>
      </w:pP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
          <w:sz w:val="12"/>
          <w:szCs w:val="12"/>
        </w:rPr>
      </w:pPr>
      <w:r w:rsidRPr="00A676E6">
        <w:rPr>
          <w:rFonts w:ascii="Times New Roman" w:eastAsia="Calibri" w:hAnsi="Times New Roman" w:cs="Times New Roman"/>
          <w:b/>
          <w:sz w:val="12"/>
          <w:szCs w:val="12"/>
        </w:rPr>
        <w:t>ПОСТАНОВЛЯЕТ:</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 (далее - Программа) следующего содержания:</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Общий объем финансирования программы в 2016-2018 годах:</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bCs/>
          <w:sz w:val="12"/>
          <w:szCs w:val="12"/>
        </w:rPr>
        <w:t xml:space="preserve">всего – </w:t>
      </w:r>
      <w:r w:rsidRPr="00A676E6">
        <w:rPr>
          <w:rFonts w:ascii="Times New Roman" w:eastAsia="Calibri" w:hAnsi="Times New Roman" w:cs="Times New Roman"/>
          <w:b/>
          <w:sz w:val="12"/>
          <w:szCs w:val="12"/>
        </w:rPr>
        <w:t xml:space="preserve">8457,72845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в том числе:</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bCs/>
          <w:sz w:val="12"/>
          <w:szCs w:val="12"/>
        </w:rPr>
        <w:t xml:space="preserve">2016 год – 3304,44448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bCs/>
          <w:sz w:val="12"/>
          <w:szCs w:val="12"/>
        </w:rPr>
        <w:t>2017 год – 5153,28397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2018 год – 0,00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bCs/>
          <w:sz w:val="12"/>
          <w:szCs w:val="12"/>
        </w:rPr>
        <w:t xml:space="preserve">1.2. </w:t>
      </w:r>
      <w:r w:rsidRPr="00A676E6">
        <w:rPr>
          <w:rFonts w:ascii="Times New Roman" w:eastAsia="Calibri" w:hAnsi="Times New Roman" w:cs="Times New Roman"/>
          <w:sz w:val="12"/>
          <w:szCs w:val="12"/>
        </w:rPr>
        <w:t>Приложение №1 к Программе изложить в редакции согласно приложения №1 к настоящему Постановлению.</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2.Опубликовать настоящее Постановление в газете «Сергиевский вестник».</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sz w:val="12"/>
          <w:szCs w:val="12"/>
        </w:rPr>
      </w:pPr>
      <w:r w:rsidRPr="00A676E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1A389A" w:rsidRDefault="001A389A" w:rsidP="00A676E6">
      <w:pPr>
        <w:tabs>
          <w:tab w:val="left" w:pos="284"/>
        </w:tabs>
        <w:spacing w:after="0" w:line="240" w:lineRule="auto"/>
        <w:jc w:val="right"/>
        <w:rPr>
          <w:rFonts w:ascii="Times New Roman" w:eastAsia="Calibri" w:hAnsi="Times New Roman" w:cs="Times New Roman"/>
          <w:bCs/>
          <w:sz w:val="12"/>
          <w:szCs w:val="12"/>
        </w:rPr>
      </w:pPr>
    </w:p>
    <w:p w:rsidR="00A676E6" w:rsidRP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Глава сельского поселения Сергиевск</w:t>
      </w:r>
    </w:p>
    <w:p w:rsid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муниципального района Сергиевский</w:t>
      </w:r>
    </w:p>
    <w:p w:rsidR="00A676E6" w:rsidRPr="00A676E6" w:rsidRDefault="00A676E6" w:rsidP="00A676E6">
      <w:pPr>
        <w:tabs>
          <w:tab w:val="left" w:pos="284"/>
        </w:tabs>
        <w:spacing w:after="0" w:line="240" w:lineRule="auto"/>
        <w:jc w:val="right"/>
        <w:rPr>
          <w:rFonts w:ascii="Times New Roman" w:eastAsia="Calibri" w:hAnsi="Times New Roman" w:cs="Times New Roman"/>
          <w:sz w:val="12"/>
          <w:szCs w:val="12"/>
        </w:rPr>
      </w:pPr>
      <w:proofErr w:type="spellStart"/>
      <w:r w:rsidRPr="00A676E6">
        <w:rPr>
          <w:rFonts w:ascii="Times New Roman" w:eastAsia="Calibri" w:hAnsi="Times New Roman" w:cs="Times New Roman"/>
          <w:sz w:val="12"/>
          <w:szCs w:val="12"/>
        </w:rPr>
        <w:t>Арчибасов</w:t>
      </w:r>
      <w:proofErr w:type="spellEnd"/>
      <w:r w:rsidRPr="00A676E6">
        <w:rPr>
          <w:rFonts w:ascii="Times New Roman" w:eastAsia="Calibri" w:hAnsi="Times New Roman" w:cs="Times New Roman"/>
          <w:sz w:val="12"/>
          <w:szCs w:val="12"/>
        </w:rPr>
        <w:t xml:space="preserve"> М.М.</w:t>
      </w:r>
    </w:p>
    <w:p w:rsidR="00A676E6" w:rsidRPr="00A676E6" w:rsidRDefault="00A676E6" w:rsidP="00A676E6">
      <w:pPr>
        <w:tabs>
          <w:tab w:val="left" w:pos="284"/>
        </w:tabs>
        <w:spacing w:after="0" w:line="240" w:lineRule="auto"/>
        <w:jc w:val="both"/>
        <w:rPr>
          <w:rFonts w:ascii="Times New Roman" w:eastAsia="Calibri" w:hAnsi="Times New Roman" w:cs="Times New Roman"/>
          <w:sz w:val="12"/>
          <w:szCs w:val="12"/>
        </w:rPr>
      </w:pPr>
    </w:p>
    <w:p w:rsidR="00A676E6" w:rsidRPr="003B5EC9" w:rsidRDefault="00A676E6" w:rsidP="00A676E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A676E6" w:rsidRPr="003B5EC9" w:rsidRDefault="00A676E6" w:rsidP="00A676E6">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A676E6">
        <w:rPr>
          <w:rFonts w:ascii="Times New Roman" w:eastAsia="Calibri" w:hAnsi="Times New Roman" w:cs="Times New Roman"/>
          <w:bCs/>
          <w:i/>
          <w:sz w:val="12"/>
          <w:szCs w:val="12"/>
        </w:rPr>
        <w:t>Сергиевск</w:t>
      </w:r>
    </w:p>
    <w:p w:rsidR="00A676E6" w:rsidRPr="003B5EC9" w:rsidRDefault="00A676E6" w:rsidP="00A676E6">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A676E6" w:rsidRPr="003B5EC9" w:rsidRDefault="00A676E6" w:rsidP="00A676E6">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69 </w:t>
      </w:r>
      <w:r w:rsidRPr="003B5EC9">
        <w:rPr>
          <w:rFonts w:ascii="Times New Roman" w:eastAsia="Calibri" w:hAnsi="Times New Roman" w:cs="Times New Roman"/>
          <w:i/>
          <w:sz w:val="12"/>
          <w:szCs w:val="12"/>
        </w:rPr>
        <w:t>от “</w:t>
      </w:r>
      <w:r>
        <w:rPr>
          <w:rFonts w:ascii="Times New Roman" w:eastAsia="Calibri" w:hAnsi="Times New Roman" w:cs="Times New Roman"/>
          <w:i/>
          <w:sz w:val="12"/>
          <w:szCs w:val="12"/>
        </w:rPr>
        <w:t>21</w:t>
      </w:r>
      <w:r w:rsidRPr="003B5EC9">
        <w:rPr>
          <w:rFonts w:ascii="Times New Roman" w:eastAsia="Calibri" w:hAnsi="Times New Roman" w:cs="Times New Roman"/>
          <w:i/>
          <w:sz w:val="12"/>
          <w:szCs w:val="12"/>
        </w:rPr>
        <w:t>”ноября 2017 г.</w:t>
      </w:r>
    </w:p>
    <w:p w:rsidR="001A389A" w:rsidRDefault="001A389A" w:rsidP="00A676E6">
      <w:pPr>
        <w:tabs>
          <w:tab w:val="left" w:pos="284"/>
        </w:tabs>
        <w:spacing w:after="0" w:line="240" w:lineRule="auto"/>
        <w:jc w:val="center"/>
        <w:rPr>
          <w:rFonts w:ascii="Times New Roman" w:eastAsia="Calibri" w:hAnsi="Times New Roman" w:cs="Times New Roman"/>
          <w:b/>
          <w:bCs/>
          <w:sz w:val="12"/>
          <w:szCs w:val="12"/>
        </w:rPr>
      </w:pPr>
    </w:p>
    <w:p w:rsidR="00A676E6" w:rsidRDefault="00A676E6" w:rsidP="00A676E6">
      <w:pPr>
        <w:tabs>
          <w:tab w:val="left" w:pos="284"/>
        </w:tabs>
        <w:spacing w:after="0" w:line="240" w:lineRule="auto"/>
        <w:jc w:val="center"/>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Перечень мероприятий муниципальной программы «Развитие сферы культуры</w:t>
      </w:r>
    </w:p>
    <w:p w:rsidR="00A676E6" w:rsidRPr="00A676E6" w:rsidRDefault="00A676E6" w:rsidP="00A676E6">
      <w:pPr>
        <w:tabs>
          <w:tab w:val="left" w:pos="284"/>
        </w:tabs>
        <w:spacing w:after="0" w:line="240" w:lineRule="auto"/>
        <w:jc w:val="center"/>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 xml:space="preserve"> и молодежной политики на территории сельского поселения Сергиевск муниципального района Сергиевский» на 2016-2018 годы</w:t>
      </w:r>
    </w:p>
    <w:tbl>
      <w:tblPr>
        <w:tblStyle w:val="1e"/>
        <w:tblW w:w="7513" w:type="dxa"/>
        <w:tblInd w:w="108" w:type="dxa"/>
        <w:tblLayout w:type="fixed"/>
        <w:tblLook w:val="04A0" w:firstRow="1" w:lastRow="0" w:firstColumn="1" w:lastColumn="0" w:noHBand="0" w:noVBand="1"/>
      </w:tblPr>
      <w:tblGrid>
        <w:gridCol w:w="283"/>
        <w:gridCol w:w="2836"/>
        <w:gridCol w:w="995"/>
        <w:gridCol w:w="568"/>
        <w:gridCol w:w="566"/>
        <w:gridCol w:w="568"/>
        <w:gridCol w:w="566"/>
        <w:gridCol w:w="569"/>
        <w:gridCol w:w="562"/>
      </w:tblGrid>
      <w:tr w:rsidR="00A676E6" w:rsidRPr="00A676E6" w:rsidTr="00A676E6">
        <w:trPr>
          <w:trHeight w:val="20"/>
        </w:trPr>
        <w:tc>
          <w:tcPr>
            <w:tcW w:w="188" w:type="pct"/>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п/п</w:t>
            </w:r>
          </w:p>
        </w:tc>
        <w:tc>
          <w:tcPr>
            <w:tcW w:w="1887" w:type="pct"/>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Наименование мероприятия</w:t>
            </w:r>
          </w:p>
        </w:tc>
        <w:tc>
          <w:tcPr>
            <w:tcW w:w="662" w:type="pct"/>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Ответственные исполнители (соисполнители)</w:t>
            </w:r>
          </w:p>
        </w:tc>
        <w:tc>
          <w:tcPr>
            <w:tcW w:w="378" w:type="pct"/>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Срок реализации</w:t>
            </w:r>
          </w:p>
        </w:tc>
        <w:tc>
          <w:tcPr>
            <w:tcW w:w="1510" w:type="pct"/>
            <w:gridSpan w:val="4"/>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Объем финансирования по годам, тыс. рублей</w:t>
            </w:r>
          </w:p>
        </w:tc>
        <w:tc>
          <w:tcPr>
            <w:tcW w:w="374" w:type="pct"/>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Источники финансирования</w:t>
            </w:r>
          </w:p>
        </w:tc>
      </w:tr>
      <w:tr w:rsidR="00A676E6" w:rsidRPr="00A676E6" w:rsidTr="00A676E6">
        <w:trPr>
          <w:trHeight w:val="20"/>
        </w:trPr>
        <w:tc>
          <w:tcPr>
            <w:tcW w:w="188" w:type="pct"/>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1887" w:type="pct"/>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662" w:type="pct"/>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78" w:type="pct"/>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2017</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2018</w:t>
            </w:r>
          </w:p>
        </w:tc>
        <w:tc>
          <w:tcPr>
            <w:tcW w:w="379"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Всего</w:t>
            </w:r>
          </w:p>
        </w:tc>
        <w:tc>
          <w:tcPr>
            <w:tcW w:w="374" w:type="pct"/>
            <w:vMerge/>
            <w:hideMark/>
          </w:tcPr>
          <w:p w:rsidR="00A676E6" w:rsidRPr="00A676E6" w:rsidRDefault="00A676E6" w:rsidP="00A676E6">
            <w:pPr>
              <w:tabs>
                <w:tab w:val="left" w:pos="284"/>
              </w:tabs>
              <w:rPr>
                <w:rFonts w:ascii="Times New Roman" w:eastAsia="Calibri" w:hAnsi="Times New Roman" w:cs="Times New Roman"/>
                <w:bCs/>
                <w:sz w:val="12"/>
                <w:szCs w:val="12"/>
              </w:rPr>
            </w:pPr>
          </w:p>
        </w:tc>
      </w:tr>
      <w:tr w:rsidR="00A676E6" w:rsidRPr="00A676E6" w:rsidTr="00A676E6">
        <w:trPr>
          <w:trHeight w:val="20"/>
        </w:trPr>
        <w:tc>
          <w:tcPr>
            <w:tcW w:w="18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w:t>
            </w:r>
          </w:p>
        </w:tc>
        <w:tc>
          <w:tcPr>
            <w:tcW w:w="188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662"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Администрация сельского поселения Сергиевск</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2016-2018</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219,04248</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275,06810</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w:t>
            </w:r>
          </w:p>
        </w:tc>
        <w:tc>
          <w:tcPr>
            <w:tcW w:w="379"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494,11058</w:t>
            </w:r>
          </w:p>
        </w:tc>
        <w:tc>
          <w:tcPr>
            <w:tcW w:w="374"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Бюджет поселения</w:t>
            </w:r>
          </w:p>
        </w:tc>
      </w:tr>
      <w:tr w:rsidR="00A676E6" w:rsidRPr="00A676E6" w:rsidTr="00A676E6">
        <w:trPr>
          <w:trHeight w:val="20"/>
        </w:trPr>
        <w:tc>
          <w:tcPr>
            <w:tcW w:w="18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w:t>
            </w:r>
          </w:p>
        </w:tc>
        <w:tc>
          <w:tcPr>
            <w:tcW w:w="188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662"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Администрация сельского поселения Сергиевск</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2016-2018</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1800,00000</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3470,51713</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w:t>
            </w:r>
          </w:p>
        </w:tc>
        <w:tc>
          <w:tcPr>
            <w:tcW w:w="379"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5270,51713</w:t>
            </w:r>
          </w:p>
        </w:tc>
        <w:tc>
          <w:tcPr>
            <w:tcW w:w="374"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Бюджет поселения</w:t>
            </w:r>
          </w:p>
        </w:tc>
      </w:tr>
      <w:tr w:rsidR="00A676E6" w:rsidRPr="00A676E6" w:rsidTr="00A676E6">
        <w:trPr>
          <w:trHeight w:val="20"/>
        </w:trPr>
        <w:tc>
          <w:tcPr>
            <w:tcW w:w="18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w:t>
            </w:r>
          </w:p>
        </w:tc>
        <w:tc>
          <w:tcPr>
            <w:tcW w:w="188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662"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Администрация сельского поселения Сергиевск</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2016-2018</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1192,43918</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1306,21002</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w:t>
            </w:r>
          </w:p>
        </w:tc>
        <w:tc>
          <w:tcPr>
            <w:tcW w:w="379"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2498,64920</w:t>
            </w:r>
          </w:p>
        </w:tc>
        <w:tc>
          <w:tcPr>
            <w:tcW w:w="374"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Бюджет поселения</w:t>
            </w:r>
          </w:p>
        </w:tc>
      </w:tr>
      <w:tr w:rsidR="00A676E6" w:rsidRPr="00A676E6" w:rsidTr="00A676E6">
        <w:trPr>
          <w:trHeight w:val="20"/>
        </w:trPr>
        <w:tc>
          <w:tcPr>
            <w:tcW w:w="18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4</w:t>
            </w:r>
          </w:p>
        </w:tc>
        <w:tc>
          <w:tcPr>
            <w:tcW w:w="188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Организация и осуществление мероприятий по работе с детьми и молодежью в поселении</w:t>
            </w:r>
          </w:p>
        </w:tc>
        <w:tc>
          <w:tcPr>
            <w:tcW w:w="662"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Администрация Сельского поселения Сергиевск</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2016-2018</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92,96282</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101,48872</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w:t>
            </w:r>
          </w:p>
        </w:tc>
        <w:tc>
          <w:tcPr>
            <w:tcW w:w="379"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194,45154</w:t>
            </w:r>
          </w:p>
        </w:tc>
        <w:tc>
          <w:tcPr>
            <w:tcW w:w="374"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Бюджет поселения</w:t>
            </w:r>
          </w:p>
        </w:tc>
      </w:tr>
      <w:tr w:rsidR="00A676E6" w:rsidRPr="00A676E6" w:rsidTr="00A676E6">
        <w:trPr>
          <w:trHeight w:val="20"/>
        </w:trPr>
        <w:tc>
          <w:tcPr>
            <w:tcW w:w="188" w:type="pct"/>
          </w:tcPr>
          <w:p w:rsidR="00A676E6" w:rsidRPr="00A676E6" w:rsidRDefault="00A676E6" w:rsidP="00A676E6">
            <w:pPr>
              <w:tabs>
                <w:tab w:val="left" w:pos="284"/>
              </w:tabs>
              <w:rPr>
                <w:rFonts w:ascii="Times New Roman" w:eastAsia="Calibri" w:hAnsi="Times New Roman" w:cs="Times New Roman"/>
                <w:bCs/>
                <w:sz w:val="12"/>
                <w:szCs w:val="12"/>
              </w:rPr>
            </w:pPr>
          </w:p>
        </w:tc>
        <w:tc>
          <w:tcPr>
            <w:tcW w:w="188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ИТОГО</w:t>
            </w:r>
          </w:p>
        </w:tc>
        <w:tc>
          <w:tcPr>
            <w:tcW w:w="662" w:type="pct"/>
          </w:tcPr>
          <w:p w:rsidR="00A676E6" w:rsidRPr="00A676E6" w:rsidRDefault="00A676E6" w:rsidP="00A676E6">
            <w:pPr>
              <w:tabs>
                <w:tab w:val="left" w:pos="284"/>
              </w:tabs>
              <w:rPr>
                <w:rFonts w:ascii="Times New Roman" w:eastAsia="Calibri" w:hAnsi="Times New Roman" w:cs="Times New Roman"/>
                <w:bCs/>
                <w:sz w:val="12"/>
                <w:szCs w:val="12"/>
              </w:rPr>
            </w:pPr>
          </w:p>
        </w:tc>
        <w:tc>
          <w:tcPr>
            <w:tcW w:w="378" w:type="pct"/>
          </w:tcPr>
          <w:p w:rsidR="00A676E6" w:rsidRPr="00A676E6" w:rsidRDefault="00A676E6" w:rsidP="00A676E6">
            <w:pPr>
              <w:tabs>
                <w:tab w:val="left" w:pos="284"/>
              </w:tabs>
              <w:rPr>
                <w:rFonts w:ascii="Times New Roman" w:eastAsia="Calibri" w:hAnsi="Times New Roman" w:cs="Times New Roman"/>
                <w:bCs/>
                <w:sz w:val="12"/>
                <w:szCs w:val="12"/>
              </w:rPr>
            </w:pP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3304,44448</w:t>
            </w:r>
          </w:p>
        </w:tc>
        <w:tc>
          <w:tcPr>
            <w:tcW w:w="378"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5153,28397</w:t>
            </w:r>
          </w:p>
        </w:tc>
        <w:tc>
          <w:tcPr>
            <w:tcW w:w="377"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w:t>
            </w:r>
          </w:p>
        </w:tc>
        <w:tc>
          <w:tcPr>
            <w:tcW w:w="379" w:type="pc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8457,72845</w:t>
            </w:r>
          </w:p>
        </w:tc>
        <w:tc>
          <w:tcPr>
            <w:tcW w:w="374" w:type="pct"/>
          </w:tcPr>
          <w:p w:rsidR="00A676E6" w:rsidRPr="00A676E6" w:rsidRDefault="00A676E6" w:rsidP="00A676E6">
            <w:pPr>
              <w:tabs>
                <w:tab w:val="left" w:pos="284"/>
              </w:tabs>
              <w:rPr>
                <w:rFonts w:ascii="Times New Roman" w:eastAsia="Calibri" w:hAnsi="Times New Roman" w:cs="Times New Roman"/>
                <w:bCs/>
                <w:sz w:val="12"/>
                <w:szCs w:val="12"/>
              </w:rPr>
            </w:pPr>
          </w:p>
        </w:tc>
      </w:tr>
    </w:tbl>
    <w:p w:rsidR="00A676E6" w:rsidRPr="00A676E6" w:rsidRDefault="00A676E6" w:rsidP="00A676E6">
      <w:pPr>
        <w:tabs>
          <w:tab w:val="left" w:pos="284"/>
        </w:tabs>
        <w:spacing w:after="0" w:line="240" w:lineRule="auto"/>
        <w:jc w:val="both"/>
        <w:rPr>
          <w:rFonts w:ascii="Times New Roman" w:eastAsia="Calibri" w:hAnsi="Times New Roman" w:cs="Times New Roman"/>
          <w:bCs/>
          <w:sz w:val="12"/>
          <w:szCs w:val="12"/>
        </w:rPr>
      </w:pP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lastRenderedPageBreak/>
        <w:t>АДМИНИСТРАЦИЯ</w:t>
      </w: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A676E6" w:rsidRPr="00E80D10" w:rsidRDefault="00A676E6" w:rsidP="00A676E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№70</w:t>
      </w:r>
    </w:p>
    <w:p w:rsidR="00A676E6" w:rsidRDefault="00A676E6" w:rsidP="00A676E6">
      <w:pPr>
        <w:tabs>
          <w:tab w:val="left" w:pos="284"/>
        </w:tabs>
        <w:spacing w:after="0" w:line="240" w:lineRule="auto"/>
        <w:jc w:val="center"/>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w:t>
      </w:r>
    </w:p>
    <w:p w:rsidR="00A676E6" w:rsidRPr="00A676E6" w:rsidRDefault="00A676E6" w:rsidP="00A676E6">
      <w:pPr>
        <w:tabs>
          <w:tab w:val="left" w:pos="284"/>
        </w:tabs>
        <w:spacing w:after="0" w:line="240" w:lineRule="auto"/>
        <w:jc w:val="center"/>
        <w:rPr>
          <w:rFonts w:ascii="Times New Roman" w:eastAsia="Calibri" w:hAnsi="Times New Roman" w:cs="Times New Roman"/>
          <w:bCs/>
          <w:sz w:val="12"/>
          <w:szCs w:val="12"/>
        </w:rPr>
      </w:pPr>
      <w:r w:rsidRPr="00A676E6">
        <w:rPr>
          <w:rFonts w:ascii="Times New Roman" w:eastAsia="Calibri" w:hAnsi="Times New Roman" w:cs="Times New Roman"/>
          <w:b/>
          <w:bCs/>
          <w:sz w:val="12"/>
          <w:szCs w:val="12"/>
        </w:rPr>
        <w:t>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p>
    <w:p w:rsidR="00A676E6" w:rsidRPr="00A676E6" w:rsidRDefault="00A676E6" w:rsidP="00A676E6">
      <w:pPr>
        <w:tabs>
          <w:tab w:val="left" w:pos="284"/>
        </w:tabs>
        <w:spacing w:after="0" w:line="240" w:lineRule="auto"/>
        <w:jc w:val="both"/>
        <w:rPr>
          <w:rFonts w:ascii="Times New Roman" w:eastAsia="Calibri" w:hAnsi="Times New Roman" w:cs="Times New Roman"/>
          <w:bCs/>
          <w:sz w:val="12"/>
          <w:szCs w:val="12"/>
        </w:rPr>
      </w:pP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ПОСТАНОВЛЯЕТ:</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Сергиевск муниципального района Сергиевский № 63от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 (далее - Программа) следующего содержания:</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1.1.В Паспорте Программы позицию «Объемы и источники финансирования Программы» изложить в следующей редакции:</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Общий объем финансирования Программы составляет 13947,15218 тыс. руб.,  в том числе:</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-средств местного бюджета – </w:t>
      </w:r>
      <w:r w:rsidRPr="00A676E6">
        <w:rPr>
          <w:rFonts w:ascii="Times New Roman" w:eastAsia="Calibri" w:hAnsi="Times New Roman" w:cs="Times New Roman"/>
          <w:b/>
          <w:bCs/>
          <w:sz w:val="12"/>
          <w:szCs w:val="12"/>
        </w:rPr>
        <w:t>13864,55211</w:t>
      </w:r>
      <w:r w:rsidRPr="00A676E6">
        <w:rPr>
          <w:rFonts w:ascii="Times New Roman" w:eastAsia="Calibri" w:hAnsi="Times New Roman" w:cs="Times New Roman"/>
          <w:bCs/>
          <w:sz w:val="12"/>
          <w:szCs w:val="12"/>
        </w:rPr>
        <w:t xml:space="preserve">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 год – 5101,62405 тыс. руб.;</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2017 год –5347,28646 тыс. руб.;</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2018 год – 3415,64160 тыс. руб.</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 средств областного бюджета – </w:t>
      </w:r>
      <w:r w:rsidRPr="00A676E6">
        <w:rPr>
          <w:rFonts w:ascii="Times New Roman" w:eastAsia="Calibri" w:hAnsi="Times New Roman" w:cs="Times New Roman"/>
          <w:b/>
          <w:bCs/>
          <w:sz w:val="12"/>
          <w:szCs w:val="12"/>
        </w:rPr>
        <w:t>82,60007</w:t>
      </w:r>
      <w:r w:rsidRPr="00A676E6">
        <w:rPr>
          <w:rFonts w:ascii="Times New Roman" w:eastAsia="Calibri" w:hAnsi="Times New Roman" w:cs="Times New Roman"/>
          <w:bCs/>
          <w:sz w:val="12"/>
          <w:szCs w:val="12"/>
        </w:rPr>
        <w:t xml:space="preserve">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2016 год – 82,60007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2017 год – 0,00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2018 год – 0,00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2.Опубликовать настоящее Постановление в газете «Сергиевский вестник».</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A676E6" w:rsidRP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Глава сельского поселения Сергиевск</w:t>
      </w:r>
    </w:p>
    <w:p w:rsid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муниципального района Сергиевский</w:t>
      </w:r>
    </w:p>
    <w:p w:rsidR="00A676E6" w:rsidRPr="00A676E6" w:rsidRDefault="00A676E6" w:rsidP="00A676E6">
      <w:pPr>
        <w:tabs>
          <w:tab w:val="left" w:pos="284"/>
        </w:tabs>
        <w:spacing w:after="0" w:line="240" w:lineRule="auto"/>
        <w:jc w:val="right"/>
        <w:rPr>
          <w:rFonts w:ascii="Times New Roman" w:eastAsia="Calibri" w:hAnsi="Times New Roman" w:cs="Times New Roman"/>
          <w:bCs/>
          <w:sz w:val="12"/>
          <w:szCs w:val="12"/>
        </w:rPr>
      </w:pPr>
      <w:proofErr w:type="spellStart"/>
      <w:r w:rsidRPr="00A676E6">
        <w:rPr>
          <w:rFonts w:ascii="Times New Roman" w:eastAsia="Calibri" w:hAnsi="Times New Roman" w:cs="Times New Roman"/>
          <w:bCs/>
          <w:sz w:val="12"/>
          <w:szCs w:val="12"/>
        </w:rPr>
        <w:t>Арчибасов</w:t>
      </w:r>
      <w:proofErr w:type="spellEnd"/>
      <w:r w:rsidRPr="00A676E6">
        <w:rPr>
          <w:rFonts w:ascii="Times New Roman" w:eastAsia="Calibri" w:hAnsi="Times New Roman" w:cs="Times New Roman"/>
          <w:bCs/>
          <w:sz w:val="12"/>
          <w:szCs w:val="12"/>
        </w:rPr>
        <w:t xml:space="preserve"> М.М.</w:t>
      </w:r>
    </w:p>
    <w:p w:rsidR="00A676E6" w:rsidRPr="00A676E6" w:rsidRDefault="00A676E6" w:rsidP="00A676E6">
      <w:pPr>
        <w:tabs>
          <w:tab w:val="left" w:pos="284"/>
        </w:tabs>
        <w:spacing w:after="0" w:line="240" w:lineRule="auto"/>
        <w:jc w:val="both"/>
        <w:rPr>
          <w:rFonts w:ascii="Times New Roman" w:eastAsia="Calibri" w:hAnsi="Times New Roman" w:cs="Times New Roman"/>
          <w:bCs/>
          <w:sz w:val="12"/>
          <w:szCs w:val="12"/>
        </w:rPr>
      </w:pPr>
    </w:p>
    <w:p w:rsidR="00A676E6" w:rsidRPr="003B5EC9" w:rsidRDefault="00A676E6" w:rsidP="00A676E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676E6" w:rsidRPr="003B5EC9" w:rsidRDefault="00A676E6" w:rsidP="00A676E6">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A676E6">
        <w:rPr>
          <w:rFonts w:ascii="Times New Roman" w:eastAsia="Calibri" w:hAnsi="Times New Roman" w:cs="Times New Roman"/>
          <w:bCs/>
          <w:i/>
          <w:sz w:val="12"/>
          <w:szCs w:val="12"/>
        </w:rPr>
        <w:t>Сергиевск</w:t>
      </w:r>
    </w:p>
    <w:p w:rsidR="00A676E6" w:rsidRPr="003B5EC9" w:rsidRDefault="00A676E6" w:rsidP="00A676E6">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A676E6" w:rsidRDefault="00A676E6" w:rsidP="00A676E6">
      <w:pPr>
        <w:tabs>
          <w:tab w:val="left" w:pos="284"/>
        </w:tabs>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70 </w:t>
      </w:r>
      <w:r w:rsidRPr="003B5EC9">
        <w:rPr>
          <w:rFonts w:ascii="Times New Roman" w:eastAsia="Calibri" w:hAnsi="Times New Roman" w:cs="Times New Roman"/>
          <w:i/>
          <w:sz w:val="12"/>
          <w:szCs w:val="12"/>
        </w:rPr>
        <w:t>от “</w:t>
      </w:r>
      <w:r>
        <w:rPr>
          <w:rFonts w:ascii="Times New Roman" w:eastAsia="Calibri" w:hAnsi="Times New Roman" w:cs="Times New Roman"/>
          <w:i/>
          <w:sz w:val="12"/>
          <w:szCs w:val="12"/>
        </w:rPr>
        <w:t>21</w:t>
      </w:r>
      <w:r w:rsidRPr="003B5EC9">
        <w:rPr>
          <w:rFonts w:ascii="Times New Roman" w:eastAsia="Calibri" w:hAnsi="Times New Roman" w:cs="Times New Roman"/>
          <w:i/>
          <w:sz w:val="12"/>
          <w:szCs w:val="12"/>
        </w:rPr>
        <w:t>”ноября 2017 г.</w:t>
      </w:r>
    </w:p>
    <w:p w:rsidR="001A389A" w:rsidRPr="003B5EC9" w:rsidRDefault="001A389A" w:rsidP="00A676E6">
      <w:pPr>
        <w:tabs>
          <w:tab w:val="left" w:pos="284"/>
        </w:tabs>
        <w:spacing w:after="0" w:line="240" w:lineRule="auto"/>
        <w:jc w:val="right"/>
        <w:rPr>
          <w:rFonts w:ascii="Times New Roman" w:eastAsia="Calibri" w:hAnsi="Times New Roman" w:cs="Times New Roman"/>
          <w:sz w:val="12"/>
          <w:szCs w:val="12"/>
        </w:rPr>
      </w:pPr>
    </w:p>
    <w:tbl>
      <w:tblPr>
        <w:tblStyle w:val="1e"/>
        <w:tblW w:w="7513" w:type="dxa"/>
        <w:tblInd w:w="108" w:type="dxa"/>
        <w:tblLook w:val="01C0" w:firstRow="0" w:lastRow="1" w:firstColumn="1" w:lastColumn="1" w:noHBand="0" w:noVBand="0"/>
      </w:tblPr>
      <w:tblGrid>
        <w:gridCol w:w="378"/>
        <w:gridCol w:w="4584"/>
        <w:gridCol w:w="850"/>
        <w:gridCol w:w="851"/>
        <w:gridCol w:w="850"/>
      </w:tblGrid>
      <w:tr w:rsidR="00A676E6" w:rsidRPr="00A676E6" w:rsidTr="00A676E6">
        <w:trPr>
          <w:trHeight w:val="20"/>
        </w:trPr>
        <w:tc>
          <w:tcPr>
            <w:tcW w:w="378" w:type="dxa"/>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п/п</w:t>
            </w:r>
          </w:p>
        </w:tc>
        <w:tc>
          <w:tcPr>
            <w:tcW w:w="4584" w:type="dxa"/>
            <w:vMerge w:val="restart"/>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Наименование мероприятия</w:t>
            </w:r>
          </w:p>
          <w:p w:rsidR="00A676E6" w:rsidRPr="00A676E6" w:rsidRDefault="00A676E6" w:rsidP="00A676E6">
            <w:pPr>
              <w:tabs>
                <w:tab w:val="left" w:pos="284"/>
              </w:tabs>
              <w:rPr>
                <w:rFonts w:ascii="Times New Roman" w:eastAsia="Calibri" w:hAnsi="Times New Roman" w:cs="Times New Roman"/>
                <w:bCs/>
                <w:sz w:val="12"/>
                <w:szCs w:val="12"/>
              </w:rPr>
            </w:pPr>
          </w:p>
        </w:tc>
        <w:tc>
          <w:tcPr>
            <w:tcW w:w="2551" w:type="dxa"/>
            <w:gridSpan w:val="3"/>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Годы реализации</w:t>
            </w:r>
          </w:p>
        </w:tc>
      </w:tr>
      <w:tr w:rsidR="00A676E6" w:rsidRPr="00A676E6" w:rsidTr="00A676E6">
        <w:trPr>
          <w:trHeight w:val="20"/>
        </w:trPr>
        <w:tc>
          <w:tcPr>
            <w:tcW w:w="378"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4584"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2016 год в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2017 год в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2018 год в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Функционирование высшего должностного лица муниципального образования</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718,57510</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718,57510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718,57510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Функционирование местных администраций</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2463,43506</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2328,06210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2567,06650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Укрепление материально-технической базы администрации</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64,11200</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0,00000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4</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Создание условий для развития малого и среднего предпринимательства*</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96,18345</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95,96286</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26,76235</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30,35182</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6</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92,96282</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101,48872</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7</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486,94900</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531,60758</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8</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Осуществление внешнего муниципального контроля*</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22,40546</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23,21510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Информационное обеспечение населения сельского поселения </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800,00000</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800,00000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10</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92,96282</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101,48872</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11</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154,93803</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169,14787</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12</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w:t>
            </w:r>
            <w:r w:rsidRPr="00A676E6">
              <w:rPr>
                <w:rFonts w:ascii="Times New Roman" w:eastAsia="Calibri" w:hAnsi="Times New Roman" w:cs="Times New Roman"/>
                <w:bCs/>
                <w:sz w:val="12"/>
                <w:szCs w:val="12"/>
              </w:rPr>
              <w:lastRenderedPageBreak/>
              <w:t>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154,93803</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169,14787</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13</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Первичный воинский учет</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0,00000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14</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Госпошлина</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0,00000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15</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Обслуживание муниципального долга</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10,00000</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130,00000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130,00000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16</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101,48872</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17</w:t>
            </w:r>
          </w:p>
        </w:tc>
        <w:tc>
          <w:tcPr>
            <w:tcW w:w="458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Прочие мероприятия</w:t>
            </w:r>
          </w:p>
        </w:tc>
        <w:tc>
          <w:tcPr>
            <w:tcW w:w="85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46,75000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tcPr>
          <w:p w:rsidR="00A676E6" w:rsidRPr="00A676E6" w:rsidRDefault="00A676E6" w:rsidP="00A676E6">
            <w:pPr>
              <w:tabs>
                <w:tab w:val="left" w:pos="284"/>
              </w:tabs>
              <w:rPr>
                <w:rFonts w:ascii="Times New Roman" w:eastAsia="Calibri" w:hAnsi="Times New Roman" w:cs="Times New Roman"/>
                <w:bCs/>
                <w:sz w:val="12"/>
                <w:szCs w:val="12"/>
              </w:rPr>
            </w:pPr>
          </w:p>
        </w:tc>
        <w:tc>
          <w:tcPr>
            <w:tcW w:w="4584"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За счет средств областного бюджета:</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82,60007</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w:t>
            </w:r>
          </w:p>
        </w:tc>
      </w:tr>
      <w:tr w:rsidR="00A676E6" w:rsidRPr="00A676E6" w:rsidTr="00A676E6">
        <w:trPr>
          <w:trHeight w:val="20"/>
        </w:trPr>
        <w:tc>
          <w:tcPr>
            <w:tcW w:w="378" w:type="dxa"/>
          </w:tcPr>
          <w:p w:rsidR="00A676E6" w:rsidRPr="00A676E6" w:rsidRDefault="00A676E6" w:rsidP="00A676E6">
            <w:pPr>
              <w:tabs>
                <w:tab w:val="left" w:pos="284"/>
              </w:tabs>
              <w:rPr>
                <w:rFonts w:ascii="Times New Roman" w:eastAsia="Calibri" w:hAnsi="Times New Roman" w:cs="Times New Roman"/>
                <w:bCs/>
                <w:sz w:val="12"/>
                <w:szCs w:val="12"/>
              </w:rPr>
            </w:pPr>
          </w:p>
        </w:tc>
        <w:tc>
          <w:tcPr>
            <w:tcW w:w="4584"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ВСЕГО:</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5184,22412</w:t>
            </w:r>
          </w:p>
        </w:tc>
        <w:tc>
          <w:tcPr>
            <w:tcW w:w="851"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5347,28646</w:t>
            </w:r>
          </w:p>
        </w:tc>
        <w:tc>
          <w:tcPr>
            <w:tcW w:w="850" w:type="dxa"/>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3415,64160</w:t>
            </w:r>
          </w:p>
        </w:tc>
      </w:tr>
    </w:tbl>
    <w:p w:rsidR="001A389A" w:rsidRDefault="001A389A" w:rsidP="00A676E6">
      <w:pPr>
        <w:tabs>
          <w:tab w:val="left" w:pos="284"/>
        </w:tabs>
        <w:spacing w:after="0" w:line="240" w:lineRule="auto"/>
        <w:ind w:firstLine="284"/>
        <w:jc w:val="both"/>
        <w:rPr>
          <w:rFonts w:ascii="Times New Roman" w:eastAsia="Calibri" w:hAnsi="Times New Roman" w:cs="Times New Roman"/>
          <w:b/>
          <w:bCs/>
          <w:sz w:val="12"/>
          <w:szCs w:val="12"/>
        </w:rPr>
      </w:pP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
          <w:bCs/>
          <w:sz w:val="12"/>
          <w:szCs w:val="12"/>
        </w:rPr>
        <w:t xml:space="preserve">* </w:t>
      </w:r>
      <w:r w:rsidRPr="00A676E6">
        <w:rPr>
          <w:rFonts w:ascii="Times New Roman" w:eastAsia="Calibri" w:hAnsi="Times New Roman" w:cs="Times New Roman"/>
          <w:bCs/>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1A389A" w:rsidRDefault="001A389A" w:rsidP="00A676E6">
      <w:pPr>
        <w:tabs>
          <w:tab w:val="left" w:pos="284"/>
          <w:tab w:val="left" w:pos="3828"/>
        </w:tabs>
        <w:spacing w:after="0" w:line="240" w:lineRule="auto"/>
        <w:jc w:val="center"/>
        <w:rPr>
          <w:rFonts w:ascii="Times New Roman" w:eastAsia="Calibri" w:hAnsi="Times New Roman" w:cs="Times New Roman"/>
          <w:b/>
          <w:sz w:val="12"/>
          <w:szCs w:val="12"/>
        </w:rPr>
      </w:pPr>
    </w:p>
    <w:p w:rsidR="001A389A" w:rsidRDefault="001A389A" w:rsidP="00A676E6">
      <w:pPr>
        <w:tabs>
          <w:tab w:val="left" w:pos="284"/>
          <w:tab w:val="left" w:pos="3828"/>
        </w:tabs>
        <w:spacing w:after="0" w:line="240" w:lineRule="auto"/>
        <w:jc w:val="center"/>
        <w:rPr>
          <w:rFonts w:ascii="Times New Roman" w:eastAsia="Calibri" w:hAnsi="Times New Roman" w:cs="Times New Roman"/>
          <w:b/>
          <w:sz w:val="12"/>
          <w:szCs w:val="12"/>
        </w:rPr>
      </w:pP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A676E6" w:rsidRPr="00E80D10" w:rsidRDefault="00A676E6" w:rsidP="00A676E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№57</w:t>
      </w:r>
    </w:p>
    <w:p w:rsidR="00A676E6" w:rsidRDefault="00A676E6" w:rsidP="00A676E6">
      <w:pPr>
        <w:tabs>
          <w:tab w:val="left" w:pos="284"/>
        </w:tabs>
        <w:spacing w:after="0" w:line="240" w:lineRule="auto"/>
        <w:jc w:val="center"/>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Сургут</w:t>
      </w:r>
    </w:p>
    <w:p w:rsidR="00A676E6" w:rsidRPr="00A676E6" w:rsidRDefault="00A676E6" w:rsidP="00A676E6">
      <w:pPr>
        <w:tabs>
          <w:tab w:val="left" w:pos="284"/>
        </w:tabs>
        <w:spacing w:after="0" w:line="240" w:lineRule="auto"/>
        <w:jc w:val="center"/>
        <w:rPr>
          <w:rFonts w:ascii="Times New Roman" w:eastAsia="Calibri" w:hAnsi="Times New Roman" w:cs="Times New Roman"/>
          <w:bCs/>
          <w:sz w:val="12"/>
          <w:szCs w:val="12"/>
        </w:rPr>
      </w:pPr>
      <w:r w:rsidRPr="00A676E6">
        <w:rPr>
          <w:rFonts w:ascii="Times New Roman" w:eastAsia="Calibri" w:hAnsi="Times New Roman" w:cs="Times New Roman"/>
          <w:b/>
          <w:bCs/>
          <w:sz w:val="12"/>
          <w:szCs w:val="12"/>
        </w:rPr>
        <w:t>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w:t>
      </w:r>
    </w:p>
    <w:p w:rsidR="00A676E6" w:rsidRPr="00A676E6" w:rsidRDefault="00A676E6" w:rsidP="00A676E6">
      <w:pPr>
        <w:tabs>
          <w:tab w:val="left" w:pos="284"/>
        </w:tabs>
        <w:spacing w:after="0" w:line="240" w:lineRule="auto"/>
        <w:jc w:val="both"/>
        <w:rPr>
          <w:rFonts w:ascii="Times New Roman" w:eastAsia="Calibri" w:hAnsi="Times New Roman" w:cs="Times New Roman"/>
          <w:bCs/>
          <w:sz w:val="12"/>
          <w:szCs w:val="12"/>
        </w:rPr>
      </w:pP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В соответствии с Федеральным </w:t>
      </w:r>
      <w:r w:rsidRPr="00A676E6">
        <w:rPr>
          <w:rFonts w:ascii="Times New Roman" w:eastAsia="Calibri" w:hAnsi="Times New Roman" w:cs="Times New Roman"/>
          <w:bCs/>
          <w:sz w:val="12"/>
          <w:szCs w:val="12"/>
          <w:u w:val="single"/>
        </w:rPr>
        <w:t>законом</w:t>
      </w:r>
      <w:r w:rsidRPr="00A676E6">
        <w:rPr>
          <w:rFonts w:ascii="Times New Roman" w:eastAsia="Calibri" w:hAnsi="Times New Roman" w:cs="Times New Roman"/>
          <w:bCs/>
          <w:sz w:val="12"/>
          <w:szCs w:val="12"/>
        </w:rPr>
        <w:t xml:space="preserve"> от 06.10.2003 № 131-ФЗ «Об общих принципах организации местного самоуправления в Российской Федерации» и </w:t>
      </w:r>
      <w:r w:rsidRPr="00A676E6">
        <w:rPr>
          <w:rFonts w:ascii="Times New Roman" w:eastAsia="Calibri" w:hAnsi="Times New Roman" w:cs="Times New Roman"/>
          <w:bCs/>
          <w:sz w:val="12"/>
          <w:szCs w:val="12"/>
          <w:u w:val="single"/>
        </w:rPr>
        <w:t>Уставом</w:t>
      </w:r>
      <w:r w:rsidRPr="00A676E6">
        <w:rPr>
          <w:rFonts w:ascii="Times New Roman" w:eastAsia="Calibri" w:hAnsi="Times New Roman" w:cs="Times New Roman"/>
          <w:bCs/>
          <w:sz w:val="12"/>
          <w:szCs w:val="12"/>
        </w:rPr>
        <w:t xml:space="preserve">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ПОСТАНОВЛЯЕТ:</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 (далее - Программа) следующего содержания:</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1.1.В Паспорте Программы позицию «Объем финансирования» изложить в следующей редакции:</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Планируемый общий объем финансирования Программы составит:  </w:t>
      </w:r>
      <w:r w:rsidRPr="00A676E6">
        <w:rPr>
          <w:rFonts w:ascii="Times New Roman" w:eastAsia="Calibri" w:hAnsi="Times New Roman" w:cs="Times New Roman"/>
          <w:b/>
          <w:bCs/>
          <w:sz w:val="12"/>
          <w:szCs w:val="12"/>
        </w:rPr>
        <w:t>16426,98046</w:t>
      </w:r>
      <w:r w:rsidRPr="00A676E6">
        <w:rPr>
          <w:rFonts w:ascii="Times New Roman" w:eastAsia="Calibri" w:hAnsi="Times New Roman" w:cs="Times New Roman"/>
          <w:bCs/>
          <w:sz w:val="12"/>
          <w:szCs w:val="12"/>
        </w:rPr>
        <w:t xml:space="preserve"> тыс. рублей (прогноз), в том числе:</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-средств местного бюджета – </w:t>
      </w:r>
      <w:r w:rsidRPr="00A676E6">
        <w:rPr>
          <w:rFonts w:ascii="Times New Roman" w:eastAsia="Calibri" w:hAnsi="Times New Roman" w:cs="Times New Roman"/>
          <w:b/>
          <w:bCs/>
          <w:sz w:val="12"/>
          <w:szCs w:val="12"/>
        </w:rPr>
        <w:t>14780,28046</w:t>
      </w:r>
      <w:r w:rsidRPr="00A676E6">
        <w:rPr>
          <w:rFonts w:ascii="Times New Roman" w:eastAsia="Calibri" w:hAnsi="Times New Roman" w:cs="Times New Roman"/>
          <w:bCs/>
          <w:sz w:val="12"/>
          <w:szCs w:val="12"/>
        </w:rPr>
        <w:t xml:space="preserve">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 (прогноз):</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 год 4222,24036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2017 год 5061,02366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2018 год 5497,01644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 средств областного бюджета – </w:t>
      </w:r>
      <w:r w:rsidRPr="00A676E6">
        <w:rPr>
          <w:rFonts w:ascii="Times New Roman" w:eastAsia="Calibri" w:hAnsi="Times New Roman" w:cs="Times New Roman"/>
          <w:b/>
          <w:bCs/>
          <w:sz w:val="12"/>
          <w:szCs w:val="12"/>
        </w:rPr>
        <w:t>1646,70000</w:t>
      </w:r>
      <w:r w:rsidRPr="00A676E6">
        <w:rPr>
          <w:rFonts w:ascii="Times New Roman" w:eastAsia="Calibri" w:hAnsi="Times New Roman" w:cs="Times New Roman"/>
          <w:bCs/>
          <w:sz w:val="12"/>
          <w:szCs w:val="12"/>
        </w:rPr>
        <w:t xml:space="preserve">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 (прогноз):</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2016 год 648,00000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2017 год 998,70000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2018 год 0,00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1.2.В разделе Программы «Срок реализации Программы и источники финансирования» абзац 3 изложить в следующей редакции:</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Общий объем финансирования на реализацию Программы составляет </w:t>
      </w:r>
      <w:r w:rsidRPr="00A676E6">
        <w:rPr>
          <w:rFonts w:ascii="Times New Roman" w:eastAsia="Calibri" w:hAnsi="Times New Roman" w:cs="Times New Roman"/>
          <w:b/>
          <w:bCs/>
          <w:sz w:val="12"/>
          <w:szCs w:val="12"/>
        </w:rPr>
        <w:t>16426,98046</w:t>
      </w:r>
      <w:r w:rsidRPr="00A676E6">
        <w:rPr>
          <w:rFonts w:ascii="Times New Roman" w:eastAsia="Calibri" w:hAnsi="Times New Roman" w:cs="Times New Roman"/>
          <w:bCs/>
          <w:sz w:val="12"/>
          <w:szCs w:val="12"/>
        </w:rPr>
        <w:t xml:space="preserve"> тыс. рублей, в том числе по годам:</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 год – 4870,24036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2017 год – 6059,72366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2018 год – 5497,01644 тыс. рублей.</w:t>
      </w:r>
    </w:p>
    <w:p w:rsid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1.3. Раздел Программы «Перечень программных мероприятий» изложить в следующей редакции:</w:t>
      </w:r>
    </w:p>
    <w:p w:rsidR="001A389A" w:rsidRPr="00A676E6" w:rsidRDefault="001A389A" w:rsidP="00A676E6">
      <w:pPr>
        <w:tabs>
          <w:tab w:val="left" w:pos="284"/>
        </w:tabs>
        <w:spacing w:after="0" w:line="240" w:lineRule="auto"/>
        <w:ind w:firstLine="284"/>
        <w:jc w:val="both"/>
        <w:rPr>
          <w:rFonts w:ascii="Times New Roman" w:eastAsia="Calibri" w:hAnsi="Times New Roman" w:cs="Times New Roman"/>
          <w:bCs/>
          <w:sz w:val="12"/>
          <w:szCs w:val="12"/>
        </w:rPr>
      </w:pPr>
    </w:p>
    <w:tbl>
      <w:tblPr>
        <w:tblStyle w:val="1e"/>
        <w:tblW w:w="7513" w:type="dxa"/>
        <w:tblInd w:w="108" w:type="dxa"/>
        <w:tblLayout w:type="fixed"/>
        <w:tblLook w:val="04A0" w:firstRow="1" w:lastRow="0" w:firstColumn="1" w:lastColumn="0" w:noHBand="0" w:noVBand="1"/>
      </w:tblPr>
      <w:tblGrid>
        <w:gridCol w:w="784"/>
        <w:gridCol w:w="3327"/>
        <w:gridCol w:w="1134"/>
        <w:gridCol w:w="1134"/>
        <w:gridCol w:w="1134"/>
      </w:tblGrid>
      <w:tr w:rsidR="00A676E6" w:rsidRPr="00A676E6" w:rsidTr="00A676E6">
        <w:trPr>
          <w:trHeight w:val="20"/>
        </w:trPr>
        <w:tc>
          <w:tcPr>
            <w:tcW w:w="784" w:type="dxa"/>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Наименование бюджета</w:t>
            </w:r>
          </w:p>
        </w:tc>
        <w:tc>
          <w:tcPr>
            <w:tcW w:w="3327" w:type="dxa"/>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Наименование мероприятий</w:t>
            </w:r>
          </w:p>
        </w:tc>
        <w:tc>
          <w:tcPr>
            <w:tcW w:w="3402" w:type="dxa"/>
            <w:gridSpan w:val="3"/>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Сельское поселение Сургут</w:t>
            </w:r>
          </w:p>
        </w:tc>
      </w:tr>
      <w:tr w:rsidR="00A676E6" w:rsidRPr="00A676E6" w:rsidTr="00A676E6">
        <w:trPr>
          <w:trHeight w:val="20"/>
        </w:trPr>
        <w:tc>
          <w:tcPr>
            <w:tcW w:w="784"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327"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Затраты на 2016 год,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Затраты на 2017 год,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Затраты на 2018 год,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tc>
      </w:tr>
      <w:tr w:rsidR="00A676E6" w:rsidRPr="00A676E6" w:rsidTr="00A676E6">
        <w:trPr>
          <w:trHeight w:val="20"/>
        </w:trPr>
        <w:tc>
          <w:tcPr>
            <w:tcW w:w="784" w:type="dxa"/>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Местный бюджет</w:t>
            </w:r>
          </w:p>
        </w:tc>
        <w:tc>
          <w:tcPr>
            <w:tcW w:w="3327"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Уличное освещение</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1662,88100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2757,30681</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0"/>
        </w:trPr>
        <w:tc>
          <w:tcPr>
            <w:tcW w:w="784"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327"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Трудоустройство безработных, несовершеннолетних (сезонно)</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152,08988</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311,47225</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0"/>
        </w:trPr>
        <w:tc>
          <w:tcPr>
            <w:tcW w:w="784"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327"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Улучшение санитарно-эпидемиологического состояния территории</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94,72800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111,39000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0"/>
        </w:trPr>
        <w:tc>
          <w:tcPr>
            <w:tcW w:w="784"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327"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Бак. анализ воды</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0"/>
        </w:trPr>
        <w:tc>
          <w:tcPr>
            <w:tcW w:w="784"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327"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Прочие мероприятия</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1864,19329</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1880,85460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5497,01644</w:t>
            </w:r>
          </w:p>
        </w:tc>
      </w:tr>
      <w:tr w:rsidR="00A676E6" w:rsidRPr="00A676E6" w:rsidTr="00A676E6">
        <w:trPr>
          <w:trHeight w:val="20"/>
        </w:trPr>
        <w:tc>
          <w:tcPr>
            <w:tcW w:w="784"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327"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ИТОГО</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4222,24036</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5061,02366</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5497,01644</w:t>
            </w:r>
          </w:p>
        </w:tc>
      </w:tr>
      <w:tr w:rsidR="00A676E6" w:rsidRPr="00A676E6" w:rsidTr="00A676E6">
        <w:trPr>
          <w:trHeight w:val="20"/>
        </w:trPr>
        <w:tc>
          <w:tcPr>
            <w:tcW w:w="784" w:type="dxa"/>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Областной бюджет</w:t>
            </w:r>
          </w:p>
        </w:tc>
        <w:tc>
          <w:tcPr>
            <w:tcW w:w="3327"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Субсидия на решение вопросов местного значения</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648,00000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998,70000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0"/>
        </w:trPr>
        <w:tc>
          <w:tcPr>
            <w:tcW w:w="784"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327"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ИТОГО</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648,00000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998,70000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0,00000</w:t>
            </w:r>
          </w:p>
        </w:tc>
      </w:tr>
      <w:tr w:rsidR="00A676E6" w:rsidRPr="00A676E6" w:rsidTr="00A676E6">
        <w:trPr>
          <w:trHeight w:val="20"/>
        </w:trPr>
        <w:tc>
          <w:tcPr>
            <w:tcW w:w="4111" w:type="dxa"/>
            <w:gridSpan w:val="2"/>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ВСЕГО</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48700,24036</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6059,72366</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5497,01644</w:t>
            </w:r>
          </w:p>
        </w:tc>
      </w:tr>
    </w:tbl>
    <w:p w:rsidR="001A389A" w:rsidRDefault="001A389A" w:rsidP="00A676E6">
      <w:pPr>
        <w:tabs>
          <w:tab w:val="left" w:pos="284"/>
        </w:tabs>
        <w:spacing w:after="0" w:line="240" w:lineRule="auto"/>
        <w:ind w:firstLine="284"/>
        <w:jc w:val="both"/>
        <w:rPr>
          <w:rFonts w:ascii="Times New Roman" w:eastAsia="Calibri" w:hAnsi="Times New Roman" w:cs="Times New Roman"/>
          <w:bCs/>
          <w:sz w:val="12"/>
          <w:szCs w:val="12"/>
        </w:rPr>
      </w:pP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2.Опубликовать настоящее Постановление в газете «Сергиевский вестник».</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1A389A" w:rsidRDefault="001A389A" w:rsidP="00A676E6">
      <w:pPr>
        <w:tabs>
          <w:tab w:val="left" w:pos="284"/>
        </w:tabs>
        <w:spacing w:after="0" w:line="240" w:lineRule="auto"/>
        <w:jc w:val="right"/>
        <w:rPr>
          <w:rFonts w:ascii="Times New Roman" w:eastAsia="Calibri" w:hAnsi="Times New Roman" w:cs="Times New Roman"/>
          <w:bCs/>
          <w:sz w:val="12"/>
          <w:szCs w:val="12"/>
        </w:rPr>
      </w:pPr>
    </w:p>
    <w:p w:rsidR="00A676E6" w:rsidRP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Глава сельского поселения Сургут</w:t>
      </w:r>
    </w:p>
    <w:p w:rsid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муниципального района Сергиевский</w:t>
      </w:r>
    </w:p>
    <w:p w:rsidR="00A676E6" w:rsidRP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Содомов С.А.</w:t>
      </w: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lastRenderedPageBreak/>
        <w:t>АДМИНИСТРАЦИЯ</w:t>
      </w: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A676E6" w:rsidRPr="00E80D10" w:rsidRDefault="00A676E6" w:rsidP="00A676E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№59</w:t>
      </w:r>
    </w:p>
    <w:p w:rsidR="00A676E6" w:rsidRDefault="00A676E6" w:rsidP="00A676E6">
      <w:pPr>
        <w:tabs>
          <w:tab w:val="left" w:pos="284"/>
        </w:tabs>
        <w:spacing w:after="0" w:line="240" w:lineRule="auto"/>
        <w:jc w:val="center"/>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Черновка</w:t>
      </w:r>
    </w:p>
    <w:p w:rsidR="00A676E6" w:rsidRPr="00A676E6" w:rsidRDefault="00A676E6" w:rsidP="00A676E6">
      <w:pPr>
        <w:tabs>
          <w:tab w:val="left" w:pos="284"/>
        </w:tabs>
        <w:spacing w:after="0" w:line="240" w:lineRule="auto"/>
        <w:jc w:val="center"/>
        <w:rPr>
          <w:rFonts w:ascii="Times New Roman" w:eastAsia="Calibri" w:hAnsi="Times New Roman" w:cs="Times New Roman"/>
          <w:bCs/>
          <w:sz w:val="12"/>
          <w:szCs w:val="12"/>
        </w:rPr>
      </w:pPr>
      <w:r w:rsidRPr="00A676E6">
        <w:rPr>
          <w:rFonts w:ascii="Times New Roman" w:eastAsia="Calibri" w:hAnsi="Times New Roman" w:cs="Times New Roman"/>
          <w:b/>
          <w:bCs/>
          <w:sz w:val="12"/>
          <w:szCs w:val="12"/>
        </w:rPr>
        <w:t>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w:t>
      </w:r>
    </w:p>
    <w:p w:rsidR="00A676E6" w:rsidRPr="00A676E6" w:rsidRDefault="00A676E6" w:rsidP="00A676E6">
      <w:pPr>
        <w:tabs>
          <w:tab w:val="left" w:pos="284"/>
        </w:tabs>
        <w:spacing w:after="0" w:line="240" w:lineRule="auto"/>
        <w:jc w:val="both"/>
        <w:rPr>
          <w:rFonts w:ascii="Times New Roman" w:eastAsia="Calibri" w:hAnsi="Times New Roman" w:cs="Times New Roman"/>
          <w:bCs/>
          <w:sz w:val="12"/>
          <w:szCs w:val="12"/>
        </w:rPr>
      </w:pP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В соответствии с Федеральным </w:t>
      </w:r>
      <w:r w:rsidRPr="00A676E6">
        <w:rPr>
          <w:rFonts w:ascii="Times New Roman" w:eastAsia="Calibri" w:hAnsi="Times New Roman" w:cs="Times New Roman"/>
          <w:bCs/>
          <w:sz w:val="12"/>
          <w:szCs w:val="12"/>
          <w:u w:val="single"/>
        </w:rPr>
        <w:t>законом</w:t>
      </w:r>
      <w:r w:rsidRPr="00A676E6">
        <w:rPr>
          <w:rFonts w:ascii="Times New Roman" w:eastAsia="Calibri" w:hAnsi="Times New Roman" w:cs="Times New Roman"/>
          <w:bCs/>
          <w:sz w:val="12"/>
          <w:szCs w:val="12"/>
        </w:rPr>
        <w:t xml:space="preserve"> от 06.10.2003 № 131-ФЗ «Об общих принципах организации местного самоуправления в Российской Федерации» и </w:t>
      </w:r>
      <w:r w:rsidRPr="00A676E6">
        <w:rPr>
          <w:rFonts w:ascii="Times New Roman" w:eastAsia="Calibri" w:hAnsi="Times New Roman" w:cs="Times New Roman"/>
          <w:bCs/>
          <w:sz w:val="12"/>
          <w:szCs w:val="12"/>
          <w:u w:val="single"/>
        </w:rPr>
        <w:t>Уставом</w:t>
      </w:r>
      <w:r w:rsidRPr="00A676E6">
        <w:rPr>
          <w:rFonts w:ascii="Times New Roman" w:eastAsia="Calibri" w:hAnsi="Times New Roman" w:cs="Times New Roman"/>
          <w:bCs/>
          <w:sz w:val="12"/>
          <w:szCs w:val="12"/>
        </w:rPr>
        <w:t xml:space="preserve">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
          <w:bCs/>
          <w:sz w:val="12"/>
          <w:szCs w:val="12"/>
        </w:rPr>
      </w:pPr>
      <w:r w:rsidRPr="00A676E6">
        <w:rPr>
          <w:rFonts w:ascii="Times New Roman" w:eastAsia="Calibri" w:hAnsi="Times New Roman" w:cs="Times New Roman"/>
          <w:b/>
          <w:bCs/>
          <w:sz w:val="12"/>
          <w:szCs w:val="12"/>
        </w:rPr>
        <w:t>ПОСТАНОВЛЯЕТ:</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 (далее - Программа) следующего содержания:</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1.1. В Паспорте Программы позицию «Объем финансирования» изложить в следующей редакции:</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Планируемый общий объем финансирования Программы составит:  </w:t>
      </w:r>
      <w:r w:rsidRPr="00A676E6">
        <w:rPr>
          <w:rFonts w:ascii="Times New Roman" w:eastAsia="Calibri" w:hAnsi="Times New Roman" w:cs="Times New Roman"/>
          <w:b/>
          <w:bCs/>
          <w:sz w:val="12"/>
          <w:szCs w:val="12"/>
        </w:rPr>
        <w:t>2945,44209</w:t>
      </w:r>
      <w:r w:rsidRPr="00A676E6">
        <w:rPr>
          <w:rFonts w:ascii="Times New Roman" w:eastAsia="Calibri" w:hAnsi="Times New Roman" w:cs="Times New Roman"/>
          <w:bCs/>
          <w:sz w:val="12"/>
          <w:szCs w:val="12"/>
        </w:rPr>
        <w:t xml:space="preserve"> тыс. рублей (прогноз), в том числе:</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-средств местного бюджета – </w:t>
      </w:r>
      <w:r w:rsidRPr="00A676E6">
        <w:rPr>
          <w:rFonts w:ascii="Times New Roman" w:eastAsia="Calibri" w:hAnsi="Times New Roman" w:cs="Times New Roman"/>
          <w:b/>
          <w:bCs/>
          <w:sz w:val="12"/>
          <w:szCs w:val="12"/>
        </w:rPr>
        <w:t>2019,32209</w:t>
      </w:r>
      <w:r w:rsidRPr="00A676E6">
        <w:rPr>
          <w:rFonts w:ascii="Times New Roman" w:eastAsia="Calibri" w:hAnsi="Times New Roman" w:cs="Times New Roman"/>
          <w:bCs/>
          <w:sz w:val="12"/>
          <w:szCs w:val="12"/>
        </w:rPr>
        <w:t xml:space="preserve">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 (прогноз):</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 год 577,05525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2017 год 640,96718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2018 год 801,29966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 средств областного бюджета – </w:t>
      </w:r>
      <w:r w:rsidRPr="00A676E6">
        <w:rPr>
          <w:rFonts w:ascii="Times New Roman" w:eastAsia="Calibri" w:hAnsi="Times New Roman" w:cs="Times New Roman"/>
          <w:b/>
          <w:bCs/>
          <w:sz w:val="12"/>
          <w:szCs w:val="12"/>
        </w:rPr>
        <w:t>926,12000</w:t>
      </w:r>
      <w:r w:rsidRPr="00A676E6">
        <w:rPr>
          <w:rFonts w:ascii="Times New Roman" w:eastAsia="Calibri" w:hAnsi="Times New Roman" w:cs="Times New Roman"/>
          <w:bCs/>
          <w:sz w:val="12"/>
          <w:szCs w:val="12"/>
        </w:rPr>
        <w:t xml:space="preserve">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 (прогноз):</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2016 год 336,42000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2017 год 589,70000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2018 год 0,00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1.2. В разделе Программы «Срок реализации Программы и источники финансирования» абзац 3 изложить в следующей редакции:</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Общий объем финансирования на реализацию Программы составляет </w:t>
      </w:r>
      <w:r w:rsidRPr="00A676E6">
        <w:rPr>
          <w:rFonts w:ascii="Times New Roman" w:eastAsia="Calibri" w:hAnsi="Times New Roman" w:cs="Times New Roman"/>
          <w:b/>
          <w:bCs/>
          <w:sz w:val="12"/>
          <w:szCs w:val="12"/>
        </w:rPr>
        <w:t>2945,44209</w:t>
      </w:r>
      <w:r w:rsidRPr="00A676E6">
        <w:rPr>
          <w:rFonts w:ascii="Times New Roman" w:eastAsia="Calibri" w:hAnsi="Times New Roman" w:cs="Times New Roman"/>
          <w:bCs/>
          <w:sz w:val="12"/>
          <w:szCs w:val="12"/>
        </w:rPr>
        <w:t xml:space="preserve"> тыс. рублей, в том числе по годам:</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2016 год – 913,47525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2017 год – 1230,66718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2018 год – 801,29966 тыс. рублей.</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1.3. Раздел Программы «Перечень программных мероприятий» изложить в следующей редакции:</w:t>
      </w:r>
    </w:p>
    <w:tbl>
      <w:tblPr>
        <w:tblStyle w:val="1e"/>
        <w:tblW w:w="7621" w:type="dxa"/>
        <w:tblLayout w:type="fixed"/>
        <w:tblLook w:val="04A0" w:firstRow="1" w:lastRow="0" w:firstColumn="1" w:lastColumn="0" w:noHBand="0" w:noVBand="1"/>
      </w:tblPr>
      <w:tblGrid>
        <w:gridCol w:w="959"/>
        <w:gridCol w:w="3260"/>
        <w:gridCol w:w="1134"/>
        <w:gridCol w:w="1134"/>
        <w:gridCol w:w="1134"/>
      </w:tblGrid>
      <w:tr w:rsidR="00A676E6" w:rsidRPr="00A676E6" w:rsidTr="00A676E6">
        <w:trPr>
          <w:trHeight w:val="29"/>
        </w:trPr>
        <w:tc>
          <w:tcPr>
            <w:tcW w:w="959" w:type="dxa"/>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Наименование бюджета</w:t>
            </w:r>
          </w:p>
        </w:tc>
        <w:tc>
          <w:tcPr>
            <w:tcW w:w="3260" w:type="dxa"/>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Наименование мероприятий</w:t>
            </w:r>
          </w:p>
        </w:tc>
        <w:tc>
          <w:tcPr>
            <w:tcW w:w="3402" w:type="dxa"/>
            <w:gridSpan w:val="3"/>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Сельское поселение Черновка</w:t>
            </w:r>
          </w:p>
        </w:tc>
      </w:tr>
      <w:tr w:rsidR="00A676E6" w:rsidRPr="00A676E6" w:rsidTr="00A676E6">
        <w:trPr>
          <w:trHeight w:val="29"/>
        </w:trPr>
        <w:tc>
          <w:tcPr>
            <w:tcW w:w="959"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260"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Затраты на 2016 год,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Затраты на 2017 год,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 xml:space="preserve">Затраты на 2018 год, </w:t>
            </w:r>
            <w:r w:rsidR="00F81BD9">
              <w:rPr>
                <w:rFonts w:ascii="Times New Roman" w:eastAsia="Calibri" w:hAnsi="Times New Roman" w:cs="Times New Roman"/>
                <w:bCs/>
                <w:sz w:val="12"/>
                <w:szCs w:val="12"/>
              </w:rPr>
              <w:t>тыс. руб</w:t>
            </w:r>
            <w:r w:rsidRPr="00A676E6">
              <w:rPr>
                <w:rFonts w:ascii="Times New Roman" w:eastAsia="Calibri" w:hAnsi="Times New Roman" w:cs="Times New Roman"/>
                <w:bCs/>
                <w:sz w:val="12"/>
                <w:szCs w:val="12"/>
              </w:rPr>
              <w:t>лей</w:t>
            </w:r>
          </w:p>
        </w:tc>
      </w:tr>
      <w:tr w:rsidR="00A676E6" w:rsidRPr="00A676E6" w:rsidTr="00A676E6">
        <w:trPr>
          <w:trHeight w:val="29"/>
        </w:trPr>
        <w:tc>
          <w:tcPr>
            <w:tcW w:w="959" w:type="dxa"/>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Местный бюджет</w:t>
            </w:r>
          </w:p>
        </w:tc>
        <w:tc>
          <w:tcPr>
            <w:tcW w:w="326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Уличное освещение</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212,18500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293,71750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9"/>
        </w:trPr>
        <w:tc>
          <w:tcPr>
            <w:tcW w:w="959"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26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Трудоустройство безработных, несовершеннолетних (сезонно)</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199,27125</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183,39790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9"/>
        </w:trPr>
        <w:tc>
          <w:tcPr>
            <w:tcW w:w="959"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26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Улучшение санитарно-эпидемиологического состояния территории</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10,59900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11,93700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9"/>
        </w:trPr>
        <w:tc>
          <w:tcPr>
            <w:tcW w:w="959"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26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Бак. анализ воды</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10,00000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12,00000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9"/>
        </w:trPr>
        <w:tc>
          <w:tcPr>
            <w:tcW w:w="959"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26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Прочие мероприятия</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145,00000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139,91478</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801,29966</w:t>
            </w:r>
          </w:p>
        </w:tc>
      </w:tr>
      <w:tr w:rsidR="00A676E6" w:rsidRPr="00A676E6" w:rsidTr="00A676E6">
        <w:trPr>
          <w:trHeight w:val="29"/>
        </w:trPr>
        <w:tc>
          <w:tcPr>
            <w:tcW w:w="959"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26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ИТОГО</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577,05525</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640,96718</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801,29966</w:t>
            </w:r>
          </w:p>
        </w:tc>
      </w:tr>
      <w:tr w:rsidR="00A676E6" w:rsidRPr="00A676E6" w:rsidTr="00A676E6">
        <w:trPr>
          <w:trHeight w:val="29"/>
        </w:trPr>
        <w:tc>
          <w:tcPr>
            <w:tcW w:w="959" w:type="dxa"/>
            <w:vMerge w:val="restart"/>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Областной бюджет</w:t>
            </w:r>
          </w:p>
        </w:tc>
        <w:tc>
          <w:tcPr>
            <w:tcW w:w="326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Субсидия на решение вопросов местного значения</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336,42000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589,70000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w:t>
            </w:r>
          </w:p>
        </w:tc>
      </w:tr>
      <w:tr w:rsidR="00A676E6" w:rsidRPr="00A676E6" w:rsidTr="00A676E6">
        <w:trPr>
          <w:trHeight w:val="29"/>
        </w:trPr>
        <w:tc>
          <w:tcPr>
            <w:tcW w:w="959" w:type="dxa"/>
            <w:vMerge/>
            <w:hideMark/>
          </w:tcPr>
          <w:p w:rsidR="00A676E6" w:rsidRPr="00A676E6" w:rsidRDefault="00A676E6" w:rsidP="00A676E6">
            <w:pPr>
              <w:tabs>
                <w:tab w:val="left" w:pos="284"/>
              </w:tabs>
              <w:rPr>
                <w:rFonts w:ascii="Times New Roman" w:eastAsia="Calibri" w:hAnsi="Times New Roman" w:cs="Times New Roman"/>
                <w:bCs/>
                <w:sz w:val="12"/>
                <w:szCs w:val="12"/>
              </w:rPr>
            </w:pPr>
          </w:p>
        </w:tc>
        <w:tc>
          <w:tcPr>
            <w:tcW w:w="3260"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ИТОГО</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336,42000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589,70000</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0,00000</w:t>
            </w:r>
          </w:p>
        </w:tc>
      </w:tr>
      <w:tr w:rsidR="00A676E6" w:rsidRPr="00A676E6" w:rsidTr="00A676E6">
        <w:trPr>
          <w:trHeight w:val="29"/>
        </w:trPr>
        <w:tc>
          <w:tcPr>
            <w:tcW w:w="4219" w:type="dxa"/>
            <w:gridSpan w:val="2"/>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ВСЕГО</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913,47525</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1230,66718</w:t>
            </w:r>
          </w:p>
        </w:tc>
        <w:tc>
          <w:tcPr>
            <w:tcW w:w="1134" w:type="dxa"/>
            <w:hideMark/>
          </w:tcPr>
          <w:p w:rsidR="00A676E6" w:rsidRPr="00A676E6" w:rsidRDefault="00A676E6" w:rsidP="00A676E6">
            <w:pPr>
              <w:tabs>
                <w:tab w:val="left" w:pos="284"/>
              </w:tabs>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801,29966</w:t>
            </w:r>
          </w:p>
        </w:tc>
      </w:tr>
    </w:tbl>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2.Опубликовать настоящее Постановление в газете «Сергиевский вестник».</w:t>
      </w:r>
    </w:p>
    <w:p w:rsidR="00A676E6" w:rsidRPr="00A676E6" w:rsidRDefault="00A676E6" w:rsidP="00A676E6">
      <w:pPr>
        <w:tabs>
          <w:tab w:val="left" w:pos="284"/>
        </w:tabs>
        <w:spacing w:after="0" w:line="240" w:lineRule="auto"/>
        <w:ind w:firstLine="284"/>
        <w:jc w:val="both"/>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A676E6" w:rsidRP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Глава сельского поселения Черновка</w:t>
      </w:r>
    </w:p>
    <w:p w:rsid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муниципального района Сергиевский</w:t>
      </w:r>
    </w:p>
    <w:p w:rsidR="00A676E6" w:rsidRPr="00A676E6" w:rsidRDefault="00A676E6" w:rsidP="00A676E6">
      <w:pPr>
        <w:tabs>
          <w:tab w:val="left" w:pos="284"/>
        </w:tabs>
        <w:spacing w:after="0" w:line="240" w:lineRule="auto"/>
        <w:jc w:val="right"/>
        <w:rPr>
          <w:rFonts w:ascii="Times New Roman" w:eastAsia="Calibri" w:hAnsi="Times New Roman" w:cs="Times New Roman"/>
          <w:bCs/>
          <w:sz w:val="12"/>
          <w:szCs w:val="12"/>
        </w:rPr>
      </w:pPr>
      <w:r w:rsidRPr="00A676E6">
        <w:rPr>
          <w:rFonts w:ascii="Times New Roman" w:eastAsia="Calibri" w:hAnsi="Times New Roman" w:cs="Times New Roman"/>
          <w:bCs/>
          <w:sz w:val="12"/>
          <w:szCs w:val="12"/>
        </w:rPr>
        <w:t>Беляев А.В.</w:t>
      </w: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АДМИНИСТРАЦИЯ</w:t>
      </w:r>
    </w:p>
    <w:p w:rsidR="00A676E6" w:rsidRPr="003B5EC9" w:rsidRDefault="00A676E6" w:rsidP="00A676E6">
      <w:pPr>
        <w:tabs>
          <w:tab w:val="left" w:pos="284"/>
          <w:tab w:val="left" w:pos="3828"/>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МУНИЦИПАЛЬНОГО РАЙОНА СЕРГИЕВСКИЙ</w:t>
      </w:r>
    </w:p>
    <w:p w:rsidR="00A676E6" w:rsidRPr="003B5EC9" w:rsidRDefault="00A676E6" w:rsidP="00A676E6">
      <w:pPr>
        <w:tabs>
          <w:tab w:val="left" w:pos="284"/>
        </w:tabs>
        <w:spacing w:after="0" w:line="240" w:lineRule="auto"/>
        <w:jc w:val="center"/>
        <w:rPr>
          <w:rFonts w:ascii="Times New Roman" w:eastAsia="Calibri" w:hAnsi="Times New Roman" w:cs="Times New Roman"/>
          <w:b/>
          <w:sz w:val="12"/>
          <w:szCs w:val="12"/>
        </w:rPr>
      </w:pPr>
      <w:r w:rsidRPr="003B5EC9">
        <w:rPr>
          <w:rFonts w:ascii="Times New Roman" w:eastAsia="Calibri" w:hAnsi="Times New Roman" w:cs="Times New Roman"/>
          <w:b/>
          <w:sz w:val="12"/>
          <w:szCs w:val="12"/>
        </w:rPr>
        <w:t>САМАРСКОЙ ОБЛАСТИ</w:t>
      </w: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p>
    <w:p w:rsidR="00A676E6" w:rsidRPr="003B5EC9" w:rsidRDefault="00A676E6" w:rsidP="00A676E6">
      <w:pPr>
        <w:tabs>
          <w:tab w:val="left" w:pos="284"/>
        </w:tabs>
        <w:spacing w:after="0" w:line="240" w:lineRule="auto"/>
        <w:jc w:val="center"/>
        <w:rPr>
          <w:rFonts w:ascii="Times New Roman" w:eastAsia="Calibri" w:hAnsi="Times New Roman" w:cs="Times New Roman"/>
          <w:sz w:val="12"/>
          <w:szCs w:val="12"/>
        </w:rPr>
      </w:pPr>
      <w:r w:rsidRPr="003B5EC9">
        <w:rPr>
          <w:rFonts w:ascii="Times New Roman" w:eastAsia="Calibri" w:hAnsi="Times New Roman" w:cs="Times New Roman"/>
          <w:sz w:val="12"/>
          <w:szCs w:val="12"/>
        </w:rPr>
        <w:t>ПОСТАНОВЛЕНИЕ</w:t>
      </w:r>
    </w:p>
    <w:p w:rsidR="00A676E6" w:rsidRPr="00E80D10" w:rsidRDefault="00A676E6" w:rsidP="00A676E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B5EC9">
        <w:rPr>
          <w:rFonts w:ascii="Times New Roman" w:eastAsia="Calibri" w:hAnsi="Times New Roman" w:cs="Times New Roman"/>
          <w:sz w:val="12"/>
          <w:szCs w:val="12"/>
        </w:rPr>
        <w:t xml:space="preserve"> ноября 201</w:t>
      </w:r>
      <w:r>
        <w:rPr>
          <w:rFonts w:ascii="Times New Roman" w:eastAsia="Calibri" w:hAnsi="Times New Roman" w:cs="Times New Roman"/>
          <w:sz w:val="12"/>
          <w:szCs w:val="12"/>
        </w:rPr>
        <w:t>7</w:t>
      </w:r>
      <w:r w:rsidRPr="003B5EC9">
        <w:rPr>
          <w:rFonts w:ascii="Times New Roman" w:eastAsia="Calibri" w:hAnsi="Times New Roman" w:cs="Times New Roman"/>
          <w:sz w:val="12"/>
          <w:szCs w:val="12"/>
        </w:rPr>
        <w:t xml:space="preserve">г.                                                                                                                                                                                        </w:t>
      </w:r>
      <w:r w:rsidR="00F81BD9">
        <w:rPr>
          <w:rFonts w:ascii="Times New Roman" w:eastAsia="Calibri" w:hAnsi="Times New Roman" w:cs="Times New Roman"/>
          <w:sz w:val="12"/>
          <w:szCs w:val="12"/>
        </w:rPr>
        <w:t xml:space="preserve">                             №60</w:t>
      </w:r>
    </w:p>
    <w:p w:rsidR="00F81BD9" w:rsidRDefault="00F81BD9" w:rsidP="00F81BD9">
      <w:pPr>
        <w:tabs>
          <w:tab w:val="left" w:pos="284"/>
        </w:tabs>
        <w:spacing w:after="0" w:line="240" w:lineRule="auto"/>
        <w:jc w:val="center"/>
        <w:rPr>
          <w:rFonts w:ascii="Times New Roman" w:eastAsia="Calibri" w:hAnsi="Times New Roman" w:cs="Times New Roman"/>
          <w:b/>
          <w:bCs/>
          <w:sz w:val="12"/>
          <w:szCs w:val="12"/>
        </w:rPr>
      </w:pPr>
      <w:r w:rsidRPr="00F81BD9">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Черновка</w:t>
      </w:r>
    </w:p>
    <w:p w:rsidR="00F81BD9" w:rsidRPr="00F81BD9" w:rsidRDefault="00F81BD9" w:rsidP="00F81BD9">
      <w:pPr>
        <w:tabs>
          <w:tab w:val="left" w:pos="284"/>
        </w:tabs>
        <w:spacing w:after="0" w:line="240" w:lineRule="auto"/>
        <w:jc w:val="center"/>
        <w:rPr>
          <w:rFonts w:ascii="Times New Roman" w:eastAsia="Calibri" w:hAnsi="Times New Roman" w:cs="Times New Roman"/>
          <w:bCs/>
          <w:sz w:val="12"/>
          <w:szCs w:val="12"/>
        </w:rPr>
      </w:pPr>
      <w:r w:rsidRPr="00F81BD9">
        <w:rPr>
          <w:rFonts w:ascii="Times New Roman" w:eastAsia="Calibri" w:hAnsi="Times New Roman" w:cs="Times New Roman"/>
          <w:b/>
          <w:bCs/>
          <w:sz w:val="12"/>
          <w:szCs w:val="12"/>
        </w:rPr>
        <w:t>муниципального района Сергиевский № 51 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w:t>
      </w:r>
    </w:p>
    <w:p w:rsidR="00F81BD9" w:rsidRPr="00F81BD9" w:rsidRDefault="00F81BD9" w:rsidP="00F81BD9">
      <w:pPr>
        <w:tabs>
          <w:tab w:val="left" w:pos="284"/>
        </w:tabs>
        <w:spacing w:after="0" w:line="240" w:lineRule="auto"/>
        <w:jc w:val="both"/>
        <w:rPr>
          <w:rFonts w:ascii="Times New Roman" w:eastAsia="Calibri" w:hAnsi="Times New Roman" w:cs="Times New Roman"/>
          <w:bCs/>
          <w:sz w:val="12"/>
          <w:szCs w:val="12"/>
        </w:rPr>
      </w:pP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
          <w:bCs/>
          <w:sz w:val="12"/>
          <w:szCs w:val="12"/>
        </w:rPr>
      </w:pPr>
      <w:r w:rsidRPr="00F81BD9">
        <w:rPr>
          <w:rFonts w:ascii="Times New Roman" w:eastAsia="Calibri" w:hAnsi="Times New Roman" w:cs="Times New Roman"/>
          <w:b/>
          <w:bCs/>
          <w:sz w:val="12"/>
          <w:szCs w:val="12"/>
        </w:rPr>
        <w:t>ПОСТАНОВЛЯЕТ:</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Черновка муниципального района Сергиевский № 51от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 (далее - Программа) следующего содержания:</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1.1.В паспорте программы позицию «Объемы и источники финансирования Программы» изложить в следующей редакции:</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Общий объем финансирования Программы составляет </w:t>
      </w:r>
      <w:r w:rsidRPr="00F81BD9">
        <w:rPr>
          <w:rFonts w:ascii="Times New Roman" w:eastAsia="Calibri" w:hAnsi="Times New Roman" w:cs="Times New Roman"/>
          <w:b/>
          <w:bCs/>
          <w:sz w:val="12"/>
          <w:szCs w:val="12"/>
        </w:rPr>
        <w:t>6479,10910</w:t>
      </w:r>
      <w:r w:rsidRPr="00F81BD9">
        <w:rPr>
          <w:rFonts w:ascii="Times New Roman" w:eastAsia="Calibri" w:hAnsi="Times New Roman" w:cs="Times New Roman"/>
          <w:bCs/>
          <w:sz w:val="12"/>
          <w:szCs w:val="12"/>
        </w:rPr>
        <w:t xml:space="preserve">  тыс. руб.,  в том числе:</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 средств местного бюджета – </w:t>
      </w:r>
      <w:r w:rsidRPr="00F81BD9">
        <w:rPr>
          <w:rFonts w:ascii="Times New Roman" w:eastAsia="Calibri" w:hAnsi="Times New Roman" w:cs="Times New Roman"/>
          <w:b/>
          <w:bCs/>
          <w:sz w:val="12"/>
          <w:szCs w:val="12"/>
        </w:rPr>
        <w:t>6280,11710</w:t>
      </w:r>
      <w:r w:rsidRPr="00F81BD9">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тыс. руб</w:t>
      </w:r>
      <w:r w:rsidRPr="00F81BD9">
        <w:rPr>
          <w:rFonts w:ascii="Times New Roman" w:eastAsia="Calibri" w:hAnsi="Times New Roman" w:cs="Times New Roman"/>
          <w:bCs/>
          <w:sz w:val="12"/>
          <w:szCs w:val="12"/>
        </w:rPr>
        <w:t>лей:</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lastRenderedPageBreak/>
        <w:t>2016 год – 2177,44342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2017 год –2219,84726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2018 год – 1882,82642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 за счет внебюджетных средств </w:t>
      </w:r>
      <w:r w:rsidRPr="00F81BD9">
        <w:rPr>
          <w:rFonts w:ascii="Times New Roman" w:eastAsia="Calibri" w:hAnsi="Times New Roman" w:cs="Times New Roman"/>
          <w:b/>
          <w:bCs/>
          <w:sz w:val="12"/>
          <w:szCs w:val="12"/>
        </w:rPr>
        <w:t>4,68800</w:t>
      </w:r>
      <w:r w:rsidRPr="00F81BD9">
        <w:rPr>
          <w:rFonts w:ascii="Times New Roman" w:eastAsia="Calibri" w:hAnsi="Times New Roman" w:cs="Times New Roman"/>
          <w:bCs/>
          <w:sz w:val="12"/>
          <w:szCs w:val="12"/>
        </w:rPr>
        <w:t xml:space="preserve">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2016год – 4,68800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2017 год- 0,00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2018 год- 0,00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 средств областного бюджета – </w:t>
      </w:r>
      <w:r w:rsidRPr="00F81BD9">
        <w:rPr>
          <w:rFonts w:ascii="Times New Roman" w:eastAsia="Calibri" w:hAnsi="Times New Roman" w:cs="Times New Roman"/>
          <w:b/>
          <w:bCs/>
          <w:sz w:val="12"/>
          <w:szCs w:val="12"/>
        </w:rPr>
        <w:t>42,60400</w:t>
      </w:r>
      <w:r w:rsidRPr="00F81BD9">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тыс. руб</w:t>
      </w:r>
      <w:r w:rsidRPr="00F81BD9">
        <w:rPr>
          <w:rFonts w:ascii="Times New Roman" w:eastAsia="Calibri" w:hAnsi="Times New Roman" w:cs="Times New Roman"/>
          <w:bCs/>
          <w:sz w:val="12"/>
          <w:szCs w:val="12"/>
        </w:rPr>
        <w:t>лей:</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2016 год – 42,60400 </w:t>
      </w:r>
      <w:r>
        <w:rPr>
          <w:rFonts w:ascii="Times New Roman" w:eastAsia="Calibri" w:hAnsi="Times New Roman" w:cs="Times New Roman"/>
          <w:bCs/>
          <w:sz w:val="12"/>
          <w:szCs w:val="12"/>
        </w:rPr>
        <w:t>тыс. руб</w:t>
      </w:r>
      <w:r w:rsidRPr="00F81BD9">
        <w:rPr>
          <w:rFonts w:ascii="Times New Roman" w:eastAsia="Calibri" w:hAnsi="Times New Roman" w:cs="Times New Roman"/>
          <w:bCs/>
          <w:sz w:val="12"/>
          <w:szCs w:val="12"/>
        </w:rPr>
        <w:t>.;</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2017 год – 0,00 </w:t>
      </w:r>
      <w:r>
        <w:rPr>
          <w:rFonts w:ascii="Times New Roman" w:eastAsia="Calibri" w:hAnsi="Times New Roman" w:cs="Times New Roman"/>
          <w:bCs/>
          <w:sz w:val="12"/>
          <w:szCs w:val="12"/>
        </w:rPr>
        <w:t>тыс. руб</w:t>
      </w:r>
      <w:r w:rsidRPr="00F81BD9">
        <w:rPr>
          <w:rFonts w:ascii="Times New Roman" w:eastAsia="Calibri" w:hAnsi="Times New Roman" w:cs="Times New Roman"/>
          <w:bCs/>
          <w:sz w:val="12"/>
          <w:szCs w:val="12"/>
        </w:rPr>
        <w:t>.;</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2018 год – 0,00 </w:t>
      </w:r>
      <w:r>
        <w:rPr>
          <w:rFonts w:ascii="Times New Roman" w:eastAsia="Calibri" w:hAnsi="Times New Roman" w:cs="Times New Roman"/>
          <w:bCs/>
          <w:sz w:val="12"/>
          <w:szCs w:val="12"/>
        </w:rPr>
        <w:t>тыс. руб</w:t>
      </w:r>
      <w:r w:rsidRPr="00F81BD9">
        <w:rPr>
          <w:rFonts w:ascii="Times New Roman" w:eastAsia="Calibri" w:hAnsi="Times New Roman" w:cs="Times New Roman"/>
          <w:bCs/>
          <w:sz w:val="12"/>
          <w:szCs w:val="12"/>
        </w:rPr>
        <w:t>.</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 средств федерального бюджета – </w:t>
      </w:r>
      <w:r w:rsidRPr="00F81BD9">
        <w:rPr>
          <w:rFonts w:ascii="Times New Roman" w:eastAsia="Calibri" w:hAnsi="Times New Roman" w:cs="Times New Roman"/>
          <w:b/>
          <w:bCs/>
          <w:sz w:val="12"/>
          <w:szCs w:val="12"/>
        </w:rPr>
        <w:t>151,70000</w:t>
      </w:r>
      <w:r w:rsidRPr="00F81BD9">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тыс. руб</w:t>
      </w:r>
      <w:r w:rsidRPr="00F81BD9">
        <w:rPr>
          <w:rFonts w:ascii="Times New Roman" w:eastAsia="Calibri" w:hAnsi="Times New Roman" w:cs="Times New Roman"/>
          <w:bCs/>
          <w:sz w:val="12"/>
          <w:szCs w:val="12"/>
        </w:rPr>
        <w:t>лей:</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2016год – 77,20000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2017 год- 74,50000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2018 год- 0,00 тыс. руб.</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2.Опубликовать настоящее Постановление в газете «Сергиевский вестник».</w:t>
      </w:r>
    </w:p>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F81BD9" w:rsidRPr="00F81BD9" w:rsidRDefault="00F81BD9" w:rsidP="00F81BD9">
      <w:pPr>
        <w:tabs>
          <w:tab w:val="left" w:pos="284"/>
        </w:tabs>
        <w:spacing w:after="0" w:line="240" w:lineRule="auto"/>
        <w:jc w:val="right"/>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Глава сельского поселения Черновка</w:t>
      </w:r>
    </w:p>
    <w:p w:rsidR="00F81BD9" w:rsidRDefault="00F81BD9" w:rsidP="00F81BD9">
      <w:pPr>
        <w:tabs>
          <w:tab w:val="left" w:pos="284"/>
        </w:tabs>
        <w:spacing w:after="0" w:line="240" w:lineRule="auto"/>
        <w:jc w:val="right"/>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муниципального района Сергиевский</w:t>
      </w:r>
    </w:p>
    <w:p w:rsidR="00F81BD9" w:rsidRPr="00F81BD9" w:rsidRDefault="00F81BD9" w:rsidP="00F81BD9">
      <w:pPr>
        <w:tabs>
          <w:tab w:val="left" w:pos="284"/>
        </w:tabs>
        <w:spacing w:after="0" w:line="240" w:lineRule="auto"/>
        <w:jc w:val="right"/>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Беляев А.В.</w:t>
      </w:r>
    </w:p>
    <w:p w:rsidR="00A676E6" w:rsidRPr="00A676E6" w:rsidRDefault="00A676E6" w:rsidP="00A676E6">
      <w:pPr>
        <w:tabs>
          <w:tab w:val="left" w:pos="284"/>
        </w:tabs>
        <w:spacing w:after="0" w:line="240" w:lineRule="auto"/>
        <w:jc w:val="both"/>
        <w:rPr>
          <w:rFonts w:ascii="Times New Roman" w:eastAsia="Calibri" w:hAnsi="Times New Roman" w:cs="Times New Roman"/>
          <w:bCs/>
          <w:sz w:val="12"/>
          <w:szCs w:val="12"/>
        </w:rPr>
      </w:pPr>
    </w:p>
    <w:p w:rsidR="00F81BD9" w:rsidRPr="003B5EC9" w:rsidRDefault="00F81BD9" w:rsidP="00F81BD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F81BD9" w:rsidRPr="003B5EC9" w:rsidRDefault="00F81BD9" w:rsidP="00F81BD9">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 xml:space="preserve">к постановлению администрации сельского поселения </w:t>
      </w:r>
      <w:r w:rsidRPr="00F81BD9">
        <w:rPr>
          <w:rFonts w:ascii="Times New Roman" w:eastAsia="Calibri" w:hAnsi="Times New Roman" w:cs="Times New Roman"/>
          <w:bCs/>
          <w:i/>
          <w:sz w:val="12"/>
          <w:szCs w:val="12"/>
        </w:rPr>
        <w:t>Черновка</w:t>
      </w:r>
    </w:p>
    <w:p w:rsidR="00F81BD9" w:rsidRPr="003B5EC9" w:rsidRDefault="00F81BD9" w:rsidP="00F81BD9">
      <w:pPr>
        <w:spacing w:after="0" w:line="240" w:lineRule="auto"/>
        <w:jc w:val="right"/>
        <w:rPr>
          <w:rFonts w:ascii="Times New Roman" w:eastAsia="Calibri" w:hAnsi="Times New Roman" w:cs="Times New Roman"/>
          <w:i/>
          <w:sz w:val="12"/>
          <w:szCs w:val="12"/>
        </w:rPr>
      </w:pPr>
      <w:r w:rsidRPr="003B5EC9">
        <w:rPr>
          <w:rFonts w:ascii="Times New Roman" w:eastAsia="Calibri" w:hAnsi="Times New Roman" w:cs="Times New Roman"/>
          <w:i/>
          <w:sz w:val="12"/>
          <w:szCs w:val="12"/>
        </w:rPr>
        <w:t>муниципального района Сергиевский</w:t>
      </w:r>
    </w:p>
    <w:p w:rsidR="00F81BD9" w:rsidRPr="003B5EC9" w:rsidRDefault="00F81BD9" w:rsidP="00F81BD9">
      <w:pPr>
        <w:tabs>
          <w:tab w:val="left" w:pos="284"/>
        </w:tabs>
        <w:spacing w:after="0" w:line="240" w:lineRule="auto"/>
        <w:jc w:val="right"/>
        <w:rPr>
          <w:rFonts w:ascii="Times New Roman" w:eastAsia="Calibri" w:hAnsi="Times New Roman" w:cs="Times New Roman"/>
          <w:sz w:val="12"/>
          <w:szCs w:val="12"/>
        </w:rPr>
      </w:pPr>
      <w:r w:rsidRPr="003B5EC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60 </w:t>
      </w:r>
      <w:r w:rsidRPr="003B5EC9">
        <w:rPr>
          <w:rFonts w:ascii="Times New Roman" w:eastAsia="Calibri" w:hAnsi="Times New Roman" w:cs="Times New Roman"/>
          <w:i/>
          <w:sz w:val="12"/>
          <w:szCs w:val="12"/>
        </w:rPr>
        <w:t>от “</w:t>
      </w:r>
      <w:r>
        <w:rPr>
          <w:rFonts w:ascii="Times New Roman" w:eastAsia="Calibri" w:hAnsi="Times New Roman" w:cs="Times New Roman"/>
          <w:i/>
          <w:sz w:val="12"/>
          <w:szCs w:val="12"/>
        </w:rPr>
        <w:t>20</w:t>
      </w:r>
      <w:r w:rsidRPr="003B5EC9">
        <w:rPr>
          <w:rFonts w:ascii="Times New Roman" w:eastAsia="Calibri" w:hAnsi="Times New Roman" w:cs="Times New Roman"/>
          <w:i/>
          <w:sz w:val="12"/>
          <w:szCs w:val="12"/>
        </w:rPr>
        <w:t>”ноября 2017 г.</w:t>
      </w:r>
    </w:p>
    <w:tbl>
      <w:tblPr>
        <w:tblStyle w:val="1e"/>
        <w:tblW w:w="7513" w:type="dxa"/>
        <w:tblInd w:w="108" w:type="dxa"/>
        <w:tblLook w:val="01C0" w:firstRow="0" w:lastRow="1" w:firstColumn="1" w:lastColumn="1" w:noHBand="0" w:noVBand="0"/>
      </w:tblPr>
      <w:tblGrid>
        <w:gridCol w:w="378"/>
        <w:gridCol w:w="4584"/>
        <w:gridCol w:w="850"/>
        <w:gridCol w:w="851"/>
        <w:gridCol w:w="850"/>
      </w:tblGrid>
      <w:tr w:rsidR="00F81BD9" w:rsidRPr="00F81BD9" w:rsidTr="00F81BD9">
        <w:trPr>
          <w:trHeight w:val="20"/>
        </w:trPr>
        <w:tc>
          <w:tcPr>
            <w:tcW w:w="378" w:type="dxa"/>
            <w:vMerge w:val="restart"/>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п/п</w:t>
            </w:r>
          </w:p>
        </w:tc>
        <w:tc>
          <w:tcPr>
            <w:tcW w:w="4584" w:type="dxa"/>
            <w:vMerge w:val="restart"/>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Наименование мероприятия</w:t>
            </w:r>
          </w:p>
          <w:p w:rsidR="00F81BD9" w:rsidRPr="00F81BD9" w:rsidRDefault="00F81BD9" w:rsidP="00F81BD9">
            <w:pPr>
              <w:tabs>
                <w:tab w:val="left" w:pos="284"/>
              </w:tabs>
              <w:rPr>
                <w:rFonts w:ascii="Times New Roman" w:eastAsia="Calibri" w:hAnsi="Times New Roman" w:cs="Times New Roman"/>
                <w:bCs/>
                <w:sz w:val="12"/>
                <w:szCs w:val="12"/>
              </w:rPr>
            </w:pPr>
          </w:p>
        </w:tc>
        <w:tc>
          <w:tcPr>
            <w:tcW w:w="2551" w:type="dxa"/>
            <w:gridSpan w:val="3"/>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Годы реализации</w:t>
            </w:r>
          </w:p>
        </w:tc>
      </w:tr>
      <w:tr w:rsidR="00F81BD9" w:rsidRPr="00F81BD9" w:rsidTr="00F81BD9">
        <w:trPr>
          <w:trHeight w:val="20"/>
        </w:trPr>
        <w:tc>
          <w:tcPr>
            <w:tcW w:w="378" w:type="dxa"/>
            <w:vMerge/>
            <w:hideMark/>
          </w:tcPr>
          <w:p w:rsidR="00F81BD9" w:rsidRPr="00F81BD9" w:rsidRDefault="00F81BD9" w:rsidP="00F81BD9">
            <w:pPr>
              <w:tabs>
                <w:tab w:val="left" w:pos="284"/>
              </w:tabs>
              <w:rPr>
                <w:rFonts w:ascii="Times New Roman" w:eastAsia="Calibri" w:hAnsi="Times New Roman" w:cs="Times New Roman"/>
                <w:bCs/>
                <w:sz w:val="12"/>
                <w:szCs w:val="12"/>
              </w:rPr>
            </w:pPr>
          </w:p>
        </w:tc>
        <w:tc>
          <w:tcPr>
            <w:tcW w:w="4584" w:type="dxa"/>
            <w:vMerge/>
            <w:hideMark/>
          </w:tcPr>
          <w:p w:rsidR="00F81BD9" w:rsidRPr="00F81BD9" w:rsidRDefault="00F81BD9" w:rsidP="00F81BD9">
            <w:pPr>
              <w:tabs>
                <w:tab w:val="left" w:pos="284"/>
              </w:tabs>
              <w:rPr>
                <w:rFonts w:ascii="Times New Roman" w:eastAsia="Calibri" w:hAnsi="Times New Roman" w:cs="Times New Roman"/>
                <w:bCs/>
                <w:sz w:val="12"/>
                <w:szCs w:val="12"/>
              </w:rPr>
            </w:pP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2016 год в </w:t>
            </w:r>
            <w:r>
              <w:rPr>
                <w:rFonts w:ascii="Times New Roman" w:eastAsia="Calibri" w:hAnsi="Times New Roman" w:cs="Times New Roman"/>
                <w:bCs/>
                <w:sz w:val="12"/>
                <w:szCs w:val="12"/>
              </w:rPr>
              <w:t>тыс. руб</w:t>
            </w:r>
            <w:r w:rsidRPr="00F81BD9">
              <w:rPr>
                <w:rFonts w:ascii="Times New Roman" w:eastAsia="Calibri" w:hAnsi="Times New Roman" w:cs="Times New Roman"/>
                <w:bCs/>
                <w:sz w:val="12"/>
                <w:szCs w:val="12"/>
              </w:rPr>
              <w:t>.</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2017 год в </w:t>
            </w:r>
            <w:r>
              <w:rPr>
                <w:rFonts w:ascii="Times New Roman" w:eastAsia="Calibri" w:hAnsi="Times New Roman" w:cs="Times New Roman"/>
                <w:bCs/>
                <w:sz w:val="12"/>
                <w:szCs w:val="12"/>
              </w:rPr>
              <w:t>тыс. руб</w:t>
            </w:r>
            <w:r w:rsidRPr="00F81BD9">
              <w:rPr>
                <w:rFonts w:ascii="Times New Roman" w:eastAsia="Calibri" w:hAnsi="Times New Roman" w:cs="Times New Roman"/>
                <w:bCs/>
                <w:sz w:val="12"/>
                <w:szCs w:val="12"/>
              </w:rPr>
              <w:t>.</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2018 год в </w:t>
            </w:r>
            <w:r>
              <w:rPr>
                <w:rFonts w:ascii="Times New Roman" w:eastAsia="Calibri" w:hAnsi="Times New Roman" w:cs="Times New Roman"/>
                <w:bCs/>
                <w:sz w:val="12"/>
                <w:szCs w:val="12"/>
              </w:rPr>
              <w:t>тыс. руб</w:t>
            </w:r>
            <w:r w:rsidRPr="00F81BD9">
              <w:rPr>
                <w:rFonts w:ascii="Times New Roman" w:eastAsia="Calibri" w:hAnsi="Times New Roman" w:cs="Times New Roman"/>
                <w:bCs/>
                <w:sz w:val="12"/>
                <w:szCs w:val="12"/>
              </w:rPr>
              <w:t>.</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Функционирование высшего должностного лица муниципального образования</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569,31337</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572,99458</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572,99458</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Функционирование местных администраций</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1223,79587</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1173,22050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1299,83184</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3</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Укрепление материально-технической базы администрации</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22,62600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0,00000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4</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Создание условий для развития малого и среднего предпринимательства*</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7,86955</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10,20078</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5</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4,31738</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4,08525</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6</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13,82960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14,90494</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72,44088</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78,07352</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8</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Осуществление внешнего муниципального контроля*</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3,61451</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3,12467</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9</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 xml:space="preserve">Информационное обеспечение населения сельского поселения </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240,00000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240,00000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10</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13,82960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14,90494</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11</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23,04933</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24,84157</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12</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23,04933</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24,84157</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13</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Первичный воинский учет</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77,20000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74,50000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14</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Госпошлина</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7,00000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7,00000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15</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Обслуживание муниципального долга</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10,00000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10,00000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16</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19,75494</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17</w:t>
            </w:r>
          </w:p>
        </w:tc>
        <w:tc>
          <w:tcPr>
            <w:tcW w:w="4584"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Прочие мероприятия</w:t>
            </w:r>
          </w:p>
        </w:tc>
        <w:tc>
          <w:tcPr>
            <w:tcW w:w="850" w:type="dxa"/>
            <w:hideMark/>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26,75000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tcPr>
          <w:p w:rsidR="00F81BD9" w:rsidRPr="00F81BD9" w:rsidRDefault="00F81BD9" w:rsidP="00F81BD9">
            <w:pPr>
              <w:tabs>
                <w:tab w:val="left" w:pos="284"/>
              </w:tabs>
              <w:rPr>
                <w:rFonts w:ascii="Times New Roman" w:eastAsia="Calibri" w:hAnsi="Times New Roman" w:cs="Times New Roman"/>
                <w:bCs/>
                <w:sz w:val="12"/>
                <w:szCs w:val="12"/>
              </w:rPr>
            </w:pPr>
          </w:p>
        </w:tc>
        <w:tc>
          <w:tcPr>
            <w:tcW w:w="4584"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За счет средств местного бюджета:</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2177,44342</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2219,84726</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1882,82642</w:t>
            </w:r>
          </w:p>
        </w:tc>
      </w:tr>
      <w:tr w:rsidR="00F81BD9" w:rsidRPr="00F81BD9" w:rsidTr="00F81BD9">
        <w:trPr>
          <w:trHeight w:val="20"/>
        </w:trPr>
        <w:tc>
          <w:tcPr>
            <w:tcW w:w="378" w:type="dxa"/>
          </w:tcPr>
          <w:p w:rsidR="00F81BD9" w:rsidRPr="00F81BD9" w:rsidRDefault="00F81BD9" w:rsidP="00F81BD9">
            <w:pPr>
              <w:tabs>
                <w:tab w:val="left" w:pos="284"/>
              </w:tabs>
              <w:rPr>
                <w:rFonts w:ascii="Times New Roman" w:eastAsia="Calibri" w:hAnsi="Times New Roman" w:cs="Times New Roman"/>
                <w:bCs/>
                <w:sz w:val="12"/>
                <w:szCs w:val="12"/>
              </w:rPr>
            </w:pPr>
          </w:p>
        </w:tc>
        <w:tc>
          <w:tcPr>
            <w:tcW w:w="4584"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За счет внебюджетных средств:</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4,68800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tcPr>
          <w:p w:rsidR="00F81BD9" w:rsidRPr="00F81BD9" w:rsidRDefault="00F81BD9" w:rsidP="00F81BD9">
            <w:pPr>
              <w:tabs>
                <w:tab w:val="left" w:pos="284"/>
              </w:tabs>
              <w:rPr>
                <w:rFonts w:ascii="Times New Roman" w:eastAsia="Calibri" w:hAnsi="Times New Roman" w:cs="Times New Roman"/>
                <w:bCs/>
                <w:sz w:val="12"/>
                <w:szCs w:val="12"/>
              </w:rPr>
            </w:pPr>
          </w:p>
        </w:tc>
        <w:tc>
          <w:tcPr>
            <w:tcW w:w="4584"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За счет средств областного бюджета:</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42,60400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tcPr>
          <w:p w:rsidR="00F81BD9" w:rsidRPr="00F81BD9" w:rsidRDefault="00F81BD9" w:rsidP="00F81BD9">
            <w:pPr>
              <w:tabs>
                <w:tab w:val="left" w:pos="284"/>
              </w:tabs>
              <w:rPr>
                <w:rFonts w:ascii="Times New Roman" w:eastAsia="Calibri" w:hAnsi="Times New Roman" w:cs="Times New Roman"/>
                <w:bCs/>
                <w:sz w:val="12"/>
                <w:szCs w:val="12"/>
              </w:rPr>
            </w:pPr>
          </w:p>
        </w:tc>
        <w:tc>
          <w:tcPr>
            <w:tcW w:w="4584"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За счет средств федерального бюджета:</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77,20000</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74,50000</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0,00</w:t>
            </w:r>
          </w:p>
        </w:tc>
      </w:tr>
      <w:tr w:rsidR="00F81BD9" w:rsidRPr="00F81BD9" w:rsidTr="00F81BD9">
        <w:trPr>
          <w:trHeight w:val="20"/>
        </w:trPr>
        <w:tc>
          <w:tcPr>
            <w:tcW w:w="378" w:type="dxa"/>
          </w:tcPr>
          <w:p w:rsidR="00F81BD9" w:rsidRPr="00F81BD9" w:rsidRDefault="00F81BD9" w:rsidP="00F81BD9">
            <w:pPr>
              <w:tabs>
                <w:tab w:val="left" w:pos="284"/>
              </w:tabs>
              <w:rPr>
                <w:rFonts w:ascii="Times New Roman" w:eastAsia="Calibri" w:hAnsi="Times New Roman" w:cs="Times New Roman"/>
                <w:bCs/>
                <w:sz w:val="12"/>
                <w:szCs w:val="12"/>
              </w:rPr>
            </w:pPr>
          </w:p>
        </w:tc>
        <w:tc>
          <w:tcPr>
            <w:tcW w:w="4584"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ВСЕГО:</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2301,93542</w:t>
            </w:r>
          </w:p>
        </w:tc>
        <w:tc>
          <w:tcPr>
            <w:tcW w:w="851"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2294,34726</w:t>
            </w:r>
          </w:p>
        </w:tc>
        <w:tc>
          <w:tcPr>
            <w:tcW w:w="850" w:type="dxa"/>
          </w:tcPr>
          <w:p w:rsidR="00F81BD9" w:rsidRPr="00F81BD9" w:rsidRDefault="00F81BD9" w:rsidP="00F81BD9">
            <w:pPr>
              <w:tabs>
                <w:tab w:val="left" w:pos="284"/>
              </w:tabs>
              <w:rPr>
                <w:rFonts w:ascii="Times New Roman" w:eastAsia="Calibri" w:hAnsi="Times New Roman" w:cs="Times New Roman"/>
                <w:bCs/>
                <w:sz w:val="12"/>
                <w:szCs w:val="12"/>
              </w:rPr>
            </w:pPr>
            <w:r w:rsidRPr="00F81BD9">
              <w:rPr>
                <w:rFonts w:ascii="Times New Roman" w:eastAsia="Calibri" w:hAnsi="Times New Roman" w:cs="Times New Roman"/>
                <w:bCs/>
                <w:sz w:val="12"/>
                <w:szCs w:val="12"/>
              </w:rPr>
              <w:t>1882,82642</w:t>
            </w:r>
          </w:p>
        </w:tc>
      </w:tr>
    </w:tbl>
    <w:p w:rsidR="00F81BD9" w:rsidRPr="00F81BD9" w:rsidRDefault="00F81BD9" w:rsidP="00F81BD9">
      <w:pPr>
        <w:tabs>
          <w:tab w:val="left" w:pos="284"/>
        </w:tabs>
        <w:spacing w:after="0" w:line="240" w:lineRule="auto"/>
        <w:ind w:firstLine="284"/>
        <w:jc w:val="both"/>
        <w:rPr>
          <w:rFonts w:ascii="Times New Roman" w:eastAsia="Calibri" w:hAnsi="Times New Roman" w:cs="Times New Roman"/>
          <w:bCs/>
          <w:sz w:val="12"/>
          <w:szCs w:val="12"/>
        </w:rPr>
      </w:pPr>
      <w:r w:rsidRPr="00F81BD9">
        <w:rPr>
          <w:rFonts w:ascii="Times New Roman" w:eastAsia="Calibri" w:hAnsi="Times New Roman" w:cs="Times New Roman"/>
          <w:b/>
          <w:bCs/>
          <w:sz w:val="12"/>
          <w:szCs w:val="12"/>
        </w:rPr>
        <w:t xml:space="preserve">* </w:t>
      </w:r>
      <w:r w:rsidRPr="00F81BD9">
        <w:rPr>
          <w:rFonts w:ascii="Times New Roman" w:eastAsia="Calibri" w:hAnsi="Times New Roman" w:cs="Times New Roman"/>
          <w:bCs/>
          <w:sz w:val="12"/>
          <w:szCs w:val="12"/>
        </w:rPr>
        <w:t xml:space="preserve">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  </w:t>
      </w:r>
    </w:p>
    <w:p w:rsidR="00A676E6" w:rsidRPr="00A676E6" w:rsidRDefault="00A676E6" w:rsidP="00A676E6">
      <w:pPr>
        <w:tabs>
          <w:tab w:val="left" w:pos="284"/>
        </w:tabs>
        <w:spacing w:after="0" w:line="240" w:lineRule="auto"/>
        <w:jc w:val="both"/>
        <w:rPr>
          <w:rFonts w:ascii="Times New Roman" w:eastAsia="Calibri" w:hAnsi="Times New Roman" w:cs="Times New Roman"/>
          <w:bCs/>
          <w:sz w:val="12"/>
          <w:szCs w:val="12"/>
        </w:rPr>
      </w:pPr>
    </w:p>
    <w:p w:rsidR="00925D89" w:rsidRPr="00B74316" w:rsidRDefault="00925D89" w:rsidP="00925D89">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925D89" w:rsidRPr="00B74316" w:rsidRDefault="00925D89" w:rsidP="00925D89">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925D89" w:rsidRPr="00B74316" w:rsidRDefault="00925D89" w:rsidP="00925D89">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925D89" w:rsidRPr="00B74316" w:rsidRDefault="00925D89" w:rsidP="00925D89">
      <w:pPr>
        <w:tabs>
          <w:tab w:val="left" w:pos="284"/>
        </w:tabs>
        <w:spacing w:after="0" w:line="240" w:lineRule="auto"/>
        <w:jc w:val="center"/>
        <w:rPr>
          <w:rFonts w:ascii="Times New Roman" w:eastAsia="Calibri" w:hAnsi="Times New Roman" w:cs="Times New Roman"/>
          <w:sz w:val="12"/>
          <w:szCs w:val="12"/>
        </w:rPr>
      </w:pPr>
    </w:p>
    <w:p w:rsidR="00925D89" w:rsidRPr="00B74316" w:rsidRDefault="00925D89" w:rsidP="00925D89">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925D89" w:rsidRPr="00B74316"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ноября </w:t>
      </w:r>
      <w:r w:rsidRPr="00B74316">
        <w:rPr>
          <w:rFonts w:ascii="Times New Roman" w:eastAsia="Calibri" w:hAnsi="Times New Roman" w:cs="Times New Roman"/>
          <w:sz w:val="12"/>
          <w:szCs w:val="12"/>
        </w:rPr>
        <w:t>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№1383</w:t>
      </w:r>
    </w:p>
    <w:p w:rsidR="00925D89" w:rsidRDefault="00925D89" w:rsidP="00925D89">
      <w:pPr>
        <w:tabs>
          <w:tab w:val="left" w:pos="284"/>
        </w:tabs>
        <w:spacing w:after="0" w:line="240" w:lineRule="auto"/>
        <w:jc w:val="center"/>
        <w:rPr>
          <w:rFonts w:ascii="Times New Roman" w:eastAsia="Calibri" w:hAnsi="Times New Roman" w:cs="Times New Roman"/>
          <w:b/>
          <w:bCs/>
          <w:sz w:val="12"/>
          <w:szCs w:val="12"/>
        </w:rPr>
      </w:pPr>
      <w:r w:rsidRPr="00925D89">
        <w:rPr>
          <w:rFonts w:ascii="Times New Roman" w:eastAsia="Calibri" w:hAnsi="Times New Roman" w:cs="Times New Roman"/>
          <w:b/>
          <w:bCs/>
          <w:sz w:val="12"/>
          <w:szCs w:val="12"/>
        </w:rPr>
        <w:t xml:space="preserve">О внесении изменений в постановление  администрации муниципального района Сергиевский от 27.04.2017г. № 431 </w:t>
      </w:r>
    </w:p>
    <w:p w:rsidR="00925D89" w:rsidRPr="00925D89" w:rsidRDefault="00925D89" w:rsidP="00925D89">
      <w:pPr>
        <w:tabs>
          <w:tab w:val="left" w:pos="284"/>
        </w:tabs>
        <w:spacing w:after="0" w:line="240" w:lineRule="auto"/>
        <w:jc w:val="center"/>
        <w:rPr>
          <w:rFonts w:ascii="Times New Roman" w:eastAsia="Calibri" w:hAnsi="Times New Roman" w:cs="Times New Roman"/>
          <w:b/>
          <w:bCs/>
          <w:sz w:val="12"/>
          <w:szCs w:val="12"/>
        </w:rPr>
      </w:pPr>
      <w:r w:rsidRPr="00925D89">
        <w:rPr>
          <w:rFonts w:ascii="Times New Roman" w:eastAsia="Calibri" w:hAnsi="Times New Roman" w:cs="Times New Roman"/>
          <w:b/>
          <w:bCs/>
          <w:sz w:val="12"/>
          <w:szCs w:val="12"/>
        </w:rPr>
        <w:t>«Об утверждении Порядка предоставления в 2017-2019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925D89" w:rsidRPr="00925D89" w:rsidRDefault="00925D89" w:rsidP="00925D89">
      <w:pPr>
        <w:tabs>
          <w:tab w:val="left" w:pos="284"/>
        </w:tabs>
        <w:spacing w:after="0" w:line="240" w:lineRule="auto"/>
        <w:jc w:val="both"/>
        <w:rPr>
          <w:rFonts w:ascii="Times New Roman" w:eastAsia="Calibri" w:hAnsi="Times New Roman" w:cs="Times New Roman"/>
          <w:bCs/>
          <w:sz w:val="12"/>
          <w:szCs w:val="12"/>
        </w:rPr>
      </w:pP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соответствии  с  постановлением Правительства Самарской области от  31.10.2017г. № 681 «О внесении изменений в постановление Правительства Самарской области от 19.02.2013г. №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Уставом муниципального района Сергиевский, в целях обеспечения предоставления субсидий сельскохозяйственным товаропроизводителям, осуществляющим свою деятельность на территории Самарской области, на возмещение затрат в связи с производством сельскохозяйственной продукции в части расходов на развитие молочного скотоводства Самарской области, Администрация муниципального района Сергиевский</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
          <w:bCs/>
          <w:sz w:val="12"/>
          <w:szCs w:val="12"/>
        </w:rPr>
      </w:pPr>
      <w:r w:rsidRPr="00925D89">
        <w:rPr>
          <w:rFonts w:ascii="Times New Roman" w:eastAsia="Calibri" w:hAnsi="Times New Roman" w:cs="Times New Roman"/>
          <w:b/>
          <w:bCs/>
          <w:sz w:val="12"/>
          <w:szCs w:val="12"/>
        </w:rPr>
        <w:t>ПОСТАНОВЛЯЕТ:</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925D89">
        <w:rPr>
          <w:rFonts w:ascii="Times New Roman" w:eastAsia="Calibri" w:hAnsi="Times New Roman" w:cs="Times New Roman"/>
          <w:bCs/>
          <w:sz w:val="12"/>
          <w:szCs w:val="12"/>
        </w:rPr>
        <w:t>Внести изменения в постановление  администрации муниципального района Сергиевский от 27.04.2017г. № 431 «Об утверждении Порядка предоставления в 2017-2019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следующие изменения: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порядке в предоставления в 2017-2019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(далее – Порядок):</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пункт 2.2 дополнить абзацами следующего содержания: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«Субсидии предоставляются производителям, которые на определённые производителями даты, но не позднее 30 дней до даты обращения в администрацию для предоставления субсидий:</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не имеют неисполненную обязанность по уплате налогов, сборов, страховых взносов (за исключением страховых взносов на обязательное социальное страхование от несчастных случаев на производстве и профессиональных заболеваний), пеней, штрафов, процентов (за исключением процентов за пользование бюджетным кредитом, предоставленным из областного бюджета), подлежащих уплате в соответствии с законодательством Российской Федерации о налогах и сборах;</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не имеют недоимку по страховым взносам на обязательное социальное страхование от несчастных случаев на производстве и профессиональных заболеваний, задолженность по пеням и штрафам в Фонд социального страхования Российской Федерации (если производитель зарегистрирован в Фонде социального страхования Российской Федерации).»;</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пункт 2.3 изложить в следующей редакции:</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«2.3. Субсидии не предоставляются государственным (муниципальным) учреждениям, а также производителям, которые на дату обращения в администрацию для предоставления субсидий:</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имеют просроченную задолженность по возврату бюджетного кредита (основного долга), предоставленного производителю из областного бюджета;</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имеют просроченную задолженность по возврату в местный бюджет и (или) бюджет Самарской области субсидий, предоставленных администрацией и (или) министерством;</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находятся в процессе реорганизации, ликвидации, банкротства (если производитель является юридическим лицом), прекратили деятельность в качестве индивидуального предпринимателя (если производитель является индивидуальным предпринимателем);</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являются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являются получателями средств из местного бюджета в соответствии с иными муниципальными правовыми актами на цели, указанные в пункте 2.4 настоящего Порядка;</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не осуществляют деятельность по производству молока;</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имеют в наличии поголовье молочных коров в количестве ниже показателя по состоянию на 1 января текущего финансового года (если производитель начал осуществлять производство молока до 1 января текущего финансового года и не увеличил поголовье молочных коров в текущем финансовом году);</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имеют в наличии поголовье молочных коров в количестве ниже показателя по состоянию на конец предыдущего отчётного периода, по результатам которого производителю в текущем финансовом году впервые предоставлена субсидия (если производитель начал осуществлять производство молока после 1 января текущего финансового года, и не увеличил поголовье молочных коров в текущем финансовом году);</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имеют в наличии поголовье молочных коров в количестве ниже показателя по состоянию на конец предыдущего отчётного периода, в котором производитель увеличил поголовье молочных коров (если производитель увеличил поголовье молочных коров в текущем финансовом году);</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осуществляют деятельность на территории, на которой введены ограничительные мероприятия (карантин) в связи с инфекционными заболеваниями сельскохозяйственных животных (бруцеллёз, туберкулёз);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не используют приобретённое молочное и (или) доильное оборудование в целях производства производителями молока на территории Самарской области (если производитель обратился в администрацию для предоставления субсидии по направлению, указанному в абзаце четвёртом пункта 2.4 настоящего Порядка).»;</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абзац третий пункта 2.5 после слова «соглашения» дополнить словами «о предоставлении субсидии, заключенного между администрацией и получателем субсидии (далее – соглашение)»;</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lastRenderedPageBreak/>
        <w:t>в пункте 2.7:</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абзаце третьем цифры «2,5» заменить цифрами «3,0»;</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абзаце пятом цифры «6 500» заменить цифрами «7 000»;</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дополнить абзацем следующего содержания: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«Размер субсидии, предоставляемой получателю, не может превышать объёма фактических затрат, понесённых получателем на производство реализованного и (или) отгруженного молока, содержание молочных коров, приобретение молочного и (или) доильного оборудования.»;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пункте 2.8:</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абзаце первом цифру «1» заменить цифрами «15»;</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абзацы седьмой, восьмой признать утратившими силу;</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пункте 2.9:</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абзаце первом цифру «1» заменить цифрами «15»;</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абзацы девятый, десятый признать утратившими силу;</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пункт 2.10 дополнить абзацем следующего содержания: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«документы, подтверждающие фактически произведённые затраты, включающие один или несколько из следующих документов: копии договоров на приобретение товаров, оказание услуг, товарных накладных, универсальных передаточных документов, платёжных поручений, кассовых и (или) товарных чеков, приходных кассовых ордеров, оформленных в установленном порядке, или иные документы по установленной форме, не противоречащие действующему законодательству, заверенные производителем.»;</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пункт 2.11 изложить в следующей редакции:</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«2.11. Производитель, понёсший затраты на содержание молочных коров, дополнительно к документам, указанным в пункте 2.9 настоящего Порядка, представляет следующие документы:</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справка-расчёт для предоставления субсидий по форме, утверждаемой муниципальным правовым актом соответствующего муниципального района, на территории которого получатель осуществляет свою деятельность;</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документы, подтверждающие фактически произведённые затраты, включающие один или несколько из следующих документов: копии договоров на приобретение товаров, оказание услуг, товарных накладных, универсальных передаточных документов, платёжных поручений, кассовых и (или) товарных чеков, приходных кассовых ордеров, оформленных в установленном порядке, или иные документы по установленной форме, не противоречащие действующему законодательству, заверенные производителем.»;</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приложении 3 к Порядку:</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пункте 4 части I:</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абзац первый изложить в следующей редакции:</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«4. ________________________________________ на дату обращения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(наименование заявителя)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администрацию для предоставления субсидий:»;</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абзац четвёртый изложить в следующей редакции:</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«не находится в процессе реорганизации, ликвидации, банкротства**;»;</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после абзаца четвёртого дополнить абзацем следующего содержания: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«не прекратил деятельность в качестве индивидуального предпринимателя***;»;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абзац шестой изложить в следующей редакции:</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«не является получателем средств из местного бюджета в соответствии с иными муниципальными правовыми актами на цели, указанные в пункте 2.4 настоящего Порядка;»;</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примечание со знаком сноски «**» изложить в следующей редакции:</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«**Если заявитель является юридическим лицом.»;</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дополнить примечанием со знаком сноски «***» следующего содержания: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«***Если заявитель является индивидуальным предпринимателем.».</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 Опубликовать настоящее постановление в газете «Сергиевский вестник».</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3. Настоящее постановление вступает в силу со дня его официального опубликования, за исключением абзаца тринадцатого пункта 1 настоящего постановления, который вступает в силу со дня официального опубликования настоящего постановления и распространяет свое действие на отношения, возникшие со дня вступления в силу постановления  Правительства Российской Федерации от 18.05.2017 N 592 "О внесении изменений в общие требования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4. Контроль за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bCs/>
          <w:sz w:val="12"/>
          <w:szCs w:val="12"/>
        </w:rPr>
        <w:t xml:space="preserve">          </w:t>
      </w:r>
      <w:r w:rsidRPr="00925D89">
        <w:rPr>
          <w:rFonts w:ascii="Times New Roman" w:eastAsia="Calibri" w:hAnsi="Times New Roman" w:cs="Times New Roman"/>
          <w:bCs/>
          <w:sz w:val="12"/>
          <w:szCs w:val="12"/>
        </w:rPr>
        <w:t xml:space="preserve"> Чернова А.Е.</w:t>
      </w:r>
    </w:p>
    <w:p w:rsidR="00925D89" w:rsidRDefault="00925D89" w:rsidP="00925D89">
      <w:pPr>
        <w:tabs>
          <w:tab w:val="left" w:pos="284"/>
        </w:tabs>
        <w:spacing w:after="0" w:line="240" w:lineRule="auto"/>
        <w:jc w:val="right"/>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Глава муниципального района Сергиевский</w:t>
      </w:r>
    </w:p>
    <w:p w:rsidR="00925D89" w:rsidRPr="00925D89" w:rsidRDefault="00925D89" w:rsidP="00925D89">
      <w:pPr>
        <w:tabs>
          <w:tab w:val="left" w:pos="284"/>
        </w:tabs>
        <w:spacing w:after="0" w:line="240" w:lineRule="auto"/>
        <w:jc w:val="right"/>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А.А. Веселов</w:t>
      </w:r>
    </w:p>
    <w:p w:rsidR="00925D89" w:rsidRPr="00B74316" w:rsidRDefault="00925D89" w:rsidP="00925D89">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925D89" w:rsidRPr="00B74316" w:rsidRDefault="00925D89" w:rsidP="00925D89">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925D89" w:rsidRPr="00B74316" w:rsidRDefault="00925D89" w:rsidP="00925D89">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925D89" w:rsidRPr="00B74316" w:rsidRDefault="00925D89" w:rsidP="00925D89">
      <w:pPr>
        <w:tabs>
          <w:tab w:val="left" w:pos="284"/>
        </w:tabs>
        <w:spacing w:after="0" w:line="240" w:lineRule="auto"/>
        <w:jc w:val="center"/>
        <w:rPr>
          <w:rFonts w:ascii="Times New Roman" w:eastAsia="Calibri" w:hAnsi="Times New Roman" w:cs="Times New Roman"/>
          <w:sz w:val="12"/>
          <w:szCs w:val="12"/>
        </w:rPr>
      </w:pPr>
    </w:p>
    <w:p w:rsidR="00925D89" w:rsidRPr="00B74316" w:rsidRDefault="00925D89" w:rsidP="00925D89">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925D89" w:rsidRPr="00B74316" w:rsidRDefault="00925D89" w:rsidP="00925D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ноября </w:t>
      </w:r>
      <w:r w:rsidRPr="00B74316">
        <w:rPr>
          <w:rFonts w:ascii="Times New Roman" w:eastAsia="Calibri" w:hAnsi="Times New Roman" w:cs="Times New Roman"/>
          <w:sz w:val="12"/>
          <w:szCs w:val="12"/>
        </w:rPr>
        <w:t>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№1390</w:t>
      </w:r>
    </w:p>
    <w:p w:rsidR="00925D89" w:rsidRDefault="00925D89" w:rsidP="00925D89">
      <w:pPr>
        <w:tabs>
          <w:tab w:val="left" w:pos="284"/>
        </w:tabs>
        <w:spacing w:after="0" w:line="240" w:lineRule="auto"/>
        <w:jc w:val="center"/>
        <w:rPr>
          <w:rFonts w:ascii="Times New Roman" w:eastAsia="Calibri" w:hAnsi="Times New Roman" w:cs="Times New Roman"/>
          <w:b/>
          <w:bCs/>
          <w:sz w:val="12"/>
          <w:szCs w:val="12"/>
        </w:rPr>
      </w:pPr>
      <w:r w:rsidRPr="00925D89">
        <w:rPr>
          <w:rFonts w:ascii="Times New Roman" w:eastAsia="Calibri" w:hAnsi="Times New Roman" w:cs="Times New Roman"/>
          <w:b/>
          <w:bCs/>
          <w:sz w:val="12"/>
          <w:szCs w:val="12"/>
        </w:rPr>
        <w:t xml:space="preserve">О внесении изменений в приложение №1 к Постановлению администрации </w:t>
      </w:r>
    </w:p>
    <w:p w:rsidR="00925D89" w:rsidRDefault="00925D89" w:rsidP="00925D89">
      <w:pPr>
        <w:tabs>
          <w:tab w:val="left" w:pos="284"/>
        </w:tabs>
        <w:spacing w:after="0" w:line="240" w:lineRule="auto"/>
        <w:jc w:val="center"/>
        <w:rPr>
          <w:rFonts w:ascii="Times New Roman" w:eastAsia="Calibri" w:hAnsi="Times New Roman" w:cs="Times New Roman"/>
          <w:b/>
          <w:bCs/>
          <w:sz w:val="12"/>
          <w:szCs w:val="12"/>
        </w:rPr>
      </w:pPr>
      <w:r w:rsidRPr="00925D89">
        <w:rPr>
          <w:rFonts w:ascii="Times New Roman" w:eastAsia="Calibri" w:hAnsi="Times New Roman" w:cs="Times New Roman"/>
          <w:b/>
          <w:bCs/>
          <w:sz w:val="12"/>
          <w:szCs w:val="12"/>
        </w:rPr>
        <w:t>муниципального</w:t>
      </w:r>
      <w:r>
        <w:rPr>
          <w:rFonts w:ascii="Times New Roman" w:eastAsia="Calibri" w:hAnsi="Times New Roman" w:cs="Times New Roman"/>
          <w:b/>
          <w:bCs/>
          <w:sz w:val="12"/>
          <w:szCs w:val="12"/>
        </w:rPr>
        <w:t xml:space="preserve"> </w:t>
      </w:r>
      <w:r w:rsidRPr="00925D89">
        <w:rPr>
          <w:rFonts w:ascii="Times New Roman" w:eastAsia="Calibri" w:hAnsi="Times New Roman" w:cs="Times New Roman"/>
          <w:b/>
          <w:bCs/>
          <w:sz w:val="12"/>
          <w:szCs w:val="12"/>
        </w:rPr>
        <w:t>района Сергиевский Самарской области №1079 от 05.09.2017г. «Об утверждении муниципальной Программы</w:t>
      </w:r>
      <w:r>
        <w:rPr>
          <w:rFonts w:ascii="Times New Roman" w:eastAsia="Calibri" w:hAnsi="Times New Roman" w:cs="Times New Roman"/>
          <w:b/>
          <w:bCs/>
          <w:sz w:val="12"/>
          <w:szCs w:val="12"/>
        </w:rPr>
        <w:t xml:space="preserve"> </w:t>
      </w:r>
      <w:r w:rsidRPr="00925D89">
        <w:rPr>
          <w:rFonts w:ascii="Times New Roman" w:eastAsia="Calibri" w:hAnsi="Times New Roman" w:cs="Times New Roman"/>
          <w:b/>
          <w:bCs/>
          <w:sz w:val="12"/>
          <w:szCs w:val="12"/>
        </w:rPr>
        <w:t xml:space="preserve">«Обеспечение реализации политики в сфере строительного комплекса и градостроительной деятельности </w:t>
      </w:r>
    </w:p>
    <w:p w:rsidR="00925D89" w:rsidRPr="00925D89" w:rsidRDefault="00925D89" w:rsidP="00925D89">
      <w:pPr>
        <w:tabs>
          <w:tab w:val="left" w:pos="284"/>
        </w:tabs>
        <w:spacing w:after="0" w:line="240" w:lineRule="auto"/>
        <w:jc w:val="center"/>
        <w:rPr>
          <w:rFonts w:ascii="Times New Roman" w:eastAsia="Calibri" w:hAnsi="Times New Roman" w:cs="Times New Roman"/>
          <w:b/>
          <w:bCs/>
          <w:sz w:val="12"/>
          <w:szCs w:val="12"/>
        </w:rPr>
      </w:pPr>
      <w:r w:rsidRPr="00925D89">
        <w:rPr>
          <w:rFonts w:ascii="Times New Roman" w:eastAsia="Calibri" w:hAnsi="Times New Roman" w:cs="Times New Roman"/>
          <w:b/>
          <w:bCs/>
          <w:sz w:val="12"/>
          <w:szCs w:val="12"/>
        </w:rPr>
        <w:t>муниципального района Сергиевский</w:t>
      </w:r>
      <w:r>
        <w:rPr>
          <w:rFonts w:ascii="Times New Roman" w:eastAsia="Calibri" w:hAnsi="Times New Roman" w:cs="Times New Roman"/>
          <w:b/>
          <w:bCs/>
          <w:sz w:val="12"/>
          <w:szCs w:val="12"/>
        </w:rPr>
        <w:t xml:space="preserve"> </w:t>
      </w:r>
      <w:r w:rsidRPr="00925D89">
        <w:rPr>
          <w:rFonts w:ascii="Times New Roman" w:eastAsia="Calibri" w:hAnsi="Times New Roman" w:cs="Times New Roman"/>
          <w:b/>
          <w:bCs/>
          <w:sz w:val="12"/>
          <w:szCs w:val="12"/>
        </w:rPr>
        <w:t>Самарской области на 2018-2020 годы»</w:t>
      </w:r>
    </w:p>
    <w:p w:rsidR="00925D89" w:rsidRPr="00925D89" w:rsidRDefault="00925D89" w:rsidP="00925D89">
      <w:pPr>
        <w:tabs>
          <w:tab w:val="left" w:pos="284"/>
        </w:tabs>
        <w:spacing w:after="0" w:line="240" w:lineRule="auto"/>
        <w:jc w:val="both"/>
        <w:rPr>
          <w:rFonts w:ascii="Times New Roman" w:eastAsia="Calibri" w:hAnsi="Times New Roman" w:cs="Times New Roman"/>
          <w:bCs/>
          <w:sz w:val="12"/>
          <w:szCs w:val="12"/>
        </w:rPr>
      </w:pP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
          <w:bCs/>
          <w:sz w:val="12"/>
          <w:szCs w:val="12"/>
        </w:rPr>
        <w:t>ПОСТАНОВЛЯЕТ</w:t>
      </w:r>
      <w:r w:rsidRPr="00925D89">
        <w:rPr>
          <w:rFonts w:ascii="Times New Roman" w:eastAsia="Calibri" w:hAnsi="Times New Roman" w:cs="Times New Roman"/>
          <w:bCs/>
          <w:sz w:val="12"/>
          <w:szCs w:val="12"/>
        </w:rPr>
        <w:t>:</w:t>
      </w:r>
    </w:p>
    <w:p w:rsidR="001A389A"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 xml:space="preserve">1. Внести изменения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 (далее – Постановление), </w:t>
      </w:r>
    </w:p>
    <w:p w:rsidR="00925D89" w:rsidRPr="00925D89" w:rsidRDefault="00925D89" w:rsidP="001A389A">
      <w:pPr>
        <w:tabs>
          <w:tab w:val="left" w:pos="284"/>
        </w:tabs>
        <w:spacing w:after="0" w:line="240" w:lineRule="auto"/>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lastRenderedPageBreak/>
        <w:t>следующего содержания: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1.1. В паспорте Программы позицию «Источники финансирования» изложить в следующей редакции:</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«Источники финансирования.</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Планируемый общий объем финансирования Программы составит 28 852 868,16 рублей, в том числе:</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 средства областного бюджета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2018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2019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2020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 средства местного бюджета 28 852 868,16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2018 год – 10 852 868,16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2019 год – 9 000 000,00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2020 год – 9 000 000,00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 внебюджетные средства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2018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2019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2020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1.3. В тексте Программы раздел «Финансовое обеспечение Программы» изложить в следующей редакции:</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«Финансовое обеспечение Программы.</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Планируемый общий объем финансирования Программы составит 28 852 868,16 рублей, в том числе:</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 средства областного бюджета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2018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2019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2020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 средства местного бюджета 28 852 868,16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2018 год – 10 852 868,16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2019 год – 9 000 000,00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2020 год – 9 000 000,00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 внебюджетные средства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2018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2019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2020 год – 0,00 рублей (прогноз)».</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2. Опубликовать настоящее постановление в газете «Сергиевский вестник».</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3. Настоящее постановление вступает в силу с 01.01.2018 года.</w:t>
      </w:r>
    </w:p>
    <w:p w:rsidR="00925D89" w:rsidRPr="00925D89" w:rsidRDefault="00925D89" w:rsidP="00925D89">
      <w:pPr>
        <w:tabs>
          <w:tab w:val="left" w:pos="284"/>
        </w:tabs>
        <w:spacing w:after="0" w:line="240" w:lineRule="auto"/>
        <w:ind w:firstLine="284"/>
        <w:jc w:val="both"/>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925D89" w:rsidRDefault="00925D89" w:rsidP="00925D89">
      <w:pPr>
        <w:tabs>
          <w:tab w:val="left" w:pos="284"/>
        </w:tabs>
        <w:spacing w:after="0" w:line="240" w:lineRule="auto"/>
        <w:jc w:val="right"/>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Глава муниципального района Сергиевский</w:t>
      </w:r>
    </w:p>
    <w:p w:rsidR="00925D89" w:rsidRPr="00925D89" w:rsidRDefault="00925D89" w:rsidP="00925D89">
      <w:pPr>
        <w:tabs>
          <w:tab w:val="left" w:pos="284"/>
        </w:tabs>
        <w:spacing w:after="0" w:line="240" w:lineRule="auto"/>
        <w:jc w:val="right"/>
        <w:rPr>
          <w:rFonts w:ascii="Times New Roman" w:eastAsia="Calibri" w:hAnsi="Times New Roman" w:cs="Times New Roman"/>
          <w:bCs/>
          <w:sz w:val="12"/>
          <w:szCs w:val="12"/>
        </w:rPr>
      </w:pPr>
      <w:r w:rsidRPr="00925D89">
        <w:rPr>
          <w:rFonts w:ascii="Times New Roman" w:eastAsia="Calibri" w:hAnsi="Times New Roman" w:cs="Times New Roman"/>
          <w:bCs/>
          <w:sz w:val="12"/>
          <w:szCs w:val="12"/>
        </w:rPr>
        <w:t>А.А.</w:t>
      </w:r>
      <w:r>
        <w:rPr>
          <w:rFonts w:ascii="Times New Roman" w:eastAsia="Calibri" w:hAnsi="Times New Roman" w:cs="Times New Roman"/>
          <w:bCs/>
          <w:sz w:val="12"/>
          <w:szCs w:val="12"/>
        </w:rPr>
        <w:t xml:space="preserve"> </w:t>
      </w:r>
      <w:r w:rsidRPr="00925D89">
        <w:rPr>
          <w:rFonts w:ascii="Times New Roman" w:eastAsia="Calibri" w:hAnsi="Times New Roman" w:cs="Times New Roman"/>
          <w:bCs/>
          <w:sz w:val="12"/>
          <w:szCs w:val="12"/>
        </w:rPr>
        <w:t>Веселов</w:t>
      </w:r>
    </w:p>
    <w:p w:rsidR="00C235A1" w:rsidRPr="00C235A1" w:rsidRDefault="00C235A1" w:rsidP="00C235A1">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C235A1" w:rsidRPr="00C235A1" w:rsidRDefault="00C235A1" w:rsidP="00C235A1">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СЕЛЬСКОГО ПОСЕЛЕНИЯ АНТОНОВКА</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C235A1" w:rsidRPr="00C235A1" w:rsidRDefault="00C235A1" w:rsidP="00C235A1">
      <w:pPr>
        <w:tabs>
          <w:tab w:val="left" w:pos="284"/>
        </w:tabs>
        <w:spacing w:after="0" w:line="240" w:lineRule="auto"/>
        <w:jc w:val="center"/>
        <w:rPr>
          <w:rFonts w:ascii="Times New Roman" w:eastAsia="Calibri" w:hAnsi="Times New Roman" w:cs="Times New Roman"/>
          <w:sz w:val="12"/>
          <w:szCs w:val="12"/>
        </w:rPr>
      </w:pPr>
    </w:p>
    <w:p w:rsidR="00C235A1" w:rsidRPr="00C235A1" w:rsidRDefault="00C235A1" w:rsidP="00C235A1">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C235A1" w:rsidRDefault="00C235A1" w:rsidP="00C235A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Об утверждении  Программы комплексного развития систем транспортной инфраструктуры </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сельского поселения Антоновка</w:t>
      </w:r>
      <w:r>
        <w:rPr>
          <w:rFonts w:ascii="Times New Roman" w:eastAsia="Calibri" w:hAnsi="Times New Roman" w:cs="Times New Roman"/>
          <w:b/>
          <w:sz w:val="12"/>
          <w:szCs w:val="12"/>
        </w:rPr>
        <w:t xml:space="preserve"> </w:t>
      </w:r>
      <w:r w:rsidRPr="00C235A1">
        <w:rPr>
          <w:rFonts w:ascii="Times New Roman" w:eastAsia="Calibri" w:hAnsi="Times New Roman" w:cs="Times New Roman"/>
          <w:b/>
          <w:sz w:val="12"/>
          <w:szCs w:val="12"/>
        </w:rPr>
        <w:t>муниципального района Сергиевский Самарской области на 2016-2020 годы и на период до 2040 года</w:t>
      </w:r>
    </w:p>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Антоновка муниципального района Сергиевский, администрация сельского поселения Антоновка муниципального района Сергиевский Самарской области,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b/>
          <w:sz w:val="12"/>
          <w:szCs w:val="12"/>
        </w:rPr>
      </w:pPr>
      <w:r w:rsidRPr="00C235A1">
        <w:rPr>
          <w:rFonts w:ascii="Times New Roman" w:eastAsia="Calibri" w:hAnsi="Times New Roman" w:cs="Times New Roman"/>
          <w:b/>
          <w:sz w:val="12"/>
          <w:szCs w:val="12"/>
        </w:rPr>
        <w:t>ПОСТАНОВЛЯЕТ:</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235A1">
        <w:rPr>
          <w:rFonts w:ascii="Times New Roman" w:eastAsia="Calibri" w:hAnsi="Times New Roman" w:cs="Times New Roman"/>
          <w:sz w:val="12"/>
          <w:szCs w:val="12"/>
        </w:rPr>
        <w:t>Утвердить Программу комплексного развития систем транспортной инфраструктуры сельского поселения Антоновка муниципального района Сергиевский Самарской области на 2016-2020 годы и на период до 2040 года (Приложение №1 к настоящему Постановлению).</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235A1">
        <w:rPr>
          <w:rFonts w:ascii="Times New Roman" w:eastAsia="Calibri" w:hAnsi="Times New Roman" w:cs="Times New Roman"/>
          <w:sz w:val="12"/>
          <w:szCs w:val="12"/>
        </w:rPr>
        <w:t>Опубликовать настоящее Постановление в газете «Сергиевский вестник».</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235A1">
        <w:rPr>
          <w:rFonts w:ascii="Times New Roman" w:eastAsia="Calibri" w:hAnsi="Times New Roman" w:cs="Times New Roman"/>
          <w:sz w:val="12"/>
          <w:szCs w:val="12"/>
        </w:rPr>
        <w:t>Настоящее Постановление вступает в силу с момента его официального опубликования.</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235A1">
        <w:rPr>
          <w:rFonts w:ascii="Times New Roman" w:eastAsia="Calibri" w:hAnsi="Times New Roman" w:cs="Times New Roman"/>
          <w:sz w:val="12"/>
          <w:szCs w:val="12"/>
        </w:rPr>
        <w:t>Контроль за выполнением настоящего постановления оставляю за собой.</w:t>
      </w:r>
    </w:p>
    <w:p w:rsidR="00C235A1" w:rsidRPr="00C235A1" w:rsidRDefault="00C235A1" w:rsidP="00C235A1">
      <w:pPr>
        <w:tabs>
          <w:tab w:val="left" w:pos="284"/>
        </w:tabs>
        <w:spacing w:after="0" w:line="240" w:lineRule="auto"/>
        <w:jc w:val="right"/>
        <w:rPr>
          <w:rFonts w:ascii="Times New Roman" w:eastAsia="Calibri" w:hAnsi="Times New Roman" w:cs="Times New Roman"/>
          <w:sz w:val="12"/>
          <w:szCs w:val="12"/>
        </w:rPr>
      </w:pPr>
      <w:r w:rsidRPr="00C235A1">
        <w:rPr>
          <w:rFonts w:ascii="Times New Roman" w:eastAsia="Calibri" w:hAnsi="Times New Roman" w:cs="Times New Roman"/>
          <w:sz w:val="12"/>
          <w:szCs w:val="12"/>
        </w:rPr>
        <w:t>Глава сельского поселения Антоновка</w:t>
      </w:r>
    </w:p>
    <w:p w:rsidR="00C235A1" w:rsidRDefault="00C235A1" w:rsidP="00C235A1">
      <w:pPr>
        <w:tabs>
          <w:tab w:val="left" w:pos="284"/>
        </w:tabs>
        <w:spacing w:after="0" w:line="240" w:lineRule="auto"/>
        <w:jc w:val="right"/>
        <w:rPr>
          <w:rFonts w:ascii="Times New Roman" w:eastAsia="Calibri" w:hAnsi="Times New Roman" w:cs="Times New Roman"/>
          <w:sz w:val="12"/>
          <w:szCs w:val="12"/>
        </w:rPr>
      </w:pPr>
      <w:r w:rsidRPr="00C235A1">
        <w:rPr>
          <w:rFonts w:ascii="Times New Roman" w:eastAsia="Calibri" w:hAnsi="Times New Roman" w:cs="Times New Roman"/>
          <w:sz w:val="12"/>
          <w:szCs w:val="12"/>
        </w:rPr>
        <w:t>муниципального района Сергиевский</w:t>
      </w:r>
    </w:p>
    <w:p w:rsidR="00C235A1" w:rsidRPr="00C235A1" w:rsidRDefault="00C235A1" w:rsidP="00C235A1">
      <w:pPr>
        <w:tabs>
          <w:tab w:val="left" w:pos="284"/>
        </w:tabs>
        <w:spacing w:after="0" w:line="240" w:lineRule="auto"/>
        <w:jc w:val="right"/>
        <w:rPr>
          <w:rFonts w:ascii="Times New Roman" w:eastAsia="Calibri" w:hAnsi="Times New Roman" w:cs="Times New Roman"/>
          <w:sz w:val="12"/>
          <w:szCs w:val="12"/>
          <w:u w:val="single"/>
        </w:rPr>
      </w:pPr>
      <w:r w:rsidRPr="00C235A1">
        <w:rPr>
          <w:rFonts w:ascii="Times New Roman" w:eastAsia="Calibri" w:hAnsi="Times New Roman" w:cs="Times New Roman"/>
          <w:sz w:val="12"/>
          <w:szCs w:val="12"/>
        </w:rPr>
        <w:t>Дол</w:t>
      </w:r>
      <w:r w:rsidR="001A389A">
        <w:rPr>
          <w:rFonts w:ascii="Times New Roman" w:eastAsia="Calibri" w:hAnsi="Times New Roman" w:cs="Times New Roman"/>
          <w:sz w:val="12"/>
          <w:szCs w:val="12"/>
        </w:rPr>
        <w:t>г</w:t>
      </w:r>
      <w:r w:rsidRPr="00C235A1">
        <w:rPr>
          <w:rFonts w:ascii="Times New Roman" w:eastAsia="Calibri" w:hAnsi="Times New Roman" w:cs="Times New Roman"/>
          <w:sz w:val="12"/>
          <w:szCs w:val="12"/>
        </w:rPr>
        <w:t>аев К.Е.</w:t>
      </w:r>
    </w:p>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p>
    <w:p w:rsidR="00C235A1" w:rsidRPr="00C235A1" w:rsidRDefault="00C235A1" w:rsidP="00C235A1">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C235A1" w:rsidRPr="00C235A1" w:rsidRDefault="00C235A1" w:rsidP="00C235A1">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к постановлению администрации сельского поселения Антоновка</w:t>
      </w:r>
    </w:p>
    <w:p w:rsidR="00C235A1" w:rsidRPr="00C235A1" w:rsidRDefault="00C235A1" w:rsidP="00C235A1">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муниципального района Сергиевский</w:t>
      </w:r>
    </w:p>
    <w:p w:rsid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МУНИЦИПАЛЬНАЯ ПРОГРАММА «КОМПЛЕКСНОЕ РАЗВИТИЕ </w:t>
      </w:r>
    </w:p>
    <w:p w:rsid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ТРАНСПОРТНОЙ ИНФРАСТРУКТУРЫ СЕЛЬСКОГО ПОСЕЛЕНИЯ АНТОНОВКА </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РАЙОНА СЕРГИЕВСКИЙ САМАРСКОЙ ОБЛАСТИ» НА 2018-2022 ГОДЫ И НА ПЕРИОД ДО 2033 ГОДА</w:t>
      </w:r>
    </w:p>
    <w:p w:rsidR="00C235A1" w:rsidRPr="00C235A1" w:rsidRDefault="00C235A1" w:rsidP="00C235A1">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(далее - Программа)</w:t>
      </w:r>
    </w:p>
    <w:p w:rsidR="00C235A1" w:rsidRPr="00C235A1" w:rsidRDefault="00C235A1" w:rsidP="00C235A1">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Паспорт Программы</w:t>
      </w:r>
    </w:p>
    <w:tbl>
      <w:tblPr>
        <w:tblStyle w:val="1e"/>
        <w:tblW w:w="7513" w:type="dxa"/>
        <w:tblInd w:w="108" w:type="dxa"/>
        <w:tblLook w:val="01E0" w:firstRow="1" w:lastRow="1" w:firstColumn="1" w:lastColumn="1" w:noHBand="0" w:noVBand="0"/>
      </w:tblPr>
      <w:tblGrid>
        <w:gridCol w:w="2127"/>
        <w:gridCol w:w="5386"/>
      </w:tblGrid>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НАИМЕНОВАНИЕ  ПРОГРАММЫ</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Муниципальная программа «Комплексное развитие транспортной инфраструктуры сельского поселения Антоновка муниципального района Сергиевский Самарской области» на 2018-2022 годы и на период до 2033 года</w:t>
            </w: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ОСНОВАНИЯ ДЛЯ РАЗРАБОТКИ ПРОГРАММЫ</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 Федеральный закон от 06.10.2003 №131-ФЗ «Об общих принципах организации местного самоуправления в Российской Федерации», </w:t>
            </w:r>
          </w:p>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lastRenderedPageBreak/>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 xml:space="preserve">МУНИЦИПАЛЬНЫЙ ЗАКАЗЧИК </w:t>
            </w:r>
          </w:p>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ПРОГРАММЫ</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w:t>
            </w: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РАЗРАБОТЧИКИ ПРОГРАММЫ</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w:t>
            </w: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 xml:space="preserve">ЦЕЛИ И ЗАДАЧИ ПРОГРАММЫ   </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Цель программы: обеспечение комфортных условий жизнедеятельности населения сельского поселения Антоновка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Задача программы:</w:t>
            </w:r>
          </w:p>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обеспечение развития транспортной инфраструктуры сельского поселения Антоновка</w:t>
            </w: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СРОКИ И ЭТАПЫ РЕАЛИЗАЦИИ ПРОГРАММЫ</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2018 -2022 и на период до 2033 года</w:t>
            </w: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ВАЖНЕЙШИЕ ЦЕЛЕВЫЕ ИНДИКАТОРЫ (ПОКАЗАТЕЛИ) ПРОГРАММЫ</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доля населения, проживающего в населенных пунктах сельского поселения Антоновка, не имеющих регулярного автобусного сообщения с административным центром муниципального района, в общей численности населения сельского поселения Антоновка</w:t>
            </w: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УКРУПНЕННОЕ ОПИСАНИЕ ЗАПЛАНИРОВАННЫХ МЕРОПРИЯТИЙ</w:t>
            </w:r>
          </w:p>
        </w:tc>
        <w:tc>
          <w:tcPr>
            <w:tcW w:w="5386" w:type="dxa"/>
          </w:tcPr>
          <w:p w:rsid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   разработка проектно-сметной документации;                                        </w:t>
            </w:r>
          </w:p>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 -   реконструкция существующих дорог;                                                 </w:t>
            </w:r>
          </w:p>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ремонт и капитальный ремонт дорог;</w:t>
            </w:r>
          </w:p>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   строительство дорог.                                                                           </w:t>
            </w: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ОБЪЕМЫ И ИСТОЧНИКИ ФИНАНСИРОВАНИЯ ПРОГРАММНЫХ МЕРОПРИЯТИЙ</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Объем   финансирования, необходимый для реализации  мероприятий  Программы, составит 69 430,00 тыс.</w:t>
            </w:r>
            <w:r w:rsidR="001A389A">
              <w:rPr>
                <w:rFonts w:ascii="Times New Roman" w:eastAsia="Calibri" w:hAnsi="Times New Roman" w:cs="Times New Roman"/>
                <w:sz w:val="12"/>
                <w:szCs w:val="12"/>
              </w:rPr>
              <w:t xml:space="preserve"> </w:t>
            </w:r>
            <w:r w:rsidRPr="00C235A1">
              <w:rPr>
                <w:rFonts w:ascii="Times New Roman" w:eastAsia="Calibri" w:hAnsi="Times New Roman" w:cs="Times New Roman"/>
                <w:sz w:val="12"/>
                <w:szCs w:val="12"/>
              </w:rPr>
              <w:t xml:space="preserve">рублей </w:t>
            </w:r>
          </w:p>
          <w:p w:rsidR="00C235A1" w:rsidRPr="00C235A1" w:rsidRDefault="00C235A1" w:rsidP="00C235A1">
            <w:pPr>
              <w:tabs>
                <w:tab w:val="left" w:pos="284"/>
              </w:tabs>
              <w:rPr>
                <w:rFonts w:ascii="Times New Roman" w:eastAsia="Calibri" w:hAnsi="Times New Roman" w:cs="Times New Roman"/>
                <w:sz w:val="12"/>
                <w:szCs w:val="12"/>
              </w:rPr>
            </w:pP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ОЖИДАЕМЫЕ РЕЗУЛЬТАТЫ РЕАЛИЗАЦИИ ПРОГРАММЫ</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Улучшение состояния и развитие транспортной инфраструктуры сельского поселения Антоновка в соответствии с потребностями в строительстве, реконструкции объектов местного значения </w:t>
            </w:r>
          </w:p>
        </w:tc>
      </w:tr>
      <w:tr w:rsidR="00C235A1" w:rsidRPr="00C235A1" w:rsidTr="00C235A1">
        <w:tc>
          <w:tcPr>
            <w:tcW w:w="2127" w:type="dxa"/>
          </w:tcPr>
          <w:p w:rsidR="00C235A1" w:rsidRPr="00C235A1" w:rsidRDefault="00C235A1" w:rsidP="00C235A1">
            <w:pPr>
              <w:tabs>
                <w:tab w:val="left" w:pos="284"/>
              </w:tabs>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СИСТЕМА ОРГАНИЗАЦИИ КОНТРОЛЯ ЗА ХОДОМ РЕАЛИЗАЦИИ ПРОГРАММЫ</w:t>
            </w:r>
          </w:p>
        </w:tc>
        <w:tc>
          <w:tcPr>
            <w:tcW w:w="538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Контроль за реализацией мероприятий Программы осуществляет Головной исполнитель – Администрация сельского поселения Антоновка муниципального района Сергиевский Самарской области.</w:t>
            </w:r>
          </w:p>
        </w:tc>
      </w:tr>
    </w:tbl>
    <w:p w:rsidR="00C235A1" w:rsidRPr="00C235A1" w:rsidRDefault="00C235A1" w:rsidP="00C235A1">
      <w:pPr>
        <w:tabs>
          <w:tab w:val="left" w:pos="284"/>
        </w:tabs>
        <w:spacing w:after="0" w:line="240" w:lineRule="auto"/>
        <w:jc w:val="both"/>
        <w:rPr>
          <w:rFonts w:ascii="Times New Roman" w:eastAsia="Calibri" w:hAnsi="Times New Roman" w:cs="Times New Roman"/>
          <w:b/>
          <w:bCs/>
          <w:sz w:val="12"/>
          <w:szCs w:val="12"/>
        </w:rPr>
      </w:pPr>
    </w:p>
    <w:p w:rsidR="00C235A1" w:rsidRDefault="00C235A1" w:rsidP="00C235A1">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C235A1">
        <w:rPr>
          <w:rFonts w:ascii="Times New Roman" w:eastAsia="Calibri" w:hAnsi="Times New Roman" w:cs="Times New Roman"/>
          <w:b/>
          <w:bCs/>
          <w:sz w:val="12"/>
          <w:szCs w:val="12"/>
        </w:rPr>
        <w:t xml:space="preserve">Характеристика текущего состояния, основные проблемы в сфере развития транспортной инфраструктуры, показатели </w:t>
      </w:r>
    </w:p>
    <w:p w:rsidR="00C235A1" w:rsidRPr="00C235A1" w:rsidRDefault="00C235A1" w:rsidP="00C235A1">
      <w:pPr>
        <w:tabs>
          <w:tab w:val="left" w:pos="284"/>
        </w:tabs>
        <w:spacing w:after="0" w:line="240" w:lineRule="auto"/>
        <w:jc w:val="center"/>
        <w:rPr>
          <w:rFonts w:ascii="Times New Roman" w:eastAsia="Calibri" w:hAnsi="Times New Roman" w:cs="Times New Roman"/>
          <w:b/>
          <w:bCs/>
          <w:sz w:val="12"/>
          <w:szCs w:val="12"/>
        </w:rPr>
      </w:pPr>
      <w:r w:rsidRPr="00C235A1">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Сельское поселение Антоновка муниципального района Сергиевский Самарской области расположено в восточной части муниципального района Сергиевский Самарской области.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В состав поселения входит село Антоновка.</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Численность сельского поселения Антоновка составляет 743 человека.</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Связь с областным центром осуществляется по Федеральной автомобильной дороге общего пользования «Урал» М-5</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bCs/>
          <w:sz w:val="12"/>
          <w:szCs w:val="12"/>
        </w:rPr>
        <w:t xml:space="preserve">Наибольшее развитие в </w:t>
      </w:r>
      <w:proofErr w:type="spellStart"/>
      <w:r w:rsidRPr="00C235A1">
        <w:rPr>
          <w:rFonts w:ascii="Times New Roman" w:eastAsia="Calibri" w:hAnsi="Times New Roman" w:cs="Times New Roman"/>
          <w:bCs/>
          <w:sz w:val="12"/>
          <w:szCs w:val="12"/>
        </w:rPr>
        <w:t>с.п</w:t>
      </w:r>
      <w:proofErr w:type="spellEnd"/>
      <w:r w:rsidRPr="00C235A1">
        <w:rPr>
          <w:rFonts w:ascii="Times New Roman" w:eastAsia="Calibri" w:hAnsi="Times New Roman" w:cs="Times New Roman"/>
          <w:bCs/>
          <w:sz w:val="12"/>
          <w:szCs w:val="12"/>
        </w:rPr>
        <w:t xml:space="preserve">. Антоновка получил автомобильный вид транспорта. </w:t>
      </w:r>
      <w:r w:rsidRPr="00C235A1">
        <w:rPr>
          <w:rFonts w:ascii="Times New Roman" w:eastAsia="Calibri" w:hAnsi="Times New Roman" w:cs="Times New Roman"/>
          <w:sz w:val="12"/>
          <w:szCs w:val="12"/>
        </w:rPr>
        <w:t xml:space="preserve">По территории </w:t>
      </w:r>
      <w:proofErr w:type="spellStart"/>
      <w:r w:rsidRPr="00C235A1">
        <w:rPr>
          <w:rFonts w:ascii="Times New Roman" w:eastAsia="Calibri" w:hAnsi="Times New Roman" w:cs="Times New Roman"/>
          <w:sz w:val="12"/>
          <w:szCs w:val="12"/>
        </w:rPr>
        <w:t>с.п</w:t>
      </w:r>
      <w:proofErr w:type="spellEnd"/>
      <w:r w:rsidRPr="00C235A1">
        <w:rPr>
          <w:rFonts w:ascii="Times New Roman" w:eastAsia="Calibri" w:hAnsi="Times New Roman" w:cs="Times New Roman"/>
          <w:sz w:val="12"/>
          <w:szCs w:val="12"/>
        </w:rPr>
        <w:t>. Антоновка  проходит одна автомобильная дорога общего пользования межмуниципального значения, а также дороги местного значения административного района.</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Автомобильный транспорт</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Федеральная  автомобильная дорога общего пользования «Урал» М-5, проходящая в переделах муниципального района Сергиевский, пересекает территорию сельского поселения </w:t>
      </w:r>
      <w:r w:rsidRPr="00C235A1">
        <w:rPr>
          <w:rFonts w:ascii="Times New Roman" w:eastAsia="Calibri" w:hAnsi="Times New Roman" w:cs="Times New Roman"/>
          <w:bCs/>
          <w:sz w:val="12"/>
          <w:szCs w:val="12"/>
        </w:rPr>
        <w:t>Антоновка в юго-восточной части.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 xml:space="preserve"> Протяженность автомобильных дорог общего пользования </w:t>
      </w:r>
      <w:r w:rsidRPr="00C235A1">
        <w:rPr>
          <w:rFonts w:ascii="Times New Roman" w:eastAsia="Calibri" w:hAnsi="Times New Roman" w:cs="Times New Roman"/>
          <w:sz w:val="12"/>
          <w:szCs w:val="12"/>
        </w:rPr>
        <w:t xml:space="preserve">межмуниципального значения на территории </w:t>
      </w:r>
      <w:proofErr w:type="spellStart"/>
      <w:r w:rsidRPr="00C235A1">
        <w:rPr>
          <w:rFonts w:ascii="Times New Roman" w:eastAsia="Calibri" w:hAnsi="Times New Roman" w:cs="Times New Roman"/>
          <w:sz w:val="12"/>
          <w:szCs w:val="12"/>
        </w:rPr>
        <w:t>с.п</w:t>
      </w:r>
      <w:proofErr w:type="spellEnd"/>
      <w:r w:rsidRPr="00C235A1">
        <w:rPr>
          <w:rFonts w:ascii="Times New Roman" w:eastAsia="Calibri" w:hAnsi="Times New Roman" w:cs="Times New Roman"/>
          <w:sz w:val="12"/>
          <w:szCs w:val="12"/>
        </w:rPr>
        <w:t xml:space="preserve">. Антоновка  </w:t>
      </w:r>
      <w:r w:rsidRPr="00C235A1">
        <w:rPr>
          <w:rFonts w:ascii="Times New Roman" w:eastAsia="Calibri" w:hAnsi="Times New Roman" w:cs="Times New Roman"/>
          <w:bCs/>
          <w:sz w:val="12"/>
          <w:szCs w:val="12"/>
        </w:rPr>
        <w:t>составляет около 2,500 км.</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Перечень автомобильных дорог общего пользования межмуниципального значения проходящих по территории</w:t>
      </w:r>
      <w:r>
        <w:rPr>
          <w:rFonts w:ascii="Times New Roman" w:eastAsia="Calibri" w:hAnsi="Times New Roman" w:cs="Times New Roman"/>
          <w:b/>
          <w:sz w:val="12"/>
          <w:szCs w:val="12"/>
        </w:rPr>
        <w:t xml:space="preserve"> </w:t>
      </w:r>
      <w:proofErr w:type="spellStart"/>
      <w:r w:rsidRPr="00C235A1">
        <w:rPr>
          <w:rFonts w:ascii="Times New Roman" w:eastAsia="Calibri" w:hAnsi="Times New Roman" w:cs="Times New Roman"/>
          <w:b/>
          <w:sz w:val="12"/>
          <w:szCs w:val="12"/>
        </w:rPr>
        <w:t>с.п</w:t>
      </w:r>
      <w:proofErr w:type="spellEnd"/>
      <w:r w:rsidRPr="00C235A1">
        <w:rPr>
          <w:rFonts w:ascii="Times New Roman" w:eastAsia="Calibri" w:hAnsi="Times New Roman" w:cs="Times New Roman"/>
          <w:b/>
          <w:sz w:val="12"/>
          <w:szCs w:val="12"/>
        </w:rPr>
        <w:t>. Антоновка</w:t>
      </w:r>
    </w:p>
    <w:tbl>
      <w:tblPr>
        <w:tblStyle w:val="1e"/>
        <w:tblW w:w="7513" w:type="dxa"/>
        <w:tblInd w:w="108" w:type="dxa"/>
        <w:tblLayout w:type="fixed"/>
        <w:tblLook w:val="01E0" w:firstRow="1" w:lastRow="1" w:firstColumn="1" w:lastColumn="1" w:noHBand="0" w:noVBand="0"/>
      </w:tblPr>
      <w:tblGrid>
        <w:gridCol w:w="428"/>
        <w:gridCol w:w="1432"/>
        <w:gridCol w:w="2149"/>
        <w:gridCol w:w="984"/>
        <w:gridCol w:w="1103"/>
        <w:gridCol w:w="850"/>
        <w:gridCol w:w="567"/>
      </w:tblGrid>
      <w:tr w:rsidR="00C235A1" w:rsidRPr="00C235A1" w:rsidTr="00C235A1">
        <w:trPr>
          <w:trHeight w:val="20"/>
        </w:trPr>
        <w:tc>
          <w:tcPr>
            <w:tcW w:w="42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w:t>
            </w:r>
          </w:p>
          <w:p w:rsidR="00C235A1" w:rsidRPr="00C235A1" w:rsidRDefault="00C235A1" w:rsidP="00C235A1">
            <w:pPr>
              <w:tabs>
                <w:tab w:val="left" w:pos="284"/>
              </w:tabs>
              <w:rPr>
                <w:rFonts w:ascii="Times New Roman" w:eastAsia="Calibri" w:hAnsi="Times New Roman" w:cs="Times New Roman"/>
                <w:sz w:val="12"/>
                <w:szCs w:val="12"/>
                <w:lang w:val="en-US"/>
              </w:rPr>
            </w:pPr>
            <w:r w:rsidRPr="00C235A1">
              <w:rPr>
                <w:rFonts w:ascii="Times New Roman" w:eastAsia="Calibri" w:hAnsi="Times New Roman" w:cs="Times New Roman"/>
                <w:sz w:val="12"/>
                <w:szCs w:val="12"/>
              </w:rPr>
              <w:t>п</w:t>
            </w:r>
            <w:r w:rsidRPr="00C235A1">
              <w:rPr>
                <w:rFonts w:ascii="Times New Roman" w:eastAsia="Calibri" w:hAnsi="Times New Roman" w:cs="Times New Roman"/>
                <w:sz w:val="12"/>
                <w:szCs w:val="12"/>
                <w:lang w:val="en-US"/>
              </w:rPr>
              <w:t>/</w:t>
            </w:r>
            <w:r w:rsidRPr="00C235A1">
              <w:rPr>
                <w:rFonts w:ascii="Times New Roman" w:eastAsia="Calibri" w:hAnsi="Times New Roman" w:cs="Times New Roman"/>
                <w:sz w:val="12"/>
                <w:szCs w:val="12"/>
              </w:rPr>
              <w:t>п</w:t>
            </w:r>
          </w:p>
        </w:tc>
        <w:tc>
          <w:tcPr>
            <w:tcW w:w="1432"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Идентификационный номер</w:t>
            </w:r>
          </w:p>
        </w:tc>
        <w:tc>
          <w:tcPr>
            <w:tcW w:w="214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Наименование автомобильной дороги общего пользования</w:t>
            </w:r>
          </w:p>
        </w:tc>
        <w:tc>
          <w:tcPr>
            <w:tcW w:w="98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Общая протяженность, км</w:t>
            </w:r>
          </w:p>
        </w:tc>
        <w:tc>
          <w:tcPr>
            <w:tcW w:w="1103" w:type="dxa"/>
          </w:tcPr>
          <w:p w:rsidR="00C235A1" w:rsidRPr="00C235A1" w:rsidRDefault="00C235A1" w:rsidP="00C235A1">
            <w:pPr>
              <w:tabs>
                <w:tab w:val="left" w:pos="284"/>
              </w:tabs>
              <w:rPr>
                <w:rFonts w:ascii="Times New Roman" w:eastAsia="Calibri" w:hAnsi="Times New Roman" w:cs="Times New Roman"/>
                <w:sz w:val="12"/>
                <w:szCs w:val="12"/>
              </w:rPr>
            </w:pPr>
            <w:proofErr w:type="spellStart"/>
            <w:r w:rsidRPr="00C235A1">
              <w:rPr>
                <w:rFonts w:ascii="Times New Roman" w:eastAsia="Calibri" w:hAnsi="Times New Roman" w:cs="Times New Roman"/>
                <w:sz w:val="12"/>
                <w:szCs w:val="12"/>
              </w:rPr>
              <w:t>Асфальто</w:t>
            </w:r>
            <w:proofErr w:type="spellEnd"/>
            <w:r w:rsidRPr="00C235A1">
              <w:rPr>
                <w:rFonts w:ascii="Times New Roman" w:eastAsia="Calibri" w:hAnsi="Times New Roman" w:cs="Times New Roman"/>
                <w:sz w:val="12"/>
                <w:szCs w:val="12"/>
              </w:rPr>
              <w:t>-бетонные, км</w:t>
            </w:r>
          </w:p>
        </w:tc>
        <w:tc>
          <w:tcPr>
            <w:tcW w:w="850" w:type="dxa"/>
          </w:tcPr>
          <w:p w:rsidR="00C235A1" w:rsidRPr="00C235A1" w:rsidRDefault="00C235A1" w:rsidP="00C235A1">
            <w:pPr>
              <w:tabs>
                <w:tab w:val="left" w:pos="284"/>
              </w:tabs>
              <w:rPr>
                <w:rFonts w:ascii="Times New Roman" w:eastAsia="Calibri" w:hAnsi="Times New Roman" w:cs="Times New Roman"/>
                <w:sz w:val="12"/>
                <w:szCs w:val="12"/>
              </w:rPr>
            </w:pPr>
            <w:proofErr w:type="spellStart"/>
            <w:r w:rsidRPr="00C235A1">
              <w:rPr>
                <w:rFonts w:ascii="Times New Roman" w:eastAsia="Calibri" w:hAnsi="Times New Roman" w:cs="Times New Roman"/>
                <w:sz w:val="12"/>
                <w:szCs w:val="12"/>
              </w:rPr>
              <w:t>Грунто-щебен</w:t>
            </w:r>
            <w:proofErr w:type="spellEnd"/>
            <w:r w:rsidRPr="00C235A1">
              <w:rPr>
                <w:rFonts w:ascii="Times New Roman" w:eastAsia="Calibri" w:hAnsi="Times New Roman" w:cs="Times New Roman"/>
                <w:sz w:val="12"/>
                <w:szCs w:val="12"/>
              </w:rPr>
              <w:t>., км</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Грунтовые, км</w:t>
            </w:r>
          </w:p>
        </w:tc>
      </w:tr>
      <w:tr w:rsidR="00C235A1" w:rsidRPr="00C235A1" w:rsidTr="00C235A1">
        <w:trPr>
          <w:trHeight w:val="20"/>
        </w:trPr>
        <w:tc>
          <w:tcPr>
            <w:tcW w:w="42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w:t>
            </w:r>
          </w:p>
        </w:tc>
        <w:tc>
          <w:tcPr>
            <w:tcW w:w="1432"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w:t>
            </w:r>
          </w:p>
        </w:tc>
        <w:tc>
          <w:tcPr>
            <w:tcW w:w="214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3</w:t>
            </w:r>
          </w:p>
        </w:tc>
        <w:tc>
          <w:tcPr>
            <w:tcW w:w="98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w:t>
            </w:r>
          </w:p>
        </w:tc>
        <w:tc>
          <w:tcPr>
            <w:tcW w:w="110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5</w:t>
            </w:r>
          </w:p>
        </w:tc>
        <w:tc>
          <w:tcPr>
            <w:tcW w:w="85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6</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7</w:t>
            </w:r>
          </w:p>
        </w:tc>
      </w:tr>
      <w:tr w:rsidR="00C235A1" w:rsidRPr="00C235A1" w:rsidTr="00C235A1">
        <w:trPr>
          <w:trHeight w:val="20"/>
        </w:trPr>
        <w:tc>
          <w:tcPr>
            <w:tcW w:w="42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w:t>
            </w:r>
          </w:p>
        </w:tc>
        <w:tc>
          <w:tcPr>
            <w:tcW w:w="1432"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6310441000546</w:t>
            </w:r>
          </w:p>
        </w:tc>
        <w:tc>
          <w:tcPr>
            <w:tcW w:w="214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«Урал» – Антоновка</w:t>
            </w:r>
          </w:p>
        </w:tc>
        <w:tc>
          <w:tcPr>
            <w:tcW w:w="98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2,500</w:t>
            </w:r>
          </w:p>
        </w:tc>
        <w:tc>
          <w:tcPr>
            <w:tcW w:w="110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2,500</w:t>
            </w:r>
          </w:p>
        </w:tc>
        <w:tc>
          <w:tcPr>
            <w:tcW w:w="85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w:t>
            </w:r>
          </w:p>
        </w:tc>
      </w:tr>
      <w:tr w:rsidR="00C235A1" w:rsidRPr="00C235A1" w:rsidTr="00C235A1">
        <w:trPr>
          <w:trHeight w:val="20"/>
        </w:trPr>
        <w:tc>
          <w:tcPr>
            <w:tcW w:w="428" w:type="dxa"/>
          </w:tcPr>
          <w:p w:rsidR="00C235A1" w:rsidRPr="00C235A1" w:rsidRDefault="00C235A1" w:rsidP="00C235A1">
            <w:pPr>
              <w:tabs>
                <w:tab w:val="left" w:pos="284"/>
              </w:tabs>
              <w:rPr>
                <w:rFonts w:ascii="Times New Roman" w:eastAsia="Calibri" w:hAnsi="Times New Roman" w:cs="Times New Roman"/>
                <w:sz w:val="12"/>
                <w:szCs w:val="12"/>
              </w:rPr>
            </w:pPr>
          </w:p>
        </w:tc>
        <w:tc>
          <w:tcPr>
            <w:tcW w:w="1432" w:type="dxa"/>
          </w:tcPr>
          <w:p w:rsidR="00C235A1" w:rsidRPr="00C235A1" w:rsidRDefault="00C235A1" w:rsidP="00C235A1">
            <w:pPr>
              <w:tabs>
                <w:tab w:val="left" w:pos="284"/>
              </w:tabs>
              <w:rPr>
                <w:rFonts w:ascii="Times New Roman" w:eastAsia="Calibri" w:hAnsi="Times New Roman" w:cs="Times New Roman"/>
                <w:sz w:val="12"/>
                <w:szCs w:val="12"/>
              </w:rPr>
            </w:pPr>
          </w:p>
        </w:tc>
        <w:tc>
          <w:tcPr>
            <w:tcW w:w="214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Итого:</w:t>
            </w:r>
          </w:p>
        </w:tc>
        <w:tc>
          <w:tcPr>
            <w:tcW w:w="98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2,500</w:t>
            </w:r>
          </w:p>
        </w:tc>
        <w:tc>
          <w:tcPr>
            <w:tcW w:w="110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2,500</w:t>
            </w:r>
          </w:p>
        </w:tc>
        <w:tc>
          <w:tcPr>
            <w:tcW w:w="85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w:t>
            </w:r>
          </w:p>
        </w:tc>
      </w:tr>
    </w:tbl>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Примыкания и пересечения улиц и дорог местного значения поселения с автодорогами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межмуниципальной дороги, в местах пересечений отсутствует светофорное регулирование.</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Искусственными дорожными сооружениями в границах </w:t>
      </w:r>
      <w:proofErr w:type="spellStart"/>
      <w:r w:rsidRPr="00C235A1">
        <w:rPr>
          <w:rFonts w:ascii="Times New Roman" w:eastAsia="Calibri" w:hAnsi="Times New Roman" w:cs="Times New Roman"/>
          <w:sz w:val="12"/>
          <w:szCs w:val="12"/>
        </w:rPr>
        <w:t>с.п</w:t>
      </w:r>
      <w:proofErr w:type="spellEnd"/>
      <w:r w:rsidRPr="00C235A1">
        <w:rPr>
          <w:rFonts w:ascii="Times New Roman" w:eastAsia="Calibri" w:hAnsi="Times New Roman" w:cs="Times New Roman"/>
          <w:sz w:val="12"/>
          <w:szCs w:val="12"/>
        </w:rPr>
        <w:t>. Антоновка являются:</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дамба в п. Антоновка по ул. Полевая.</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u w:val="single"/>
        </w:rPr>
      </w:pPr>
      <w:r w:rsidRPr="00C235A1">
        <w:rPr>
          <w:rFonts w:ascii="Times New Roman" w:eastAsia="Calibri" w:hAnsi="Times New Roman" w:cs="Times New Roman"/>
          <w:sz w:val="12"/>
          <w:szCs w:val="12"/>
        </w:rPr>
        <w:t xml:space="preserve">Организовано движение автобусных маршрутов, связывающих </w:t>
      </w:r>
      <w:proofErr w:type="spellStart"/>
      <w:r w:rsidRPr="00C235A1">
        <w:rPr>
          <w:rFonts w:ascii="Times New Roman" w:eastAsia="Calibri" w:hAnsi="Times New Roman" w:cs="Times New Roman"/>
          <w:sz w:val="12"/>
          <w:szCs w:val="12"/>
        </w:rPr>
        <w:t>с.п</w:t>
      </w:r>
      <w:proofErr w:type="spellEnd"/>
      <w:r w:rsidRPr="00C235A1">
        <w:rPr>
          <w:rFonts w:ascii="Times New Roman" w:eastAsia="Calibri" w:hAnsi="Times New Roman" w:cs="Times New Roman"/>
          <w:sz w:val="12"/>
          <w:szCs w:val="12"/>
        </w:rPr>
        <w:t>. Антоновка  с районным центром – Сергиевск.</w:t>
      </w:r>
    </w:p>
    <w:tbl>
      <w:tblPr>
        <w:tblStyle w:val="1e"/>
        <w:tblW w:w="0" w:type="auto"/>
        <w:tblInd w:w="108" w:type="dxa"/>
        <w:tblLook w:val="0000" w:firstRow="0" w:lastRow="0" w:firstColumn="0" w:lastColumn="0" w:noHBand="0" w:noVBand="0"/>
      </w:tblPr>
      <w:tblGrid>
        <w:gridCol w:w="567"/>
        <w:gridCol w:w="4111"/>
        <w:gridCol w:w="2835"/>
      </w:tblGrid>
      <w:tr w:rsidR="00C235A1" w:rsidRPr="00C235A1" w:rsidTr="00C235A1">
        <w:tc>
          <w:tcPr>
            <w:tcW w:w="567" w:type="dxa"/>
          </w:tcPr>
          <w:p w:rsidR="00C235A1" w:rsidRPr="00C235A1" w:rsidRDefault="00C235A1" w:rsidP="00C235A1">
            <w:pPr>
              <w:tabs>
                <w:tab w:val="left" w:pos="284"/>
              </w:tabs>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C235A1">
              <w:rPr>
                <w:rFonts w:ascii="Times New Roman" w:eastAsia="Calibri" w:hAnsi="Times New Roman" w:cs="Times New Roman"/>
                <w:sz w:val="12"/>
                <w:szCs w:val="12"/>
              </w:rPr>
              <w:t>пп</w:t>
            </w:r>
            <w:proofErr w:type="spellEnd"/>
          </w:p>
        </w:tc>
        <w:tc>
          <w:tcPr>
            <w:tcW w:w="4111" w:type="dxa"/>
          </w:tcPr>
          <w:p w:rsidR="00C235A1" w:rsidRPr="00C235A1" w:rsidRDefault="00C235A1" w:rsidP="00C235A1">
            <w:pPr>
              <w:tabs>
                <w:tab w:val="left" w:pos="284"/>
              </w:tabs>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Исходный и конечный пункт</w:t>
            </w:r>
          </w:p>
        </w:tc>
        <w:tc>
          <w:tcPr>
            <w:tcW w:w="2835" w:type="dxa"/>
          </w:tcPr>
          <w:p w:rsidR="00C235A1" w:rsidRPr="00C235A1" w:rsidRDefault="00C235A1" w:rsidP="00C235A1">
            <w:pPr>
              <w:tabs>
                <w:tab w:val="left" w:pos="284"/>
              </w:tabs>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Протяжённость</w:t>
            </w:r>
            <w:r>
              <w:rPr>
                <w:rFonts w:ascii="Times New Roman" w:eastAsia="Calibri" w:hAnsi="Times New Roman" w:cs="Times New Roman"/>
                <w:sz w:val="12"/>
                <w:szCs w:val="12"/>
              </w:rPr>
              <w:t xml:space="preserve"> </w:t>
            </w:r>
            <w:r w:rsidRPr="00C235A1">
              <w:rPr>
                <w:rFonts w:ascii="Times New Roman" w:eastAsia="Calibri" w:hAnsi="Times New Roman" w:cs="Times New Roman"/>
                <w:sz w:val="12"/>
                <w:szCs w:val="12"/>
              </w:rPr>
              <w:t>(км.</w:t>
            </w:r>
            <w:r w:rsidR="001A389A">
              <w:rPr>
                <w:rFonts w:ascii="Times New Roman" w:eastAsia="Calibri" w:hAnsi="Times New Roman" w:cs="Times New Roman"/>
                <w:sz w:val="12"/>
                <w:szCs w:val="12"/>
              </w:rPr>
              <w:t xml:space="preserve"> </w:t>
            </w:r>
            <w:r w:rsidRPr="00C235A1">
              <w:rPr>
                <w:rFonts w:ascii="Times New Roman" w:eastAsia="Calibri" w:hAnsi="Times New Roman" w:cs="Times New Roman"/>
                <w:sz w:val="12"/>
                <w:szCs w:val="12"/>
              </w:rPr>
              <w:t>двойного пути)</w:t>
            </w:r>
          </w:p>
        </w:tc>
      </w:tr>
      <w:tr w:rsidR="00C235A1" w:rsidRPr="00C235A1" w:rsidTr="00C235A1">
        <w:tc>
          <w:tcPr>
            <w:tcW w:w="567" w:type="dxa"/>
          </w:tcPr>
          <w:p w:rsidR="00C235A1" w:rsidRPr="00C235A1" w:rsidRDefault="00C235A1" w:rsidP="00C235A1">
            <w:pPr>
              <w:tabs>
                <w:tab w:val="left" w:pos="284"/>
              </w:tabs>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1</w:t>
            </w:r>
          </w:p>
        </w:tc>
        <w:tc>
          <w:tcPr>
            <w:tcW w:w="4111" w:type="dxa"/>
          </w:tcPr>
          <w:p w:rsidR="00C235A1" w:rsidRPr="00C235A1" w:rsidRDefault="00C235A1" w:rsidP="00C235A1">
            <w:pPr>
              <w:tabs>
                <w:tab w:val="left" w:pos="284"/>
              </w:tabs>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2</w:t>
            </w:r>
          </w:p>
        </w:tc>
        <w:tc>
          <w:tcPr>
            <w:tcW w:w="2835" w:type="dxa"/>
          </w:tcPr>
          <w:p w:rsidR="00C235A1" w:rsidRPr="00C235A1" w:rsidRDefault="00C235A1" w:rsidP="00C235A1">
            <w:pPr>
              <w:tabs>
                <w:tab w:val="left" w:pos="284"/>
              </w:tabs>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3</w:t>
            </w:r>
          </w:p>
        </w:tc>
      </w:tr>
      <w:tr w:rsidR="00C235A1" w:rsidRPr="00C235A1" w:rsidTr="00C235A1">
        <w:tc>
          <w:tcPr>
            <w:tcW w:w="567" w:type="dxa"/>
          </w:tcPr>
          <w:p w:rsidR="00C235A1" w:rsidRPr="00C235A1" w:rsidRDefault="00C235A1" w:rsidP="00C235A1">
            <w:pPr>
              <w:tabs>
                <w:tab w:val="left" w:pos="284"/>
              </w:tabs>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1</w:t>
            </w:r>
          </w:p>
        </w:tc>
        <w:tc>
          <w:tcPr>
            <w:tcW w:w="4111" w:type="dxa"/>
          </w:tcPr>
          <w:p w:rsidR="00C235A1" w:rsidRPr="00C235A1" w:rsidRDefault="00C235A1" w:rsidP="00C235A1">
            <w:pPr>
              <w:tabs>
                <w:tab w:val="left" w:pos="284"/>
              </w:tabs>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Антоновка – Сергиевск - Антоновка</w:t>
            </w:r>
          </w:p>
        </w:tc>
        <w:tc>
          <w:tcPr>
            <w:tcW w:w="2835" w:type="dxa"/>
          </w:tcPr>
          <w:p w:rsidR="00C235A1" w:rsidRPr="00C235A1" w:rsidRDefault="00C235A1" w:rsidP="00C235A1">
            <w:pPr>
              <w:tabs>
                <w:tab w:val="left" w:pos="284"/>
              </w:tabs>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50</w:t>
            </w:r>
          </w:p>
        </w:tc>
      </w:tr>
    </w:tbl>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Коллективная крытая стоянка в </w:t>
      </w:r>
      <w:proofErr w:type="spellStart"/>
      <w:r w:rsidRPr="00C235A1">
        <w:rPr>
          <w:rFonts w:ascii="Times New Roman" w:eastAsia="Calibri" w:hAnsi="Times New Roman" w:cs="Times New Roman"/>
          <w:sz w:val="12"/>
          <w:szCs w:val="12"/>
        </w:rPr>
        <w:t>с.п</w:t>
      </w:r>
      <w:proofErr w:type="spellEnd"/>
      <w:r w:rsidRPr="00C235A1">
        <w:rPr>
          <w:rFonts w:ascii="Times New Roman" w:eastAsia="Calibri" w:hAnsi="Times New Roman" w:cs="Times New Roman"/>
          <w:sz w:val="12"/>
          <w:szCs w:val="12"/>
        </w:rPr>
        <w:t>. Антоновка находится на 1 км а/д «Урал - Антоновка». В основном хранение личного автотранспорта осуществляется на приусадебных участках.</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АЗС расположена в </w:t>
      </w:r>
      <w:proofErr w:type="spellStart"/>
      <w:r w:rsidRPr="00C235A1">
        <w:rPr>
          <w:rFonts w:ascii="Times New Roman" w:eastAsia="Calibri" w:hAnsi="Times New Roman" w:cs="Times New Roman"/>
          <w:sz w:val="12"/>
          <w:szCs w:val="12"/>
        </w:rPr>
        <w:t>с.п</w:t>
      </w:r>
      <w:proofErr w:type="spellEnd"/>
      <w:r w:rsidRPr="00C235A1">
        <w:rPr>
          <w:rFonts w:ascii="Times New Roman" w:eastAsia="Calibri" w:hAnsi="Times New Roman" w:cs="Times New Roman"/>
          <w:sz w:val="12"/>
          <w:szCs w:val="12"/>
        </w:rPr>
        <w:t>. Антоновка на 1км а/д «Урал - Антоновка».</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СТО на территории сельского поселения отсутствует.</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Сведения о действующих АЗС на территории </w:t>
      </w:r>
      <w:proofErr w:type="spellStart"/>
      <w:r w:rsidRPr="00C235A1">
        <w:rPr>
          <w:rFonts w:ascii="Times New Roman" w:eastAsia="Calibri" w:hAnsi="Times New Roman" w:cs="Times New Roman"/>
          <w:b/>
          <w:sz w:val="12"/>
          <w:szCs w:val="12"/>
        </w:rPr>
        <w:t>с.п</w:t>
      </w:r>
      <w:proofErr w:type="spellEnd"/>
      <w:r w:rsidRPr="00C235A1">
        <w:rPr>
          <w:rFonts w:ascii="Times New Roman" w:eastAsia="Calibri" w:hAnsi="Times New Roman" w:cs="Times New Roman"/>
          <w:b/>
          <w:sz w:val="12"/>
          <w:szCs w:val="12"/>
        </w:rPr>
        <w:t>. Антоновка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5103"/>
        <w:gridCol w:w="1984"/>
      </w:tblGrid>
      <w:tr w:rsidR="00C235A1" w:rsidRPr="00C235A1" w:rsidTr="00C235A1">
        <w:trPr>
          <w:trHeight w:val="20"/>
        </w:trPr>
        <w:tc>
          <w:tcPr>
            <w:tcW w:w="426" w:type="dxa"/>
          </w:tcPr>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п/п</w:t>
            </w:r>
          </w:p>
        </w:tc>
        <w:tc>
          <w:tcPr>
            <w:tcW w:w="5103" w:type="dxa"/>
          </w:tcPr>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1984" w:type="dxa"/>
          </w:tcPr>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Местонахождение  АЗС</w:t>
            </w:r>
          </w:p>
        </w:tc>
      </w:tr>
      <w:tr w:rsidR="00C235A1" w:rsidRPr="00C235A1" w:rsidTr="00C235A1">
        <w:trPr>
          <w:trHeight w:val="20"/>
        </w:trPr>
        <w:tc>
          <w:tcPr>
            <w:tcW w:w="426" w:type="dxa"/>
          </w:tcPr>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1</w:t>
            </w:r>
          </w:p>
        </w:tc>
        <w:tc>
          <w:tcPr>
            <w:tcW w:w="5103" w:type="dxa"/>
          </w:tcPr>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2</w:t>
            </w:r>
          </w:p>
        </w:tc>
        <w:tc>
          <w:tcPr>
            <w:tcW w:w="1984" w:type="dxa"/>
          </w:tcPr>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3</w:t>
            </w:r>
          </w:p>
        </w:tc>
      </w:tr>
      <w:tr w:rsidR="00C235A1" w:rsidRPr="00C235A1" w:rsidTr="00C235A1">
        <w:trPr>
          <w:trHeight w:val="20"/>
        </w:trPr>
        <w:tc>
          <w:tcPr>
            <w:tcW w:w="426" w:type="dxa"/>
          </w:tcPr>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1</w:t>
            </w:r>
          </w:p>
        </w:tc>
        <w:tc>
          <w:tcPr>
            <w:tcW w:w="5103" w:type="dxa"/>
          </w:tcPr>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ООО «Вертикаль»</w:t>
            </w:r>
          </w:p>
        </w:tc>
        <w:tc>
          <w:tcPr>
            <w:tcW w:w="1984" w:type="dxa"/>
          </w:tcPr>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1км а/д «Урал - Антоновка»</w:t>
            </w:r>
          </w:p>
        </w:tc>
      </w:tr>
    </w:tbl>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lastRenderedPageBreak/>
        <w:t xml:space="preserve">Общая протяженность автомобильных дорог общего пользования местного значения сельского поселения Антоновка составляет </w:t>
      </w:r>
      <w:r w:rsidRPr="00C235A1">
        <w:rPr>
          <w:rFonts w:ascii="Times New Roman" w:eastAsia="Calibri" w:hAnsi="Times New Roman" w:cs="Times New Roman"/>
          <w:b/>
          <w:sz w:val="12"/>
          <w:szCs w:val="12"/>
        </w:rPr>
        <w:t>4,31</w:t>
      </w:r>
      <w:r w:rsidRPr="00C235A1">
        <w:rPr>
          <w:rFonts w:ascii="Times New Roman" w:eastAsia="Calibri" w:hAnsi="Times New Roman" w:cs="Times New Roman"/>
          <w:sz w:val="12"/>
          <w:szCs w:val="12"/>
        </w:rPr>
        <w:t xml:space="preserve"> км, в том числе по покрытию: асфальтобетон – </w:t>
      </w:r>
      <w:r w:rsidRPr="00C235A1">
        <w:rPr>
          <w:rFonts w:ascii="Times New Roman" w:eastAsia="Calibri" w:hAnsi="Times New Roman" w:cs="Times New Roman"/>
          <w:b/>
          <w:sz w:val="12"/>
          <w:szCs w:val="12"/>
        </w:rPr>
        <w:t>1,45</w:t>
      </w:r>
      <w:r w:rsidRPr="00C235A1">
        <w:rPr>
          <w:rFonts w:ascii="Times New Roman" w:eastAsia="Calibri" w:hAnsi="Times New Roman" w:cs="Times New Roman"/>
          <w:sz w:val="12"/>
          <w:szCs w:val="12"/>
        </w:rPr>
        <w:t xml:space="preserve"> км,  </w:t>
      </w:r>
      <w:proofErr w:type="spellStart"/>
      <w:r w:rsidRPr="00C235A1">
        <w:rPr>
          <w:rFonts w:ascii="Times New Roman" w:eastAsia="Calibri" w:hAnsi="Times New Roman" w:cs="Times New Roman"/>
          <w:sz w:val="12"/>
          <w:szCs w:val="12"/>
        </w:rPr>
        <w:t>гр</w:t>
      </w:r>
      <w:proofErr w:type="spellEnd"/>
      <w:r w:rsidRPr="00C235A1">
        <w:rPr>
          <w:rFonts w:ascii="Times New Roman" w:eastAsia="Calibri" w:hAnsi="Times New Roman" w:cs="Times New Roman"/>
          <w:sz w:val="12"/>
          <w:szCs w:val="12"/>
        </w:rPr>
        <w:t xml:space="preserve">/щебень – </w:t>
      </w:r>
      <w:r w:rsidRPr="00C235A1">
        <w:rPr>
          <w:rFonts w:ascii="Times New Roman" w:eastAsia="Calibri" w:hAnsi="Times New Roman" w:cs="Times New Roman"/>
          <w:b/>
          <w:sz w:val="12"/>
          <w:szCs w:val="12"/>
        </w:rPr>
        <w:t>0,91</w:t>
      </w:r>
      <w:r w:rsidRPr="00C235A1">
        <w:rPr>
          <w:rFonts w:ascii="Times New Roman" w:eastAsia="Calibri" w:hAnsi="Times New Roman" w:cs="Times New Roman"/>
          <w:sz w:val="12"/>
          <w:szCs w:val="12"/>
        </w:rPr>
        <w:t xml:space="preserve"> км, без бетонного покрытия (грунт) – </w:t>
      </w:r>
      <w:r w:rsidRPr="00C235A1">
        <w:rPr>
          <w:rFonts w:ascii="Times New Roman" w:eastAsia="Calibri" w:hAnsi="Times New Roman" w:cs="Times New Roman"/>
          <w:b/>
          <w:sz w:val="12"/>
          <w:szCs w:val="12"/>
        </w:rPr>
        <w:t>1,95</w:t>
      </w:r>
      <w:r w:rsidRPr="00C235A1">
        <w:rPr>
          <w:rFonts w:ascii="Times New Roman" w:eastAsia="Calibri" w:hAnsi="Times New Roman" w:cs="Times New Roman"/>
          <w:sz w:val="12"/>
          <w:szCs w:val="12"/>
        </w:rPr>
        <w:t xml:space="preserve"> км.</w:t>
      </w:r>
    </w:p>
    <w:p w:rsidR="001A389A" w:rsidRDefault="001A389A" w:rsidP="00C235A1">
      <w:pPr>
        <w:tabs>
          <w:tab w:val="left" w:pos="284"/>
        </w:tabs>
        <w:spacing w:after="0" w:line="240" w:lineRule="auto"/>
        <w:jc w:val="center"/>
        <w:rPr>
          <w:rFonts w:ascii="Times New Roman" w:eastAsia="Calibri" w:hAnsi="Times New Roman" w:cs="Times New Roman"/>
          <w:b/>
          <w:sz w:val="12"/>
          <w:szCs w:val="12"/>
        </w:rPr>
      </w:pP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Характеристика автомобильных дорог общего пользования местного значения </w:t>
      </w:r>
      <w:proofErr w:type="spellStart"/>
      <w:r w:rsidRPr="00C235A1">
        <w:rPr>
          <w:rFonts w:ascii="Times New Roman" w:eastAsia="Calibri" w:hAnsi="Times New Roman" w:cs="Times New Roman"/>
          <w:b/>
          <w:sz w:val="12"/>
          <w:szCs w:val="12"/>
        </w:rPr>
        <w:t>с.п</w:t>
      </w:r>
      <w:proofErr w:type="spellEnd"/>
      <w:r w:rsidRPr="00C235A1">
        <w:rPr>
          <w:rFonts w:ascii="Times New Roman" w:eastAsia="Calibri" w:hAnsi="Times New Roman" w:cs="Times New Roman"/>
          <w:b/>
          <w:sz w:val="12"/>
          <w:szCs w:val="12"/>
        </w:rPr>
        <w:t>. Антоновка</w:t>
      </w:r>
    </w:p>
    <w:p w:rsidR="00C235A1" w:rsidRPr="00C235A1" w:rsidRDefault="00C235A1" w:rsidP="00C235A1">
      <w:pPr>
        <w:tabs>
          <w:tab w:val="left" w:pos="284"/>
        </w:tabs>
        <w:spacing w:after="0" w:line="240" w:lineRule="auto"/>
        <w:jc w:val="right"/>
        <w:rPr>
          <w:rFonts w:ascii="Times New Roman" w:eastAsia="Calibri" w:hAnsi="Times New Roman" w:cs="Times New Roman"/>
          <w:sz w:val="12"/>
          <w:szCs w:val="12"/>
        </w:rPr>
      </w:pPr>
      <w:r w:rsidRPr="00C235A1">
        <w:rPr>
          <w:rFonts w:ascii="Times New Roman" w:eastAsia="Calibri" w:hAnsi="Times New Roman" w:cs="Times New Roman"/>
          <w:sz w:val="12"/>
          <w:szCs w:val="12"/>
        </w:rPr>
        <w:t>(улично-дорожная сеть)</w:t>
      </w:r>
    </w:p>
    <w:tbl>
      <w:tblPr>
        <w:tblStyle w:val="1e"/>
        <w:tblW w:w="7513" w:type="dxa"/>
        <w:tblInd w:w="108" w:type="dxa"/>
        <w:tblLayout w:type="fixed"/>
        <w:tblLook w:val="04A0" w:firstRow="1" w:lastRow="0" w:firstColumn="1" w:lastColumn="0" w:noHBand="0" w:noVBand="1"/>
      </w:tblPr>
      <w:tblGrid>
        <w:gridCol w:w="378"/>
        <w:gridCol w:w="2883"/>
        <w:gridCol w:w="567"/>
        <w:gridCol w:w="708"/>
        <w:gridCol w:w="660"/>
        <w:gridCol w:w="616"/>
        <w:gridCol w:w="567"/>
        <w:gridCol w:w="1134"/>
      </w:tblGrid>
      <w:tr w:rsidR="00C235A1" w:rsidRPr="00C235A1" w:rsidTr="00C235A1">
        <w:trPr>
          <w:trHeight w:val="20"/>
        </w:trPr>
        <w:tc>
          <w:tcPr>
            <w:tcW w:w="378" w:type="dxa"/>
            <w:vMerge w:val="restart"/>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w:t>
            </w:r>
          </w:p>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п/п</w:t>
            </w:r>
          </w:p>
        </w:tc>
        <w:tc>
          <w:tcPr>
            <w:tcW w:w="2883" w:type="dxa"/>
            <w:vMerge w:val="restart"/>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Наименование дороги или улицы</w:t>
            </w:r>
          </w:p>
        </w:tc>
        <w:tc>
          <w:tcPr>
            <w:tcW w:w="3118" w:type="dxa"/>
            <w:gridSpan w:val="5"/>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Проезжая часть</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p>
        </w:tc>
      </w:tr>
      <w:tr w:rsidR="00C235A1" w:rsidRPr="00C235A1" w:rsidTr="00C235A1">
        <w:trPr>
          <w:trHeight w:val="20"/>
        </w:trPr>
        <w:tc>
          <w:tcPr>
            <w:tcW w:w="378"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2883"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vMerge w:val="restart"/>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Площадь (м</w:t>
            </w:r>
            <w:r w:rsidRPr="00C235A1">
              <w:rPr>
                <w:rFonts w:ascii="Times New Roman" w:eastAsia="Calibri" w:hAnsi="Times New Roman" w:cs="Times New Roman"/>
                <w:sz w:val="12"/>
                <w:szCs w:val="12"/>
                <w:vertAlign w:val="superscript"/>
              </w:rPr>
              <w:t>2</w:t>
            </w:r>
            <w:r w:rsidRPr="00C235A1">
              <w:rPr>
                <w:rFonts w:ascii="Times New Roman" w:eastAsia="Calibri" w:hAnsi="Times New Roman" w:cs="Times New Roman"/>
                <w:sz w:val="12"/>
                <w:szCs w:val="12"/>
              </w:rPr>
              <w:t>)</w:t>
            </w:r>
          </w:p>
        </w:tc>
        <w:tc>
          <w:tcPr>
            <w:tcW w:w="708" w:type="dxa"/>
            <w:vMerge w:val="restart"/>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Протяженность (км)</w:t>
            </w:r>
          </w:p>
        </w:tc>
        <w:tc>
          <w:tcPr>
            <w:tcW w:w="1843" w:type="dxa"/>
            <w:gridSpan w:val="3"/>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В том числе протяженность по покрытию (км)</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Категория улиц и дорог</w:t>
            </w:r>
          </w:p>
        </w:tc>
      </w:tr>
      <w:tr w:rsidR="00C235A1" w:rsidRPr="00C235A1" w:rsidTr="00C235A1">
        <w:trPr>
          <w:trHeight w:val="20"/>
        </w:trPr>
        <w:tc>
          <w:tcPr>
            <w:tcW w:w="378"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2883"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708"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proofErr w:type="spellStart"/>
            <w:r w:rsidRPr="00C235A1">
              <w:rPr>
                <w:rFonts w:ascii="Times New Roman" w:eastAsia="Calibri" w:hAnsi="Times New Roman" w:cs="Times New Roman"/>
                <w:sz w:val="12"/>
                <w:szCs w:val="12"/>
              </w:rPr>
              <w:t>Асф</w:t>
            </w:r>
            <w:proofErr w:type="spellEnd"/>
            <w:r w:rsidRPr="00C235A1">
              <w:rPr>
                <w:rFonts w:ascii="Times New Roman" w:eastAsia="Calibri" w:hAnsi="Times New Roman" w:cs="Times New Roman"/>
                <w:sz w:val="12"/>
                <w:szCs w:val="12"/>
              </w:rPr>
              <w:t>/бет.</w:t>
            </w: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Гр/</w:t>
            </w:r>
            <w:proofErr w:type="spellStart"/>
            <w:r w:rsidRPr="00C235A1">
              <w:rPr>
                <w:rFonts w:ascii="Times New Roman" w:eastAsia="Calibri" w:hAnsi="Times New Roman" w:cs="Times New Roman"/>
                <w:sz w:val="12"/>
                <w:szCs w:val="12"/>
              </w:rPr>
              <w:t>щеб</w:t>
            </w:r>
            <w:proofErr w:type="spellEnd"/>
            <w:r w:rsidRPr="00C235A1">
              <w:rPr>
                <w:rFonts w:ascii="Times New Roman" w:eastAsia="Calibri" w:hAnsi="Times New Roman" w:cs="Times New Roman"/>
                <w:sz w:val="12"/>
                <w:szCs w:val="12"/>
              </w:rPr>
              <w:t>.</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Грунт</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3</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5</w:t>
            </w: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6</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7</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8</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ул. Полевая от ул. Мичурина до д. № 12 с подъездом к газ. хозяйству</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3960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0,66</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0,56</w:t>
            </w: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0,1</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основная</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ул. Полевая от ул. Мичурина к дому пасечника</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1800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0,3</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0,3</w:t>
            </w: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Основная</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3</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ул. Мичурина от д. №2 до дома культуры</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3840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0,64</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0,1</w:t>
            </w: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0,46</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0,08</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Главная</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проезду м/ дул. Мичурина и ул. Береговая</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1800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0,3</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0,3</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Основная</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5</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ул. Береговая</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3240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0,54</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0,14</w:t>
            </w: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0,1</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0,3</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Второстепенная</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6</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проезду м/д ул. Мичурина и ул. Кооперативная</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2400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0,4</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0,4</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Основная</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7</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ул. Кооперативная</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4200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0,7</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0,7</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Второстепенная</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8</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А/д по проезду от ул. Мичурина мимо школы до д. №9а по ул. Садовая </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2100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0,35</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0,35</w:t>
            </w: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основная</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9</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ул. Садовая</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1500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0,25</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0,25</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Второстепенная</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10</w:t>
            </w: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 проезд между ул. Садовая и ул. Полевая</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1020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0,17</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0,17</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Второстепенная </w:t>
            </w:r>
          </w:p>
        </w:tc>
      </w:tr>
      <w:tr w:rsidR="00C235A1" w:rsidRPr="00C235A1" w:rsidTr="00C235A1">
        <w:trPr>
          <w:trHeight w:val="20"/>
        </w:trPr>
        <w:tc>
          <w:tcPr>
            <w:tcW w:w="378" w:type="dxa"/>
          </w:tcPr>
          <w:p w:rsidR="00C235A1" w:rsidRPr="00C235A1" w:rsidRDefault="00C235A1" w:rsidP="00C235A1">
            <w:pPr>
              <w:tabs>
                <w:tab w:val="left" w:pos="284"/>
              </w:tabs>
              <w:rPr>
                <w:rFonts w:ascii="Times New Roman" w:eastAsia="Calibri" w:hAnsi="Times New Roman" w:cs="Times New Roman"/>
                <w:sz w:val="12"/>
                <w:szCs w:val="12"/>
              </w:rPr>
            </w:pPr>
          </w:p>
        </w:tc>
        <w:tc>
          <w:tcPr>
            <w:tcW w:w="2883"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Итого:</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25860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4,31</w:t>
            </w:r>
          </w:p>
        </w:tc>
        <w:tc>
          <w:tcPr>
            <w:tcW w:w="66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1,45</w:t>
            </w:r>
          </w:p>
        </w:tc>
        <w:tc>
          <w:tcPr>
            <w:tcW w:w="61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0,91</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1,95</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p>
        </w:tc>
      </w:tr>
    </w:tbl>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В генеральном плане разработана схема развития транспортной инфраструктуры сельского поселения Антоновка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Основные направления развития транспортной инфраструктуры в проекте предусматривают:</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реконструкцию и благоустройство существующих улиц и дорог;</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строительство новых улиц;</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строительство объектов обслуживания автотранспорта;</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реконструкцию и строительство искусственных дорожных сооружений;</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строительство объектов для постоянного и временного хранения автотранспорта;</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подключение территории новой жилой застройки к существующему общественному транспорту.</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В границах населенного пункта принята следующая градостроительная классификация улиц и дорог.</w:t>
      </w:r>
    </w:p>
    <w:p w:rsidR="00C235A1" w:rsidRPr="00C235A1" w:rsidRDefault="00C235A1" w:rsidP="00C235A1">
      <w:pPr>
        <w:tabs>
          <w:tab w:val="left" w:pos="284"/>
        </w:tabs>
        <w:spacing w:after="0" w:line="240" w:lineRule="auto"/>
        <w:jc w:val="both"/>
        <w:rPr>
          <w:rFonts w:ascii="Times New Roman" w:eastAsia="Calibri" w:hAnsi="Times New Roman" w:cs="Times New Roman"/>
          <w:b/>
          <w:sz w:val="12"/>
          <w:szCs w:val="12"/>
        </w:rPr>
      </w:pP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п. Антоновка</w:t>
      </w:r>
      <w:bookmarkStart w:id="262" w:name="_Toc311398167"/>
      <w:bookmarkStart w:id="263" w:name="_Toc312493550"/>
      <w:bookmarkEnd w:id="262"/>
      <w:r>
        <w:rPr>
          <w:rFonts w:ascii="Times New Roman" w:eastAsia="Calibri" w:hAnsi="Times New Roman" w:cs="Times New Roman"/>
          <w:b/>
          <w:sz w:val="12"/>
          <w:szCs w:val="12"/>
        </w:rPr>
        <w:t xml:space="preserve"> </w:t>
      </w:r>
      <w:r w:rsidRPr="00C235A1">
        <w:rPr>
          <w:rFonts w:ascii="Times New Roman" w:eastAsia="Calibri" w:hAnsi="Times New Roman" w:cs="Times New Roman"/>
          <w:b/>
          <w:sz w:val="12"/>
          <w:szCs w:val="12"/>
        </w:rPr>
        <w:t>Классификация улично-дорожной сети</w:t>
      </w:r>
      <w:bookmarkEnd w:id="263"/>
    </w:p>
    <w:tbl>
      <w:tblPr>
        <w:tblStyle w:val="1e"/>
        <w:tblW w:w="0" w:type="auto"/>
        <w:tblInd w:w="108" w:type="dxa"/>
        <w:tblLook w:val="0000" w:firstRow="0" w:lastRow="0" w:firstColumn="0" w:lastColumn="0" w:noHBand="0" w:noVBand="0"/>
      </w:tblPr>
      <w:tblGrid>
        <w:gridCol w:w="426"/>
        <w:gridCol w:w="1134"/>
        <w:gridCol w:w="2268"/>
        <w:gridCol w:w="3685"/>
      </w:tblGrid>
      <w:tr w:rsidR="00C235A1" w:rsidRPr="00C235A1" w:rsidTr="00C235A1">
        <w:trPr>
          <w:trHeight w:val="20"/>
        </w:trPr>
        <w:tc>
          <w:tcPr>
            <w:tcW w:w="42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п/п</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Категория улиц</w:t>
            </w:r>
          </w:p>
        </w:tc>
        <w:tc>
          <w:tcPr>
            <w:tcW w:w="226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Назначение</w:t>
            </w:r>
          </w:p>
        </w:tc>
        <w:tc>
          <w:tcPr>
            <w:tcW w:w="3685"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Наименование улиц</w:t>
            </w:r>
          </w:p>
        </w:tc>
      </w:tr>
      <w:tr w:rsidR="00C235A1" w:rsidRPr="00C235A1" w:rsidTr="00C235A1">
        <w:trPr>
          <w:trHeight w:val="20"/>
        </w:trPr>
        <w:tc>
          <w:tcPr>
            <w:tcW w:w="42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Поселковая дорога</w:t>
            </w:r>
          </w:p>
        </w:tc>
        <w:tc>
          <w:tcPr>
            <w:tcW w:w="226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Связь сельского поселения с внешними дорогами общей сети</w:t>
            </w:r>
          </w:p>
        </w:tc>
        <w:tc>
          <w:tcPr>
            <w:tcW w:w="3685"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ул. Мичурина от д. №2 до дома культуры</w:t>
            </w:r>
          </w:p>
        </w:tc>
      </w:tr>
      <w:tr w:rsidR="00C235A1" w:rsidRPr="00C235A1" w:rsidTr="00C235A1">
        <w:trPr>
          <w:trHeight w:val="20"/>
        </w:trPr>
        <w:tc>
          <w:tcPr>
            <w:tcW w:w="42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Главные улицы</w:t>
            </w:r>
          </w:p>
        </w:tc>
        <w:tc>
          <w:tcPr>
            <w:tcW w:w="226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Связь жилых территорий с общественным центром</w:t>
            </w:r>
          </w:p>
        </w:tc>
        <w:tc>
          <w:tcPr>
            <w:tcW w:w="3685"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Часть ул. Мичурина</w:t>
            </w:r>
          </w:p>
        </w:tc>
      </w:tr>
      <w:tr w:rsidR="00C235A1" w:rsidRPr="00C235A1" w:rsidTr="00C235A1">
        <w:trPr>
          <w:trHeight w:val="20"/>
        </w:trPr>
        <w:tc>
          <w:tcPr>
            <w:tcW w:w="42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3</w:t>
            </w:r>
          </w:p>
        </w:tc>
        <w:tc>
          <w:tcPr>
            <w:tcW w:w="7087" w:type="dxa"/>
            <w:gridSpan w:val="3"/>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Улицы в жилой застройке</w:t>
            </w:r>
          </w:p>
        </w:tc>
      </w:tr>
      <w:tr w:rsidR="00C235A1" w:rsidRPr="00C235A1" w:rsidTr="00C235A1">
        <w:trPr>
          <w:trHeight w:val="20"/>
        </w:trPr>
        <w:tc>
          <w:tcPr>
            <w:tcW w:w="42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3.1</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Основные</w:t>
            </w:r>
          </w:p>
        </w:tc>
        <w:tc>
          <w:tcPr>
            <w:tcW w:w="226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Связь внутри жилых территорий и с главными улицами</w:t>
            </w:r>
          </w:p>
        </w:tc>
        <w:tc>
          <w:tcPr>
            <w:tcW w:w="3685"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ул. Полевая от ул. Мичурина до д. № 12 с подъездом к газ. Хозяйству,  А/д по ул. Полевая от ул. Мичурина к дому пасечника, А/д по ул. Садовая, а/д по проезду м/ дул. Мичурина и ул. Береговая, А/д по проезду м/д ул. Мичурина и ул. Кооперативная</w:t>
            </w:r>
          </w:p>
        </w:tc>
      </w:tr>
      <w:tr w:rsidR="00C235A1" w:rsidRPr="00C235A1" w:rsidTr="00C235A1">
        <w:trPr>
          <w:trHeight w:val="20"/>
        </w:trPr>
        <w:tc>
          <w:tcPr>
            <w:tcW w:w="42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3.2</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Второстепенные</w:t>
            </w:r>
          </w:p>
        </w:tc>
        <w:tc>
          <w:tcPr>
            <w:tcW w:w="226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Связь между основными жилыми улицами</w:t>
            </w:r>
          </w:p>
        </w:tc>
        <w:tc>
          <w:tcPr>
            <w:tcW w:w="3685"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А/д по ул. Береговая, А/д по ул. Кооперативная, ул. № 1, ул. № 2, ул. № 3, ул. № 4</w:t>
            </w:r>
          </w:p>
        </w:tc>
      </w:tr>
      <w:tr w:rsidR="00C235A1" w:rsidRPr="00C235A1" w:rsidTr="00C235A1">
        <w:trPr>
          <w:trHeight w:val="20"/>
        </w:trPr>
        <w:tc>
          <w:tcPr>
            <w:tcW w:w="42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Проезд</w:t>
            </w:r>
          </w:p>
        </w:tc>
        <w:tc>
          <w:tcPr>
            <w:tcW w:w="226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Связь жилых домов, расположенных в глубине квартала</w:t>
            </w:r>
          </w:p>
        </w:tc>
        <w:tc>
          <w:tcPr>
            <w:tcW w:w="3685" w:type="dxa"/>
          </w:tcPr>
          <w:p w:rsidR="00C235A1" w:rsidRPr="00C235A1" w:rsidRDefault="00C235A1" w:rsidP="00C235A1">
            <w:pPr>
              <w:tabs>
                <w:tab w:val="left" w:pos="284"/>
              </w:tabs>
              <w:rPr>
                <w:rFonts w:ascii="Times New Roman" w:eastAsia="Calibri" w:hAnsi="Times New Roman" w:cs="Times New Roman"/>
                <w:sz w:val="12"/>
                <w:szCs w:val="12"/>
              </w:rPr>
            </w:pPr>
          </w:p>
        </w:tc>
      </w:tr>
      <w:tr w:rsidR="00C235A1" w:rsidRPr="00C235A1" w:rsidTr="00C235A1">
        <w:trPr>
          <w:trHeight w:val="20"/>
        </w:trPr>
        <w:tc>
          <w:tcPr>
            <w:tcW w:w="426"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5</w:t>
            </w:r>
          </w:p>
        </w:tc>
        <w:tc>
          <w:tcPr>
            <w:tcW w:w="1134"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Хозяйственный проезд</w:t>
            </w:r>
          </w:p>
        </w:tc>
        <w:tc>
          <w:tcPr>
            <w:tcW w:w="226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Проезд к приусадебным участкам</w:t>
            </w:r>
          </w:p>
        </w:tc>
        <w:tc>
          <w:tcPr>
            <w:tcW w:w="3685" w:type="dxa"/>
          </w:tcPr>
          <w:p w:rsidR="00C235A1" w:rsidRPr="00C235A1" w:rsidRDefault="00C235A1" w:rsidP="00C235A1">
            <w:pPr>
              <w:tabs>
                <w:tab w:val="left" w:pos="284"/>
              </w:tabs>
              <w:rPr>
                <w:rFonts w:ascii="Times New Roman" w:eastAsia="Calibri" w:hAnsi="Times New Roman" w:cs="Times New Roman"/>
                <w:sz w:val="12"/>
                <w:szCs w:val="12"/>
              </w:rPr>
            </w:pPr>
          </w:p>
        </w:tc>
      </w:tr>
    </w:tbl>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Программой предусматривается развитие улично-дорожной сети.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b/>
          <w:sz w:val="12"/>
          <w:szCs w:val="12"/>
        </w:rPr>
      </w:pPr>
      <w:r w:rsidRPr="00C235A1">
        <w:rPr>
          <w:rFonts w:ascii="Times New Roman" w:eastAsia="Calibri" w:hAnsi="Times New Roman" w:cs="Times New Roman"/>
          <w:b/>
          <w:sz w:val="12"/>
          <w:szCs w:val="12"/>
        </w:rPr>
        <w:t>п. Антоновка</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Реконструкция улиц в существующей застройке – 0,91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поселковые - 0,46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основные – 0,35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второстепенные – 0,1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Строительство улиц в существующей застройке – 2,74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главные – 0,69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основные – 0,7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второстепенные – 1,35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На планируемой территории: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Строительство улиц, протяженностью – 1,48 км, в </w:t>
      </w:r>
      <w:proofErr w:type="spellStart"/>
      <w:r w:rsidRPr="00C235A1">
        <w:rPr>
          <w:rFonts w:ascii="Times New Roman" w:eastAsia="Calibri" w:hAnsi="Times New Roman" w:cs="Times New Roman"/>
          <w:sz w:val="12"/>
          <w:szCs w:val="12"/>
        </w:rPr>
        <w:t>т.ч</w:t>
      </w:r>
      <w:proofErr w:type="spellEnd"/>
      <w:r w:rsidRPr="00C235A1">
        <w:rPr>
          <w:rFonts w:ascii="Times New Roman" w:eastAsia="Calibri" w:hAnsi="Times New Roman" w:cs="Times New Roman"/>
          <w:sz w:val="12"/>
          <w:szCs w:val="12"/>
        </w:rPr>
        <w:t>.</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b/>
          <w:sz w:val="12"/>
          <w:szCs w:val="12"/>
        </w:rPr>
      </w:pPr>
      <w:r w:rsidRPr="00C235A1">
        <w:rPr>
          <w:rFonts w:ascii="Times New Roman" w:eastAsia="Calibri" w:hAnsi="Times New Roman" w:cs="Times New Roman"/>
          <w:b/>
          <w:sz w:val="12"/>
          <w:szCs w:val="12"/>
        </w:rPr>
        <w:t>ПЛОЩАДКА №1</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Строительство улиц, протяженностью – 0,93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второстепенные – 0,93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b/>
          <w:sz w:val="12"/>
          <w:szCs w:val="12"/>
        </w:rPr>
      </w:pPr>
      <w:r w:rsidRPr="00C235A1">
        <w:rPr>
          <w:rFonts w:ascii="Times New Roman" w:eastAsia="Calibri" w:hAnsi="Times New Roman" w:cs="Times New Roman"/>
          <w:b/>
          <w:sz w:val="12"/>
          <w:szCs w:val="12"/>
        </w:rPr>
        <w:t>ПЛОЩАДКА №2</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lastRenderedPageBreak/>
        <w:t>Строительство улиц, протяженностью – 0,55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второстепенные – 0,55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b/>
          <w:sz w:val="12"/>
          <w:szCs w:val="12"/>
        </w:rPr>
        <w:t xml:space="preserve">ВСЕГО </w:t>
      </w:r>
      <w:r w:rsidRPr="00C235A1">
        <w:rPr>
          <w:rFonts w:ascii="Times New Roman" w:eastAsia="Calibri" w:hAnsi="Times New Roman" w:cs="Times New Roman"/>
          <w:sz w:val="12"/>
          <w:szCs w:val="12"/>
        </w:rPr>
        <w:t>в существующей застройке и площадках №1 и №2:</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Строительство улиц, протяженностью –  4,22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главные – 0,69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основные – 0,7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второстепенные – 2,83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ИТОГО в </w:t>
      </w:r>
      <w:proofErr w:type="spellStart"/>
      <w:r w:rsidRPr="00C235A1">
        <w:rPr>
          <w:rFonts w:ascii="Times New Roman" w:eastAsia="Calibri" w:hAnsi="Times New Roman" w:cs="Times New Roman"/>
          <w:sz w:val="12"/>
          <w:szCs w:val="12"/>
        </w:rPr>
        <w:t>с.п</w:t>
      </w:r>
      <w:proofErr w:type="spellEnd"/>
      <w:r w:rsidRPr="00C235A1">
        <w:rPr>
          <w:rFonts w:ascii="Times New Roman" w:eastAsia="Calibri" w:hAnsi="Times New Roman" w:cs="Times New Roman"/>
          <w:sz w:val="12"/>
          <w:szCs w:val="12"/>
        </w:rPr>
        <w:t>.</w:t>
      </w:r>
      <w:r w:rsidR="00775A47">
        <w:rPr>
          <w:rFonts w:ascii="Times New Roman" w:eastAsia="Calibri" w:hAnsi="Times New Roman" w:cs="Times New Roman"/>
          <w:sz w:val="12"/>
          <w:szCs w:val="12"/>
        </w:rPr>
        <w:t xml:space="preserve"> </w:t>
      </w:r>
      <w:r w:rsidRPr="00C235A1">
        <w:rPr>
          <w:rFonts w:ascii="Times New Roman" w:eastAsia="Calibri" w:hAnsi="Times New Roman" w:cs="Times New Roman"/>
          <w:sz w:val="12"/>
          <w:szCs w:val="12"/>
        </w:rPr>
        <w:t>Антоновка планируется:</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Реконструкция улиц в существующей застройке – 0.91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Строительство улиц в существующей застройке – 2,74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Строительство новых улиц, протяженностью – 1,83 км</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В настоящее время решить проблему модернизации </w:t>
      </w:r>
      <w:r w:rsidRPr="00C235A1">
        <w:rPr>
          <w:rFonts w:ascii="Times New Roman" w:eastAsia="Calibri" w:hAnsi="Times New Roman" w:cs="Times New Roman"/>
          <w:bCs/>
          <w:sz w:val="12"/>
          <w:szCs w:val="12"/>
        </w:rPr>
        <w:t>транспортной инфраструктуры</w:t>
      </w:r>
      <w:r w:rsidRPr="00C235A1">
        <w:rPr>
          <w:rFonts w:ascii="Times New Roman" w:eastAsia="Calibri" w:hAnsi="Times New Roman" w:cs="Times New Roman"/>
          <w:sz w:val="12"/>
          <w:szCs w:val="12"/>
        </w:rPr>
        <w:t xml:space="preserve"> сельского поселения Антоновка муниципального района Сергиевский Самарской области возможно за счет проведения реконструкции и нового строительства дорог.</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2. Цели и задачи Программы</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Антоновка:</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Целью муниципальной программы определено обеспечение комфортных условий жизнедеятельности населения сельского поселения Антоновка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Антоновка.</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Реализация намеченной цели позволит   добиться    улучшения состояния и развитие транспортной инфраструктуры сельского поселения Антоновка   в соответствии с потребностями в строительстве,  реконструкции объектов  местного значения.</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3. Сроки и этапы программы.</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Муниципальная программа реализуется в один этап:</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2018-2022 и на период до 2033 года.</w:t>
      </w:r>
    </w:p>
    <w:p w:rsidR="00C235A1" w:rsidRPr="00C235A1" w:rsidRDefault="00C235A1" w:rsidP="00C235A1">
      <w:pPr>
        <w:tabs>
          <w:tab w:val="left" w:pos="284"/>
        </w:tabs>
        <w:spacing w:after="0" w:line="240" w:lineRule="auto"/>
        <w:jc w:val="center"/>
        <w:rPr>
          <w:rFonts w:ascii="Times New Roman" w:eastAsia="Calibri" w:hAnsi="Times New Roman" w:cs="Times New Roman"/>
          <w:b/>
          <w:bCs/>
          <w:sz w:val="12"/>
          <w:szCs w:val="12"/>
        </w:rPr>
      </w:pPr>
      <w:r w:rsidRPr="00C235A1">
        <w:rPr>
          <w:rFonts w:ascii="Times New Roman" w:eastAsia="Calibri" w:hAnsi="Times New Roman" w:cs="Times New Roman"/>
          <w:b/>
          <w:bCs/>
          <w:sz w:val="12"/>
          <w:szCs w:val="12"/>
        </w:rPr>
        <w:t>4. Важнейшие целевые индикаторы (показатели), характеризующие</w:t>
      </w:r>
      <w:r>
        <w:rPr>
          <w:rFonts w:ascii="Times New Roman" w:eastAsia="Calibri" w:hAnsi="Times New Roman" w:cs="Times New Roman"/>
          <w:b/>
          <w:bCs/>
          <w:sz w:val="12"/>
          <w:szCs w:val="12"/>
        </w:rPr>
        <w:t xml:space="preserve"> </w:t>
      </w:r>
      <w:r w:rsidRPr="00C235A1">
        <w:rPr>
          <w:rFonts w:ascii="Times New Roman" w:eastAsia="Calibri" w:hAnsi="Times New Roman" w:cs="Times New Roman"/>
          <w:b/>
          <w:bCs/>
          <w:sz w:val="12"/>
          <w:szCs w:val="12"/>
        </w:rPr>
        <w:t>ход и итоги реализации программы</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C235A1" w:rsidRPr="00C235A1" w:rsidRDefault="00C235A1" w:rsidP="00C235A1">
      <w:pPr>
        <w:tabs>
          <w:tab w:val="left" w:pos="284"/>
        </w:tabs>
        <w:spacing w:after="0" w:line="240" w:lineRule="auto"/>
        <w:jc w:val="right"/>
        <w:rPr>
          <w:rFonts w:ascii="Times New Roman" w:eastAsia="Calibri" w:hAnsi="Times New Roman" w:cs="Times New Roman"/>
          <w:sz w:val="12"/>
          <w:szCs w:val="12"/>
        </w:rPr>
      </w:pPr>
      <w:r w:rsidRPr="00C235A1">
        <w:rPr>
          <w:rFonts w:ascii="Times New Roman" w:eastAsia="Calibri" w:hAnsi="Times New Roman" w:cs="Times New Roman"/>
          <w:sz w:val="12"/>
          <w:szCs w:val="12"/>
        </w:rPr>
        <w:t>Таблица 1</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ПЕРЕЧЕНЬ</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C235A1" w:rsidRPr="00C235A1" w:rsidTr="00C235A1">
        <w:trPr>
          <w:trHeight w:val="20"/>
        </w:trPr>
        <w:tc>
          <w:tcPr>
            <w:tcW w:w="262" w:type="dxa"/>
            <w:vMerge w:val="restart"/>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 п/п</w:t>
            </w:r>
          </w:p>
        </w:tc>
        <w:tc>
          <w:tcPr>
            <w:tcW w:w="2715" w:type="dxa"/>
            <w:vMerge w:val="restart"/>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Наименование цели, задачи, показателя (индикатора)</w:t>
            </w:r>
          </w:p>
        </w:tc>
        <w:tc>
          <w:tcPr>
            <w:tcW w:w="567" w:type="dxa"/>
            <w:vMerge w:val="restart"/>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Единица измерения</w:t>
            </w:r>
          </w:p>
        </w:tc>
        <w:tc>
          <w:tcPr>
            <w:tcW w:w="3969" w:type="dxa"/>
            <w:gridSpan w:val="7"/>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Значение показателя (индикатора) по годам</w:t>
            </w:r>
          </w:p>
        </w:tc>
      </w:tr>
      <w:tr w:rsidR="00C235A1" w:rsidRPr="00C235A1" w:rsidTr="00C235A1">
        <w:trPr>
          <w:trHeight w:val="20"/>
        </w:trPr>
        <w:tc>
          <w:tcPr>
            <w:tcW w:w="262"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2715"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vMerge w:val="restart"/>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2016 отчет</w:t>
            </w:r>
          </w:p>
        </w:tc>
        <w:tc>
          <w:tcPr>
            <w:tcW w:w="567" w:type="dxa"/>
            <w:vMerge w:val="restart"/>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2017 оценка</w:t>
            </w:r>
          </w:p>
        </w:tc>
        <w:tc>
          <w:tcPr>
            <w:tcW w:w="2835" w:type="dxa"/>
            <w:gridSpan w:val="5"/>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Плановый период (прогноз)</w:t>
            </w:r>
          </w:p>
        </w:tc>
      </w:tr>
      <w:tr w:rsidR="00C235A1" w:rsidRPr="00C235A1" w:rsidTr="00C235A1">
        <w:trPr>
          <w:trHeight w:val="20"/>
        </w:trPr>
        <w:tc>
          <w:tcPr>
            <w:tcW w:w="262"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2715"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vMerge/>
          </w:tcPr>
          <w:p w:rsidR="00C235A1" w:rsidRPr="00C235A1" w:rsidRDefault="00C235A1" w:rsidP="00C235A1">
            <w:pPr>
              <w:tabs>
                <w:tab w:val="left" w:pos="284"/>
              </w:tabs>
              <w:rPr>
                <w:rFonts w:ascii="Times New Roman" w:eastAsia="Calibri" w:hAnsi="Times New Roman" w:cs="Times New Roman"/>
                <w:sz w:val="12"/>
                <w:szCs w:val="12"/>
              </w:rPr>
            </w:pP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2018</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2019</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2020</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2021</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2033</w:t>
            </w:r>
          </w:p>
        </w:tc>
      </w:tr>
      <w:tr w:rsidR="00C235A1" w:rsidRPr="00C235A1" w:rsidTr="00C235A1">
        <w:trPr>
          <w:trHeight w:val="20"/>
        </w:trPr>
        <w:tc>
          <w:tcPr>
            <w:tcW w:w="7513" w:type="dxa"/>
            <w:gridSpan w:val="10"/>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Цель. Обеспечение комфортных условий жизнедеятельности населения сельского поселения Антоновка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C235A1" w:rsidRPr="00C235A1" w:rsidTr="00C235A1">
        <w:trPr>
          <w:trHeight w:val="20"/>
        </w:trPr>
        <w:tc>
          <w:tcPr>
            <w:tcW w:w="7513" w:type="dxa"/>
            <w:gridSpan w:val="10"/>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Задача 1. Обеспечение развития транспортной инфраструктуры сельского поселения  Антоновка</w:t>
            </w:r>
          </w:p>
        </w:tc>
      </w:tr>
      <w:tr w:rsidR="00C235A1" w:rsidRPr="00C235A1" w:rsidTr="00C235A1">
        <w:trPr>
          <w:trHeight w:val="20"/>
        </w:trPr>
        <w:tc>
          <w:tcPr>
            <w:tcW w:w="262"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1.1</w:t>
            </w:r>
          </w:p>
        </w:tc>
        <w:tc>
          <w:tcPr>
            <w:tcW w:w="2715"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4,7</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4,7</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4,7</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4,7</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4,7</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2,5</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1,0</w:t>
            </w:r>
          </w:p>
        </w:tc>
      </w:tr>
      <w:tr w:rsidR="00C235A1" w:rsidRPr="00C235A1" w:rsidTr="00C235A1">
        <w:trPr>
          <w:trHeight w:val="20"/>
        </w:trPr>
        <w:tc>
          <w:tcPr>
            <w:tcW w:w="262"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1.2</w:t>
            </w:r>
          </w:p>
        </w:tc>
        <w:tc>
          <w:tcPr>
            <w:tcW w:w="2715"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Доля населения, проживающего в населенных пунктах сельского поселения Антоновка,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567"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r>
    </w:tbl>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p>
    <w:p w:rsidR="00C235A1" w:rsidRDefault="00C235A1" w:rsidP="00C235A1">
      <w:pPr>
        <w:tabs>
          <w:tab w:val="left" w:pos="284"/>
        </w:tabs>
        <w:spacing w:after="0" w:line="240" w:lineRule="auto"/>
        <w:jc w:val="center"/>
        <w:rPr>
          <w:rFonts w:ascii="Times New Roman" w:eastAsia="Calibri" w:hAnsi="Times New Roman" w:cs="Times New Roman"/>
          <w:b/>
          <w:bCs/>
          <w:sz w:val="12"/>
          <w:szCs w:val="12"/>
        </w:rPr>
      </w:pPr>
      <w:r w:rsidRPr="00C235A1">
        <w:rPr>
          <w:rFonts w:ascii="Times New Roman" w:eastAsia="Calibri" w:hAnsi="Times New Roman" w:cs="Times New Roman"/>
          <w:b/>
          <w:sz w:val="12"/>
          <w:szCs w:val="12"/>
        </w:rPr>
        <w:t xml:space="preserve">5. Перечень мероприятий по строительству и реконструкции объектов </w:t>
      </w:r>
      <w:r w:rsidRPr="00C235A1">
        <w:rPr>
          <w:rFonts w:ascii="Times New Roman" w:eastAsia="Calibri" w:hAnsi="Times New Roman" w:cs="Times New Roman"/>
          <w:b/>
          <w:bCs/>
          <w:sz w:val="12"/>
          <w:szCs w:val="12"/>
        </w:rPr>
        <w:t>транспортной инфраструктуры</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 сельского поселения Антоновка муниципального района Сергиевский Самарской области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В целях развития сети дорог поселения планируются:</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C235A1" w:rsidRPr="00C235A1" w:rsidRDefault="00C235A1" w:rsidP="00C235A1">
      <w:pPr>
        <w:tabs>
          <w:tab w:val="left" w:pos="284"/>
        </w:tabs>
        <w:spacing w:after="0" w:line="240" w:lineRule="auto"/>
        <w:jc w:val="center"/>
        <w:rPr>
          <w:rFonts w:ascii="Times New Roman" w:eastAsia="Calibri" w:hAnsi="Times New Roman" w:cs="Times New Roman"/>
          <w:b/>
          <w:bCs/>
          <w:sz w:val="12"/>
          <w:szCs w:val="12"/>
        </w:rPr>
      </w:pPr>
      <w:r w:rsidRPr="00C235A1">
        <w:rPr>
          <w:rFonts w:ascii="Times New Roman" w:eastAsia="Calibri" w:hAnsi="Times New Roman" w:cs="Times New Roman"/>
          <w:b/>
          <w:bCs/>
          <w:sz w:val="12"/>
          <w:szCs w:val="12"/>
        </w:rPr>
        <w:t>6.  Объемы и источники финансирования программных мероприятий</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69 430,00 </w:t>
      </w:r>
      <w:proofErr w:type="spellStart"/>
      <w:r w:rsidRPr="00C235A1">
        <w:rPr>
          <w:rFonts w:ascii="Times New Roman" w:eastAsia="Calibri" w:hAnsi="Times New Roman" w:cs="Times New Roman"/>
          <w:sz w:val="12"/>
          <w:szCs w:val="12"/>
        </w:rPr>
        <w:t>тыс.рублей</w:t>
      </w:r>
      <w:proofErr w:type="spellEnd"/>
      <w:r w:rsidRPr="00C235A1">
        <w:rPr>
          <w:rFonts w:ascii="Times New Roman" w:eastAsia="Calibri" w:hAnsi="Times New Roman" w:cs="Times New Roman"/>
          <w:sz w:val="12"/>
          <w:szCs w:val="12"/>
        </w:rPr>
        <w:t>, согласно Приложения №2.</w:t>
      </w:r>
    </w:p>
    <w:p w:rsidR="00C235A1" w:rsidRPr="00C235A1" w:rsidRDefault="00C235A1" w:rsidP="00C235A1">
      <w:pPr>
        <w:tabs>
          <w:tab w:val="left" w:pos="284"/>
        </w:tabs>
        <w:spacing w:after="0" w:line="240" w:lineRule="auto"/>
        <w:jc w:val="center"/>
        <w:rPr>
          <w:rFonts w:ascii="Times New Roman" w:eastAsia="Calibri" w:hAnsi="Times New Roman" w:cs="Times New Roman"/>
          <w:b/>
          <w:bCs/>
          <w:sz w:val="12"/>
          <w:szCs w:val="12"/>
        </w:rPr>
      </w:pPr>
      <w:r w:rsidRPr="00C235A1">
        <w:rPr>
          <w:rFonts w:ascii="Times New Roman" w:eastAsia="Calibri" w:hAnsi="Times New Roman" w:cs="Times New Roman"/>
          <w:b/>
          <w:bCs/>
          <w:sz w:val="12"/>
          <w:szCs w:val="12"/>
        </w:rPr>
        <w:lastRenderedPageBreak/>
        <w:t>7. Ожидаемый результат реализации Программы</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bCs/>
          <w:sz w:val="12"/>
          <w:szCs w:val="12"/>
        </w:rPr>
      </w:pPr>
      <w:r w:rsidRPr="00C235A1">
        <w:rPr>
          <w:rFonts w:ascii="Times New Roman" w:eastAsia="Calibri" w:hAnsi="Times New Roman" w:cs="Times New Roman"/>
          <w:bCs/>
          <w:sz w:val="12"/>
          <w:szCs w:val="12"/>
        </w:rPr>
        <w:t>Выполнение мероприятий Программы позволит:</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bCs/>
          <w:sz w:val="12"/>
          <w:szCs w:val="12"/>
        </w:rPr>
        <w:t xml:space="preserve"> </w:t>
      </w:r>
      <w:r w:rsidRPr="00C235A1">
        <w:rPr>
          <w:rFonts w:ascii="Times New Roman" w:eastAsia="Calibri" w:hAnsi="Times New Roman" w:cs="Times New Roman"/>
          <w:sz w:val="12"/>
          <w:szCs w:val="12"/>
        </w:rPr>
        <w:t>- улучшение транспортно-эксплуатационного состояния существующей дорожной сети автомобильных дорог;</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повышение безопасности дорожного движения;</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 создание благоприятного климата для привлечения инвестиций в экономику поселения.</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8. Система организации контроля за ходом  реализации Программы</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Основной разработчик Программы – Администрация сельского поселения Антоновка муниципального района Сергиевский Самарской области.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Муниципальный заказчик  Программы – Администрация сельского поселения Антоновка муниципального района Сергиевский Самарской области.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Механизм реализации Программы основывается на принципах взаимной работы Администрации сельского поселения Антоновка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C235A1" w:rsidRPr="00C235A1" w:rsidRDefault="00C235A1" w:rsidP="00C235A1">
      <w:pPr>
        <w:tabs>
          <w:tab w:val="left" w:pos="284"/>
        </w:tabs>
        <w:spacing w:after="0" w:line="240" w:lineRule="auto"/>
        <w:ind w:firstLine="284"/>
        <w:jc w:val="both"/>
        <w:rPr>
          <w:rFonts w:ascii="Times New Roman" w:eastAsia="Calibri" w:hAnsi="Times New Roman" w:cs="Times New Roman"/>
          <w:sz w:val="12"/>
          <w:szCs w:val="12"/>
        </w:rPr>
      </w:pPr>
      <w:r w:rsidRPr="00C235A1">
        <w:rPr>
          <w:rFonts w:ascii="Times New Roman" w:eastAsia="Calibri" w:hAnsi="Times New Roman" w:cs="Times New Roman"/>
          <w:sz w:val="12"/>
          <w:szCs w:val="12"/>
        </w:rPr>
        <w:t>Контроль за реализацией мероприятий Программы осуществляет Головной исполнитель – Администрация сельского поселения Антоновка муниципального района Сергиевский.</w:t>
      </w:r>
    </w:p>
    <w:p w:rsidR="00C235A1" w:rsidRPr="00C235A1" w:rsidRDefault="001A389A" w:rsidP="00C235A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00C235A1" w:rsidRPr="00C235A1">
        <w:rPr>
          <w:rFonts w:ascii="Times New Roman" w:eastAsia="Calibri" w:hAnsi="Times New Roman" w:cs="Times New Roman"/>
          <w:i/>
          <w:sz w:val="12"/>
          <w:szCs w:val="12"/>
        </w:rPr>
        <w:t>2</w:t>
      </w:r>
    </w:p>
    <w:p w:rsidR="00E43716" w:rsidRDefault="00C235A1" w:rsidP="00C235A1">
      <w:pPr>
        <w:tabs>
          <w:tab w:val="left" w:pos="284"/>
        </w:tabs>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к муниципальной Программе</w:t>
      </w:r>
      <w:r w:rsidR="00775A47" w:rsidRPr="00C235A1">
        <w:rPr>
          <w:rFonts w:ascii="Times New Roman" w:eastAsia="Calibri" w:hAnsi="Times New Roman" w:cs="Times New Roman"/>
          <w:i/>
          <w:sz w:val="12"/>
          <w:szCs w:val="12"/>
        </w:rPr>
        <w:t xml:space="preserve"> </w:t>
      </w:r>
      <w:r w:rsidRPr="00C235A1">
        <w:rPr>
          <w:rFonts w:ascii="Times New Roman" w:eastAsia="Calibri" w:hAnsi="Times New Roman" w:cs="Times New Roman"/>
          <w:i/>
          <w:sz w:val="12"/>
          <w:szCs w:val="12"/>
        </w:rPr>
        <w:t xml:space="preserve">«Комплексное развитие </w:t>
      </w:r>
    </w:p>
    <w:p w:rsidR="00E43716" w:rsidRDefault="00C235A1" w:rsidP="00C235A1">
      <w:pPr>
        <w:tabs>
          <w:tab w:val="left" w:pos="284"/>
        </w:tabs>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транспортной инфраструктуры</w:t>
      </w:r>
      <w:r w:rsidR="00775A47">
        <w:rPr>
          <w:rFonts w:ascii="Times New Roman" w:eastAsia="Calibri" w:hAnsi="Times New Roman" w:cs="Times New Roman"/>
          <w:i/>
          <w:sz w:val="12"/>
          <w:szCs w:val="12"/>
        </w:rPr>
        <w:t xml:space="preserve"> </w:t>
      </w:r>
      <w:r w:rsidRPr="00C235A1">
        <w:rPr>
          <w:rFonts w:ascii="Times New Roman" w:eastAsia="Calibri" w:hAnsi="Times New Roman" w:cs="Times New Roman"/>
          <w:i/>
          <w:sz w:val="12"/>
          <w:szCs w:val="12"/>
        </w:rPr>
        <w:t xml:space="preserve">сельского поселения Антоновка </w:t>
      </w:r>
    </w:p>
    <w:p w:rsidR="00E43716" w:rsidRDefault="00C235A1" w:rsidP="00C235A1">
      <w:pPr>
        <w:tabs>
          <w:tab w:val="left" w:pos="284"/>
        </w:tabs>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муниципального района</w:t>
      </w:r>
      <w:r w:rsidR="00E43716">
        <w:rPr>
          <w:rFonts w:ascii="Times New Roman" w:eastAsia="Calibri" w:hAnsi="Times New Roman" w:cs="Times New Roman"/>
          <w:i/>
          <w:sz w:val="12"/>
          <w:szCs w:val="12"/>
        </w:rPr>
        <w:t xml:space="preserve"> </w:t>
      </w:r>
      <w:r w:rsidRPr="00C235A1">
        <w:rPr>
          <w:rFonts w:ascii="Times New Roman" w:eastAsia="Calibri" w:hAnsi="Times New Roman" w:cs="Times New Roman"/>
          <w:i/>
          <w:sz w:val="12"/>
          <w:szCs w:val="12"/>
        </w:rPr>
        <w:t xml:space="preserve">Сергиевский Самарской области» </w:t>
      </w:r>
    </w:p>
    <w:p w:rsidR="00C235A1" w:rsidRPr="00C235A1" w:rsidRDefault="00C235A1" w:rsidP="00C235A1">
      <w:pPr>
        <w:tabs>
          <w:tab w:val="left" w:pos="284"/>
        </w:tabs>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на 2018-2022 годы</w:t>
      </w:r>
      <w:r w:rsidR="00775A47">
        <w:rPr>
          <w:rFonts w:ascii="Times New Roman" w:eastAsia="Calibri" w:hAnsi="Times New Roman" w:cs="Times New Roman"/>
          <w:i/>
          <w:sz w:val="12"/>
          <w:szCs w:val="12"/>
        </w:rPr>
        <w:t xml:space="preserve"> </w:t>
      </w:r>
      <w:r w:rsidRPr="00C235A1">
        <w:rPr>
          <w:rFonts w:ascii="Times New Roman" w:eastAsia="Calibri" w:hAnsi="Times New Roman" w:cs="Times New Roman"/>
          <w:i/>
          <w:sz w:val="12"/>
          <w:szCs w:val="12"/>
        </w:rPr>
        <w:t>и на период до 2033 года</w:t>
      </w:r>
    </w:p>
    <w:p w:rsid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ОСНОВНЫЕ ИСТОЧНИКИ И ОБЪЕМЫ ФИНАНСИРОВАНИЯ МУНИЦИПАЛЬНОЙ ПРОГРАММЫ </w:t>
      </w:r>
    </w:p>
    <w:p w:rsidR="00C235A1" w:rsidRPr="00C235A1" w:rsidRDefault="00C235A1" w:rsidP="00C235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«КОМПЛЕКСНОЕ РАЗВИТИЕ ТРАНСПОРТНОЙ ИНФРАСТРУКТУРЫ СЕЛЬСКОГО ПОСЕЛЕНИЯ АНТОНОВКА МУНИЦИПАЛЬНОГО РАЙОНА СЕРГИЕВСКИЙ САМАРСКОЙ ОБЛАСТИ» НА 2018-2022 ГОДЫ И НА ПЕРИОД ДО 2033 ГОДА</w:t>
      </w:r>
    </w:p>
    <w:p w:rsidR="00C235A1" w:rsidRPr="00C235A1" w:rsidRDefault="00C235A1" w:rsidP="00C235A1">
      <w:pPr>
        <w:tabs>
          <w:tab w:val="left" w:pos="284"/>
        </w:tabs>
        <w:spacing w:after="0" w:line="240" w:lineRule="auto"/>
        <w:jc w:val="right"/>
        <w:rPr>
          <w:rFonts w:ascii="Times New Roman" w:eastAsia="Calibri" w:hAnsi="Times New Roman" w:cs="Times New Roman"/>
          <w:sz w:val="12"/>
          <w:szCs w:val="12"/>
        </w:rPr>
      </w:pPr>
      <w:r w:rsidRPr="00C235A1">
        <w:rPr>
          <w:rFonts w:ascii="Times New Roman" w:eastAsia="Calibri" w:hAnsi="Times New Roman" w:cs="Times New Roman"/>
          <w:sz w:val="12"/>
          <w:szCs w:val="12"/>
        </w:rPr>
        <w:t xml:space="preserve"> Данные в тыс.</w:t>
      </w:r>
      <w:r w:rsidR="00775A47">
        <w:rPr>
          <w:rFonts w:ascii="Times New Roman" w:eastAsia="Calibri" w:hAnsi="Times New Roman" w:cs="Times New Roman"/>
          <w:sz w:val="12"/>
          <w:szCs w:val="12"/>
        </w:rPr>
        <w:t xml:space="preserve"> </w:t>
      </w:r>
      <w:r w:rsidRPr="00C235A1">
        <w:rPr>
          <w:rFonts w:ascii="Times New Roman" w:eastAsia="Calibri" w:hAnsi="Times New Roman" w:cs="Times New Roman"/>
          <w:sz w:val="12"/>
          <w:szCs w:val="12"/>
        </w:rPr>
        <w:t>рублях</w:t>
      </w:r>
    </w:p>
    <w:tbl>
      <w:tblPr>
        <w:tblStyle w:val="1e"/>
        <w:tblW w:w="0" w:type="auto"/>
        <w:tblInd w:w="108" w:type="dxa"/>
        <w:tblLook w:val="04A0" w:firstRow="1" w:lastRow="0" w:firstColumn="1" w:lastColumn="0" w:noHBand="0" w:noVBand="1"/>
      </w:tblPr>
      <w:tblGrid>
        <w:gridCol w:w="3119"/>
        <w:gridCol w:w="850"/>
        <w:gridCol w:w="709"/>
        <w:gridCol w:w="709"/>
        <w:gridCol w:w="709"/>
        <w:gridCol w:w="708"/>
        <w:gridCol w:w="709"/>
      </w:tblGrid>
      <w:tr w:rsidR="00C235A1" w:rsidRPr="00C235A1" w:rsidTr="00C235A1">
        <w:tc>
          <w:tcPr>
            <w:tcW w:w="311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Источники финансирования</w:t>
            </w:r>
          </w:p>
        </w:tc>
        <w:tc>
          <w:tcPr>
            <w:tcW w:w="85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Всего</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2018</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2019</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2020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2021</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2022</w:t>
            </w:r>
          </w:p>
        </w:tc>
      </w:tr>
      <w:tr w:rsidR="00C235A1" w:rsidRPr="00C235A1" w:rsidTr="00C235A1">
        <w:tc>
          <w:tcPr>
            <w:tcW w:w="311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Средства областного бюджета (прогноз)</w:t>
            </w:r>
          </w:p>
        </w:tc>
        <w:tc>
          <w:tcPr>
            <w:tcW w:w="85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r>
      <w:tr w:rsidR="00C235A1" w:rsidRPr="00C235A1" w:rsidTr="00C235A1">
        <w:tc>
          <w:tcPr>
            <w:tcW w:w="311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Средства местного бюджета (прогноз)</w:t>
            </w:r>
          </w:p>
        </w:tc>
        <w:tc>
          <w:tcPr>
            <w:tcW w:w="85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69430,0</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17357,5</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17357,5</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17357,5</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17357,5</w:t>
            </w:r>
          </w:p>
        </w:tc>
      </w:tr>
      <w:tr w:rsidR="00C235A1" w:rsidRPr="00C235A1" w:rsidTr="00C235A1">
        <w:tc>
          <w:tcPr>
            <w:tcW w:w="311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Всего (прогноз)</w:t>
            </w:r>
          </w:p>
        </w:tc>
        <w:tc>
          <w:tcPr>
            <w:tcW w:w="850"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69430,0</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0</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17357,5</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17357,5</w:t>
            </w:r>
          </w:p>
        </w:tc>
        <w:tc>
          <w:tcPr>
            <w:tcW w:w="708"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17357,5</w:t>
            </w:r>
          </w:p>
        </w:tc>
        <w:tc>
          <w:tcPr>
            <w:tcW w:w="709" w:type="dxa"/>
          </w:tcPr>
          <w:p w:rsidR="00C235A1" w:rsidRPr="00C235A1" w:rsidRDefault="00C235A1" w:rsidP="00C235A1">
            <w:pPr>
              <w:tabs>
                <w:tab w:val="left" w:pos="284"/>
              </w:tabs>
              <w:rPr>
                <w:rFonts w:ascii="Times New Roman" w:eastAsia="Calibri" w:hAnsi="Times New Roman" w:cs="Times New Roman"/>
                <w:sz w:val="12"/>
                <w:szCs w:val="12"/>
              </w:rPr>
            </w:pPr>
            <w:r w:rsidRPr="00C235A1">
              <w:rPr>
                <w:rFonts w:ascii="Times New Roman" w:eastAsia="Calibri" w:hAnsi="Times New Roman" w:cs="Times New Roman"/>
                <w:sz w:val="12"/>
                <w:szCs w:val="12"/>
              </w:rPr>
              <w:t>17357,5</w:t>
            </w:r>
          </w:p>
        </w:tc>
      </w:tr>
    </w:tbl>
    <w:p w:rsidR="00C235A1" w:rsidRPr="00C235A1" w:rsidRDefault="00C235A1" w:rsidP="00C235A1">
      <w:pPr>
        <w:tabs>
          <w:tab w:val="left" w:pos="284"/>
        </w:tabs>
        <w:spacing w:after="0" w:line="240" w:lineRule="auto"/>
        <w:jc w:val="both"/>
        <w:rPr>
          <w:rFonts w:ascii="Times New Roman" w:eastAsia="Calibri" w:hAnsi="Times New Roman" w:cs="Times New Roman"/>
          <w:sz w:val="12"/>
          <w:szCs w:val="12"/>
        </w:rPr>
      </w:pPr>
    </w:p>
    <w:p w:rsidR="00775A47" w:rsidRPr="00C235A1" w:rsidRDefault="00775A47" w:rsidP="00775A47">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775A47" w:rsidRPr="00C235A1" w:rsidRDefault="00775A47" w:rsidP="00775A47">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775A47" w:rsidRPr="00C235A1" w:rsidRDefault="00775A47" w:rsidP="00775A47">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775A47" w:rsidRPr="00C235A1" w:rsidRDefault="00775A47" w:rsidP="00775A47">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775A47" w:rsidRPr="00C235A1" w:rsidRDefault="00775A47" w:rsidP="00775A47">
      <w:pPr>
        <w:tabs>
          <w:tab w:val="left" w:pos="284"/>
        </w:tabs>
        <w:spacing w:after="0" w:line="240" w:lineRule="auto"/>
        <w:jc w:val="center"/>
        <w:rPr>
          <w:rFonts w:ascii="Times New Roman" w:eastAsia="Calibri" w:hAnsi="Times New Roman" w:cs="Times New Roman"/>
          <w:sz w:val="12"/>
          <w:szCs w:val="12"/>
        </w:rPr>
      </w:pPr>
    </w:p>
    <w:p w:rsidR="00775A47" w:rsidRPr="00C235A1" w:rsidRDefault="00775A47" w:rsidP="00775A47">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775A47" w:rsidRDefault="00775A47" w:rsidP="00775A4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Об утверждении  Программы комплексного развития</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систем транспортной инфраструктуры сельского поселения Верхняя Орлянка муниципального района Сергиевский</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Самарской области на 2016-2020 годы и на период до 2040 года</w:t>
      </w:r>
    </w:p>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Верхняя Орлянка муниципального района Сергиевский, администрация сельского поселения Верхняя Орлянка муниципального района Сергиевский Самарской области,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ПОСТАНОВЛЯЕТ:</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775A47">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Верхняя Орлянка муниципального района Сергиевский Самарской области на 2016-2020 годы и на период до 2040 года (Приложение №1 к настоящему Постановлению).</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775A47">
        <w:rPr>
          <w:rFonts w:ascii="Times New Roman" w:eastAsia="Calibri" w:hAnsi="Times New Roman" w:cs="Times New Roman"/>
          <w:bCs/>
          <w:sz w:val="12"/>
          <w:szCs w:val="12"/>
        </w:rPr>
        <w:t>Опубликовать настоящее Постановление в газете «Сергиевский вестник».</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775A47">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775A47">
        <w:rPr>
          <w:rFonts w:ascii="Times New Roman" w:eastAsia="Calibri" w:hAnsi="Times New Roman" w:cs="Times New Roman"/>
          <w:bCs/>
          <w:sz w:val="12"/>
          <w:szCs w:val="12"/>
        </w:rPr>
        <w:t>Контроль за выполнением настоящего постановления оставляю за собой.</w:t>
      </w:r>
    </w:p>
    <w:p w:rsidR="00775A47" w:rsidRPr="00775A47" w:rsidRDefault="00775A47" w:rsidP="00775A47">
      <w:pPr>
        <w:tabs>
          <w:tab w:val="left" w:pos="284"/>
        </w:tabs>
        <w:spacing w:after="0" w:line="240" w:lineRule="auto"/>
        <w:jc w:val="right"/>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Глава сельского поселения Верхняя Орлянка</w:t>
      </w:r>
    </w:p>
    <w:p w:rsidR="00775A47" w:rsidRDefault="00775A47" w:rsidP="00775A47">
      <w:pPr>
        <w:tabs>
          <w:tab w:val="left" w:pos="284"/>
        </w:tabs>
        <w:spacing w:after="0" w:line="240" w:lineRule="auto"/>
        <w:jc w:val="right"/>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муниципального района Сергиевский</w:t>
      </w:r>
    </w:p>
    <w:p w:rsidR="00775A47" w:rsidRPr="00775A47" w:rsidRDefault="00775A47" w:rsidP="00775A47">
      <w:pPr>
        <w:tabs>
          <w:tab w:val="left" w:pos="284"/>
        </w:tabs>
        <w:spacing w:after="0" w:line="240" w:lineRule="auto"/>
        <w:jc w:val="right"/>
        <w:rPr>
          <w:rFonts w:ascii="Times New Roman" w:eastAsia="Calibri" w:hAnsi="Times New Roman" w:cs="Times New Roman"/>
          <w:bCs/>
          <w:sz w:val="12"/>
          <w:szCs w:val="12"/>
          <w:u w:val="single"/>
        </w:rPr>
      </w:pPr>
      <w:r w:rsidRPr="00775A47">
        <w:rPr>
          <w:rFonts w:ascii="Times New Roman" w:eastAsia="Calibri" w:hAnsi="Times New Roman" w:cs="Times New Roman"/>
          <w:bCs/>
          <w:sz w:val="12"/>
          <w:szCs w:val="12"/>
        </w:rPr>
        <w:t>Исмагилов Р.Р.</w:t>
      </w:r>
    </w:p>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775A47" w:rsidRPr="00C235A1" w:rsidRDefault="00775A47" w:rsidP="00775A47">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775A47" w:rsidRPr="00C235A1" w:rsidRDefault="00775A47" w:rsidP="00775A47">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775A47">
        <w:rPr>
          <w:rFonts w:ascii="Times New Roman" w:eastAsia="Calibri" w:hAnsi="Times New Roman" w:cs="Times New Roman"/>
          <w:bCs/>
          <w:i/>
          <w:sz w:val="12"/>
          <w:szCs w:val="12"/>
        </w:rPr>
        <w:t>Верхняя Орлянка</w:t>
      </w:r>
    </w:p>
    <w:p w:rsidR="00775A47" w:rsidRPr="00C235A1" w:rsidRDefault="00775A47" w:rsidP="00775A47">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муниципального района Сергиевский</w:t>
      </w:r>
    </w:p>
    <w:p w:rsid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МУНИЦИПАЛЬНАЯ ПРОГРАММА «КОМПЛЕКСНОЕ РАЗВИТИЕ</w:t>
      </w:r>
    </w:p>
    <w:p w:rsid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 xml:space="preserve"> ТРАНСПОРТНОЙ ИНФРАСТРУКТУРЫ СЕЛЬСКОГО ПОСЕЛЕНИЯ ВЕРХНЯЯ ОРЛЯНКА</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 xml:space="preserve"> МУНИЦИПАЛЬНОГО РАЙОНА СЕРГИЕВСКИЙ САМАРСКОЙ ОБЛАСТИ» НА 2018-2022 ГОДЫ И НА ПЕРИОД ДО 2033 ГОДА</w:t>
      </w:r>
    </w:p>
    <w:p w:rsidR="00775A47" w:rsidRPr="00775A47" w:rsidRDefault="00775A47" w:rsidP="00775A47">
      <w:pPr>
        <w:tabs>
          <w:tab w:val="left" w:pos="284"/>
        </w:tabs>
        <w:spacing w:after="0" w:line="240" w:lineRule="auto"/>
        <w:jc w:val="center"/>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(далее - Программа)</w:t>
      </w:r>
    </w:p>
    <w:p w:rsidR="00775A47" w:rsidRPr="00775A47" w:rsidRDefault="00775A47" w:rsidP="00775A47">
      <w:pPr>
        <w:tabs>
          <w:tab w:val="left" w:pos="284"/>
        </w:tabs>
        <w:spacing w:after="0" w:line="240" w:lineRule="auto"/>
        <w:jc w:val="center"/>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843"/>
        <w:gridCol w:w="5670"/>
      </w:tblGrid>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ПРОГРАММЫ</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Верхняя Орлянка муниципального района Сергиевский Самарской области» на 2018-2022 годы и на период до 2033 года</w:t>
            </w: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ОСНОВАНИЯ ДЛЯ РАЗРАБОТКИ ПРОГРАММЫ</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Федеральный закон от 06.10.2003 №131-ФЗ «Об общих принципах организации местного самоуправления в Российской Федерации»,</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w:t>
            </w:r>
            <w:r w:rsidRPr="00775A47">
              <w:rPr>
                <w:rFonts w:ascii="Times New Roman" w:eastAsia="Calibri" w:hAnsi="Times New Roman" w:cs="Times New Roman"/>
                <w:bCs/>
                <w:sz w:val="12"/>
                <w:szCs w:val="12"/>
              </w:rPr>
              <w:lastRenderedPageBreak/>
              <w:t>округов»</w:t>
            </w: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МУНИЦИПАЛЬНЫЙ ЗАКАЗЧИК</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ПРОГРАММЫ</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РАЗРАБОТЧИКИ ПРОГРАММЫ</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ЦЕЛИ И ЗАДАЧИ ПРОГРАММЫ</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Верхняя Орлянка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Задача программы:</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обеспечение развития транспортной инфраструктуры сельского поселения Верхняя Орлянка</w:t>
            </w: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СРОКИ И ЭТАПЫ РЕАЛИЗАЦИИ ПРОГРАММЫ</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2018 -2022 и на период до 2033 года</w:t>
            </w: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ВАЖНЕЙШИЕ ЦЕЛЕВЫЕ ИНДИКАТОРЫ (ПОКАЗАТЕЛИ) ПРОГРАММЫ</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доля населения, проживающего в населенных пунктах сельского поселения Верхняя Орлянка, не имеющих регулярного автобусного сообщения с административным центром муниципального района, в общей численности населения сельского поселения Верхняя Орлянка</w:t>
            </w: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УКРУПНЕННОЕ ОПИСАНИЕ ЗАПЛАНИРОВАННЫХ МЕРОПРИЯТИЙ</w:t>
            </w:r>
          </w:p>
        </w:tc>
        <w:tc>
          <w:tcPr>
            <w:tcW w:w="5670" w:type="dxa"/>
          </w:tcPr>
          <w:p w:rsid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разработка проектно-сметной документации;</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реконструкция существующих дорог;</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ремонт и капитальный ремонт дорог;</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строительство дорог.</w:t>
            </w: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ОБЪЕМЫ И ИСТОЧНИКИ ФИНАНСИРОВАНИЯ ПРОГРАММНЫХ МЕРОПРИЯТИЙ</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266 297,5 тыс.</w:t>
            </w:r>
            <w:r>
              <w:rPr>
                <w:rFonts w:ascii="Times New Roman" w:eastAsia="Calibri" w:hAnsi="Times New Roman" w:cs="Times New Roman"/>
                <w:bCs/>
                <w:sz w:val="12"/>
                <w:szCs w:val="12"/>
              </w:rPr>
              <w:t xml:space="preserve"> </w:t>
            </w:r>
            <w:r w:rsidRPr="00775A47">
              <w:rPr>
                <w:rFonts w:ascii="Times New Roman" w:eastAsia="Calibri" w:hAnsi="Times New Roman" w:cs="Times New Roman"/>
                <w:bCs/>
                <w:sz w:val="12"/>
                <w:szCs w:val="12"/>
              </w:rPr>
              <w:t>рублей</w:t>
            </w:r>
          </w:p>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ОЖИДАЕМЫЕ РЕЗУЛЬТАТЫ РЕАЛИЗАЦИИ ПРОГРАММЫ</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Улучшение состояния и развитие транспортной инфраструктуры сельского поселения Верхняя Орлянка в соответствии с потребностями в строительстве, реконструкции объектов местного значения</w:t>
            </w:r>
          </w:p>
        </w:tc>
      </w:tr>
      <w:tr w:rsidR="00775A47" w:rsidRPr="00775A47" w:rsidTr="00775A47">
        <w:tc>
          <w:tcPr>
            <w:tcW w:w="18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СИСТЕМА ОРГАНИЗАЦИИ КОНТРОЛЯ ЗА ХОДОМ РЕАЛИЗАЦИИ ПРОГРАММЫ</w:t>
            </w:r>
          </w:p>
        </w:tc>
        <w:tc>
          <w:tcPr>
            <w:tcW w:w="567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Верхняя Орлянка муниципального района Сергиевский Самарской области.</w:t>
            </w:r>
          </w:p>
        </w:tc>
      </w:tr>
    </w:tbl>
    <w:p w:rsidR="00775A47" w:rsidRPr="00775A47" w:rsidRDefault="00775A47" w:rsidP="00775A47">
      <w:pPr>
        <w:tabs>
          <w:tab w:val="left" w:pos="284"/>
        </w:tabs>
        <w:spacing w:after="0" w:line="240" w:lineRule="auto"/>
        <w:jc w:val="both"/>
        <w:rPr>
          <w:rFonts w:ascii="Times New Roman" w:eastAsia="Calibri" w:hAnsi="Times New Roman" w:cs="Times New Roman"/>
          <w:b/>
          <w:bCs/>
          <w:sz w:val="12"/>
          <w:szCs w:val="12"/>
        </w:rPr>
      </w:pPr>
    </w:p>
    <w:p w:rsid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775A47">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 xml:space="preserve"> и анализ социальных, финансово-экономических и прочих рисков реализации муниципальной программы.</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Сельское поселение Верхняя Орлянка муниципального района Сергиевский Самарской области расположено в южной части муниципального района Сергиевский Самарской области.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В состав поселения входят следующие населенные пункты:  деревня Средняя Орлянка, поселок </w:t>
      </w:r>
      <w:proofErr w:type="spellStart"/>
      <w:r w:rsidRPr="00775A47">
        <w:rPr>
          <w:rFonts w:ascii="Times New Roman" w:eastAsia="Calibri" w:hAnsi="Times New Roman" w:cs="Times New Roman"/>
          <w:bCs/>
          <w:sz w:val="12"/>
          <w:szCs w:val="12"/>
        </w:rPr>
        <w:t>Алимовка</w:t>
      </w:r>
      <w:proofErr w:type="spellEnd"/>
      <w:r w:rsidRPr="00775A47">
        <w:rPr>
          <w:rFonts w:ascii="Times New Roman" w:eastAsia="Calibri" w:hAnsi="Times New Roman" w:cs="Times New Roman"/>
          <w:bCs/>
          <w:sz w:val="12"/>
          <w:szCs w:val="12"/>
        </w:rPr>
        <w:t>, село Верхняя Орлянка, поселок Калиновый Ключ.</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Численность сельского поселения Верхняя Орлянка составляет 746 человека.</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Наибольшее развитие в </w:t>
      </w:r>
      <w:proofErr w:type="spellStart"/>
      <w:r w:rsidRPr="00775A47">
        <w:rPr>
          <w:rFonts w:ascii="Times New Roman" w:eastAsia="Calibri" w:hAnsi="Times New Roman" w:cs="Times New Roman"/>
          <w:bCs/>
          <w:sz w:val="12"/>
          <w:szCs w:val="12"/>
        </w:rPr>
        <w:t>с.п</w:t>
      </w:r>
      <w:proofErr w:type="spellEnd"/>
      <w:r w:rsidRPr="00775A47">
        <w:rPr>
          <w:rFonts w:ascii="Times New Roman" w:eastAsia="Calibri" w:hAnsi="Times New Roman" w:cs="Times New Roman"/>
          <w:bCs/>
          <w:sz w:val="12"/>
          <w:szCs w:val="12"/>
        </w:rPr>
        <w:t xml:space="preserve">. Верхняя Орлянка получил автомобильный вид транспорта. По территории </w:t>
      </w:r>
      <w:proofErr w:type="spellStart"/>
      <w:r w:rsidRPr="00775A47">
        <w:rPr>
          <w:rFonts w:ascii="Times New Roman" w:eastAsia="Calibri" w:hAnsi="Times New Roman" w:cs="Times New Roman"/>
          <w:bCs/>
          <w:sz w:val="12"/>
          <w:szCs w:val="12"/>
        </w:rPr>
        <w:t>с.п</w:t>
      </w:r>
      <w:proofErr w:type="spellEnd"/>
      <w:r w:rsidRPr="00775A47">
        <w:rPr>
          <w:rFonts w:ascii="Times New Roman" w:eastAsia="Calibri" w:hAnsi="Times New Roman" w:cs="Times New Roman"/>
          <w:bCs/>
          <w:sz w:val="12"/>
          <w:szCs w:val="12"/>
        </w:rPr>
        <w:t>. Верхняя Орлянка  проходит одна автомобильная дорога общего пользования межмуниципального значения, дороги местного значения административного района, а так же автодорога федерального значения.</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Автомобильный транспорт</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Федеральная  автомобильная дорога общего пользования «Урал» М-5, проходящая в переделах муниципального района Сергиевский, пересекает территорию сельского поселения Верхняя Орлянка в северо-западной части.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Расстояние от административного центра поселения – с. Верхняя Орлянка до автомагистрали федерального значения «Москва-Урал» М-5» составляет – 8,45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Сельское поселение Верхняя Орлянка  </w:t>
      </w:r>
      <w:r w:rsidRPr="00775A47">
        <w:rPr>
          <w:rFonts w:ascii="Times New Roman" w:eastAsia="Calibri" w:hAnsi="Times New Roman" w:cs="Times New Roman"/>
          <w:bCs/>
          <w:iCs/>
          <w:sz w:val="12"/>
          <w:szCs w:val="12"/>
        </w:rPr>
        <w:t xml:space="preserve">имеет развитую сеть автомобильных дорог </w:t>
      </w:r>
      <w:r w:rsidRPr="00775A47">
        <w:rPr>
          <w:rFonts w:ascii="Times New Roman" w:eastAsia="Calibri" w:hAnsi="Times New Roman" w:cs="Times New Roman"/>
          <w:bCs/>
          <w:sz w:val="12"/>
          <w:szCs w:val="12"/>
        </w:rPr>
        <w:t>общего пользования межмуниципального значения, 100% из них имеют твердое (асфальтобетонное) покрытие.</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Протяженность автомобильных дорог общего пользования межмуниципального значения на территории </w:t>
      </w:r>
      <w:proofErr w:type="spellStart"/>
      <w:r w:rsidRPr="00775A47">
        <w:rPr>
          <w:rFonts w:ascii="Times New Roman" w:eastAsia="Calibri" w:hAnsi="Times New Roman" w:cs="Times New Roman"/>
          <w:bCs/>
          <w:sz w:val="12"/>
          <w:szCs w:val="12"/>
        </w:rPr>
        <w:t>с.п</w:t>
      </w:r>
      <w:proofErr w:type="spellEnd"/>
      <w:r w:rsidRPr="00775A47">
        <w:rPr>
          <w:rFonts w:ascii="Times New Roman" w:eastAsia="Calibri" w:hAnsi="Times New Roman" w:cs="Times New Roman"/>
          <w:bCs/>
          <w:sz w:val="12"/>
          <w:szCs w:val="12"/>
        </w:rPr>
        <w:t>. Верхняя Орлянка  составляет около 16,001 км.</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Перечень автомобильных дорог общего пользования межмуниципального значения проходящих по территории</w:t>
      </w:r>
      <w:r>
        <w:rPr>
          <w:rFonts w:ascii="Times New Roman" w:eastAsia="Calibri" w:hAnsi="Times New Roman" w:cs="Times New Roman"/>
          <w:b/>
          <w:bCs/>
          <w:sz w:val="12"/>
          <w:szCs w:val="12"/>
        </w:rPr>
        <w:t xml:space="preserve"> </w:t>
      </w:r>
      <w:proofErr w:type="spellStart"/>
      <w:r w:rsidRPr="00775A47">
        <w:rPr>
          <w:rFonts w:ascii="Times New Roman" w:eastAsia="Calibri" w:hAnsi="Times New Roman" w:cs="Times New Roman"/>
          <w:b/>
          <w:bCs/>
          <w:sz w:val="12"/>
          <w:szCs w:val="12"/>
        </w:rPr>
        <w:t>с.п</w:t>
      </w:r>
      <w:proofErr w:type="spellEnd"/>
      <w:r w:rsidRPr="00775A47">
        <w:rPr>
          <w:rFonts w:ascii="Times New Roman" w:eastAsia="Calibri" w:hAnsi="Times New Roman" w:cs="Times New Roman"/>
          <w:b/>
          <w:bCs/>
          <w:sz w:val="12"/>
          <w:szCs w:val="12"/>
        </w:rPr>
        <w:t>. Верхняя Орлянка</w:t>
      </w:r>
    </w:p>
    <w:tbl>
      <w:tblPr>
        <w:tblStyle w:val="1e"/>
        <w:tblW w:w="7513" w:type="dxa"/>
        <w:tblInd w:w="108" w:type="dxa"/>
        <w:tblLayout w:type="fixed"/>
        <w:tblLook w:val="01E0" w:firstRow="1" w:lastRow="1" w:firstColumn="1" w:lastColumn="1" w:noHBand="0" w:noVBand="0"/>
      </w:tblPr>
      <w:tblGrid>
        <w:gridCol w:w="428"/>
        <w:gridCol w:w="1132"/>
        <w:gridCol w:w="2449"/>
        <w:gridCol w:w="984"/>
        <w:gridCol w:w="961"/>
        <w:gridCol w:w="850"/>
        <w:gridCol w:w="709"/>
      </w:tblGrid>
      <w:tr w:rsidR="00775A47" w:rsidRPr="00775A47" w:rsidTr="00775A47">
        <w:trPr>
          <w:trHeight w:val="20"/>
        </w:trPr>
        <w:tc>
          <w:tcPr>
            <w:tcW w:w="42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p w:rsidR="00775A47" w:rsidRPr="00775A47" w:rsidRDefault="00775A47" w:rsidP="00775A47">
            <w:pPr>
              <w:tabs>
                <w:tab w:val="left" w:pos="284"/>
              </w:tabs>
              <w:rPr>
                <w:rFonts w:ascii="Times New Roman" w:eastAsia="Calibri" w:hAnsi="Times New Roman" w:cs="Times New Roman"/>
                <w:bCs/>
                <w:sz w:val="12"/>
                <w:szCs w:val="12"/>
                <w:lang w:val="en-US"/>
              </w:rPr>
            </w:pPr>
            <w:r w:rsidRPr="00775A47">
              <w:rPr>
                <w:rFonts w:ascii="Times New Roman" w:eastAsia="Calibri" w:hAnsi="Times New Roman" w:cs="Times New Roman"/>
                <w:bCs/>
                <w:sz w:val="12"/>
                <w:szCs w:val="12"/>
              </w:rPr>
              <w:t>п</w:t>
            </w:r>
            <w:r w:rsidRPr="00775A47">
              <w:rPr>
                <w:rFonts w:ascii="Times New Roman" w:eastAsia="Calibri" w:hAnsi="Times New Roman" w:cs="Times New Roman"/>
                <w:bCs/>
                <w:sz w:val="12"/>
                <w:szCs w:val="12"/>
                <w:lang w:val="en-US"/>
              </w:rPr>
              <w:t>/</w:t>
            </w:r>
            <w:r w:rsidRPr="00775A47">
              <w:rPr>
                <w:rFonts w:ascii="Times New Roman" w:eastAsia="Calibri" w:hAnsi="Times New Roman" w:cs="Times New Roman"/>
                <w:bCs/>
                <w:sz w:val="12"/>
                <w:szCs w:val="12"/>
              </w:rPr>
              <w:t>п</w:t>
            </w:r>
          </w:p>
        </w:tc>
        <w:tc>
          <w:tcPr>
            <w:tcW w:w="1132"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Идентификационный номер</w:t>
            </w:r>
          </w:p>
        </w:tc>
        <w:tc>
          <w:tcPr>
            <w:tcW w:w="244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автомобильной дороги общего пользования</w:t>
            </w:r>
          </w:p>
        </w:tc>
        <w:tc>
          <w:tcPr>
            <w:tcW w:w="98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Общая протяженность, км</w:t>
            </w:r>
          </w:p>
        </w:tc>
        <w:tc>
          <w:tcPr>
            <w:tcW w:w="961" w:type="dxa"/>
          </w:tcPr>
          <w:p w:rsidR="00775A47" w:rsidRPr="00775A47" w:rsidRDefault="00775A47" w:rsidP="00775A47">
            <w:pPr>
              <w:tabs>
                <w:tab w:val="left" w:pos="284"/>
              </w:tabs>
              <w:rPr>
                <w:rFonts w:ascii="Times New Roman" w:eastAsia="Calibri" w:hAnsi="Times New Roman" w:cs="Times New Roman"/>
                <w:bCs/>
                <w:sz w:val="12"/>
                <w:szCs w:val="12"/>
              </w:rPr>
            </w:pPr>
            <w:proofErr w:type="spellStart"/>
            <w:r w:rsidRPr="00775A47">
              <w:rPr>
                <w:rFonts w:ascii="Times New Roman" w:eastAsia="Calibri" w:hAnsi="Times New Roman" w:cs="Times New Roman"/>
                <w:bCs/>
                <w:sz w:val="12"/>
                <w:szCs w:val="12"/>
              </w:rPr>
              <w:t>Асфальто</w:t>
            </w:r>
            <w:proofErr w:type="spellEnd"/>
            <w:r w:rsidRPr="00775A47">
              <w:rPr>
                <w:rFonts w:ascii="Times New Roman" w:eastAsia="Calibri" w:hAnsi="Times New Roman" w:cs="Times New Roman"/>
                <w:bCs/>
                <w:sz w:val="12"/>
                <w:szCs w:val="12"/>
              </w:rPr>
              <w:t>-бетонные, км</w:t>
            </w:r>
          </w:p>
        </w:tc>
        <w:tc>
          <w:tcPr>
            <w:tcW w:w="850" w:type="dxa"/>
          </w:tcPr>
          <w:p w:rsidR="00775A47" w:rsidRPr="00775A47" w:rsidRDefault="00775A47" w:rsidP="00775A47">
            <w:pPr>
              <w:tabs>
                <w:tab w:val="left" w:pos="284"/>
              </w:tabs>
              <w:rPr>
                <w:rFonts w:ascii="Times New Roman" w:eastAsia="Calibri" w:hAnsi="Times New Roman" w:cs="Times New Roman"/>
                <w:bCs/>
                <w:sz w:val="12"/>
                <w:szCs w:val="12"/>
              </w:rPr>
            </w:pPr>
            <w:proofErr w:type="spellStart"/>
            <w:r w:rsidRPr="00775A47">
              <w:rPr>
                <w:rFonts w:ascii="Times New Roman" w:eastAsia="Calibri" w:hAnsi="Times New Roman" w:cs="Times New Roman"/>
                <w:bCs/>
                <w:sz w:val="12"/>
                <w:szCs w:val="12"/>
              </w:rPr>
              <w:t>Грунто-щебен</w:t>
            </w:r>
            <w:proofErr w:type="spellEnd"/>
            <w:r w:rsidRPr="00775A47">
              <w:rPr>
                <w:rFonts w:ascii="Times New Roman" w:eastAsia="Calibri" w:hAnsi="Times New Roman" w:cs="Times New Roman"/>
                <w:bCs/>
                <w:sz w:val="12"/>
                <w:szCs w:val="12"/>
              </w:rPr>
              <w:t>., км</w:t>
            </w:r>
          </w:p>
        </w:tc>
        <w:tc>
          <w:tcPr>
            <w:tcW w:w="70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Грунтовые, км</w:t>
            </w:r>
          </w:p>
        </w:tc>
      </w:tr>
      <w:tr w:rsidR="00775A47" w:rsidRPr="00775A47" w:rsidTr="00775A47">
        <w:trPr>
          <w:trHeight w:val="20"/>
        </w:trPr>
        <w:tc>
          <w:tcPr>
            <w:tcW w:w="42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1132"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244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98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96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85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w:t>
            </w:r>
          </w:p>
        </w:tc>
        <w:tc>
          <w:tcPr>
            <w:tcW w:w="70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7</w:t>
            </w:r>
          </w:p>
        </w:tc>
      </w:tr>
      <w:tr w:rsidR="00775A47" w:rsidRPr="00775A47" w:rsidTr="00775A47">
        <w:trPr>
          <w:trHeight w:val="20"/>
        </w:trPr>
        <w:tc>
          <w:tcPr>
            <w:tcW w:w="42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1132"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6310441000556</w:t>
            </w:r>
          </w:p>
        </w:tc>
        <w:tc>
          <w:tcPr>
            <w:tcW w:w="244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«Урал» – Воротнее» - Верхняя Орлянка</w:t>
            </w:r>
          </w:p>
        </w:tc>
        <w:tc>
          <w:tcPr>
            <w:tcW w:w="98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1,500</w:t>
            </w:r>
          </w:p>
        </w:tc>
        <w:tc>
          <w:tcPr>
            <w:tcW w:w="96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1,500</w:t>
            </w:r>
          </w:p>
        </w:tc>
        <w:tc>
          <w:tcPr>
            <w:tcW w:w="85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c>
          <w:tcPr>
            <w:tcW w:w="70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r>
      <w:tr w:rsidR="00775A47" w:rsidRPr="00775A47" w:rsidTr="00775A47">
        <w:trPr>
          <w:trHeight w:val="20"/>
        </w:trPr>
        <w:tc>
          <w:tcPr>
            <w:tcW w:w="42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1132"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6310441000541</w:t>
            </w:r>
          </w:p>
        </w:tc>
        <w:tc>
          <w:tcPr>
            <w:tcW w:w="244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«Урал» - Воротнее» – Красные Дубки</w:t>
            </w:r>
          </w:p>
        </w:tc>
        <w:tc>
          <w:tcPr>
            <w:tcW w:w="98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23,150</w:t>
            </w:r>
          </w:p>
        </w:tc>
        <w:tc>
          <w:tcPr>
            <w:tcW w:w="96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23,150</w:t>
            </w:r>
          </w:p>
        </w:tc>
        <w:tc>
          <w:tcPr>
            <w:tcW w:w="850"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c>
          <w:tcPr>
            <w:tcW w:w="70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r>
      <w:tr w:rsidR="00775A47" w:rsidRPr="00775A47" w:rsidTr="00775A47">
        <w:trPr>
          <w:trHeight w:val="20"/>
        </w:trPr>
        <w:tc>
          <w:tcPr>
            <w:tcW w:w="42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1132"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244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Итого:</w:t>
            </w:r>
          </w:p>
        </w:tc>
        <w:tc>
          <w:tcPr>
            <w:tcW w:w="98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16,001</w:t>
            </w:r>
          </w:p>
        </w:tc>
        <w:tc>
          <w:tcPr>
            <w:tcW w:w="961"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850"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jc w:val="both"/>
              <w:rPr>
                <w:rFonts w:ascii="Times New Roman" w:eastAsia="Calibri" w:hAnsi="Times New Roman" w:cs="Times New Roman"/>
                <w:bCs/>
                <w:sz w:val="12"/>
                <w:szCs w:val="12"/>
              </w:rPr>
            </w:pPr>
          </w:p>
        </w:tc>
      </w:tr>
    </w:tbl>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Населенные пункты п. </w:t>
      </w:r>
      <w:proofErr w:type="spellStart"/>
      <w:r w:rsidRPr="00775A47">
        <w:rPr>
          <w:rFonts w:ascii="Times New Roman" w:eastAsia="Calibri" w:hAnsi="Times New Roman" w:cs="Times New Roman"/>
          <w:bCs/>
          <w:sz w:val="12"/>
          <w:szCs w:val="12"/>
        </w:rPr>
        <w:t>Алимовка</w:t>
      </w:r>
      <w:proofErr w:type="spellEnd"/>
      <w:r w:rsidRPr="00775A47">
        <w:rPr>
          <w:rFonts w:ascii="Times New Roman" w:eastAsia="Calibri" w:hAnsi="Times New Roman" w:cs="Times New Roman"/>
          <w:bCs/>
          <w:sz w:val="12"/>
          <w:szCs w:val="12"/>
        </w:rPr>
        <w:t xml:space="preserve"> и д. Средняя Орлянка сельского поселения Верхняя Орлянка не обеспечены подъездами дорог с твердым покрытием.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Примыкания и пересечения улиц и дорог местного значения поселения с автодорогами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межмуниципальной дороги, в местах пересечений отсутствует светофорное регулирование.</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Искусственными дорожными сооружениями в границах </w:t>
      </w:r>
      <w:proofErr w:type="spellStart"/>
      <w:r w:rsidRPr="00775A47">
        <w:rPr>
          <w:rFonts w:ascii="Times New Roman" w:eastAsia="Calibri" w:hAnsi="Times New Roman" w:cs="Times New Roman"/>
          <w:bCs/>
          <w:sz w:val="12"/>
          <w:szCs w:val="12"/>
        </w:rPr>
        <w:t>с.п</w:t>
      </w:r>
      <w:proofErr w:type="spellEnd"/>
      <w:r w:rsidRPr="00775A47">
        <w:rPr>
          <w:rFonts w:ascii="Times New Roman" w:eastAsia="Calibri" w:hAnsi="Times New Roman" w:cs="Times New Roman"/>
          <w:bCs/>
          <w:sz w:val="12"/>
          <w:szCs w:val="12"/>
        </w:rPr>
        <w:t>. Верхняя Орлянка являются:</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-автомобильный мост через реку Орлянка расположенный на автодороге общего пользования межмуниципального значения «Урал» - Воротнее – Красные Дубки, расположенный в юго-восточной части у границы селе Верхняя Орлянка.</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-автомобильный мост через реку Орлянка, расположенный на автодороге общего пользования межмуниципального значения «Урал» – Воротнее» - Верхняя Орлянка в селе Верхняя Орлянка.</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-автомобильный мост через реку Орлянка, расположенный по ул. Школьная в поселке </w:t>
      </w:r>
      <w:proofErr w:type="spellStart"/>
      <w:r w:rsidRPr="00775A47">
        <w:rPr>
          <w:rFonts w:ascii="Times New Roman" w:eastAsia="Calibri" w:hAnsi="Times New Roman" w:cs="Times New Roman"/>
          <w:bCs/>
          <w:sz w:val="12"/>
          <w:szCs w:val="12"/>
        </w:rPr>
        <w:t>Алимовка</w:t>
      </w:r>
      <w:proofErr w:type="spellEnd"/>
      <w:r w:rsidRPr="00775A47">
        <w:rPr>
          <w:rFonts w:ascii="Times New Roman" w:eastAsia="Calibri" w:hAnsi="Times New Roman" w:cs="Times New Roman"/>
          <w:bCs/>
          <w:sz w:val="12"/>
          <w:szCs w:val="12"/>
        </w:rPr>
        <w:t>.</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-автомобильный мост по ул. Нефтяников расположенный в поселке Калиновый Ключ</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lastRenderedPageBreak/>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Организовано движение автобусных маршрутов, связывающих </w:t>
      </w:r>
      <w:proofErr w:type="spellStart"/>
      <w:r w:rsidRPr="00775A47">
        <w:rPr>
          <w:rFonts w:ascii="Times New Roman" w:eastAsia="Calibri" w:hAnsi="Times New Roman" w:cs="Times New Roman"/>
          <w:bCs/>
          <w:sz w:val="12"/>
          <w:szCs w:val="12"/>
        </w:rPr>
        <w:t>с.п</w:t>
      </w:r>
      <w:proofErr w:type="spellEnd"/>
      <w:r w:rsidRPr="00775A47">
        <w:rPr>
          <w:rFonts w:ascii="Times New Roman" w:eastAsia="Calibri" w:hAnsi="Times New Roman" w:cs="Times New Roman"/>
          <w:bCs/>
          <w:sz w:val="12"/>
          <w:szCs w:val="12"/>
        </w:rPr>
        <w:t>. Верхняя Орлянка   с областным центром – Самара, а также  населенными пунктами соседних муниципальных районов.</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Маршруты пассажирского транспорта</w:t>
      </w:r>
    </w:p>
    <w:tbl>
      <w:tblPr>
        <w:tblStyle w:val="1e"/>
        <w:tblW w:w="0" w:type="auto"/>
        <w:tblInd w:w="108" w:type="dxa"/>
        <w:tblLook w:val="0000" w:firstRow="0" w:lastRow="0" w:firstColumn="0" w:lastColumn="0" w:noHBand="0" w:noVBand="0"/>
      </w:tblPr>
      <w:tblGrid>
        <w:gridCol w:w="567"/>
        <w:gridCol w:w="4820"/>
        <w:gridCol w:w="2126"/>
      </w:tblGrid>
      <w:tr w:rsidR="00775A47" w:rsidRPr="00775A47" w:rsidTr="001066A8">
        <w:tc>
          <w:tcPr>
            <w:tcW w:w="567" w:type="dxa"/>
          </w:tcPr>
          <w:p w:rsidR="00775A47" w:rsidRPr="00775A47" w:rsidRDefault="00775A47" w:rsidP="001066A8">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r w:rsidR="001066A8">
              <w:rPr>
                <w:rFonts w:ascii="Times New Roman" w:eastAsia="Calibri" w:hAnsi="Times New Roman" w:cs="Times New Roman"/>
                <w:bCs/>
                <w:sz w:val="12"/>
                <w:szCs w:val="12"/>
              </w:rPr>
              <w:t xml:space="preserve"> </w:t>
            </w:r>
            <w:proofErr w:type="spellStart"/>
            <w:r w:rsidRPr="00775A47">
              <w:rPr>
                <w:rFonts w:ascii="Times New Roman" w:eastAsia="Calibri" w:hAnsi="Times New Roman" w:cs="Times New Roman"/>
                <w:bCs/>
                <w:sz w:val="12"/>
                <w:szCs w:val="12"/>
              </w:rPr>
              <w:t>пп</w:t>
            </w:r>
            <w:proofErr w:type="spellEnd"/>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Исходный и конечный пункт</w:t>
            </w:r>
          </w:p>
        </w:tc>
        <w:tc>
          <w:tcPr>
            <w:tcW w:w="2126" w:type="dxa"/>
          </w:tcPr>
          <w:p w:rsidR="00775A47" w:rsidRPr="00775A47" w:rsidRDefault="00775A47" w:rsidP="001066A8">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Протяжённость</w:t>
            </w:r>
            <w:r w:rsidR="001066A8">
              <w:rPr>
                <w:rFonts w:ascii="Times New Roman" w:eastAsia="Calibri" w:hAnsi="Times New Roman" w:cs="Times New Roman"/>
                <w:bCs/>
                <w:sz w:val="12"/>
                <w:szCs w:val="12"/>
              </w:rPr>
              <w:t xml:space="preserve"> </w:t>
            </w:r>
            <w:r w:rsidRPr="00775A47">
              <w:rPr>
                <w:rFonts w:ascii="Times New Roman" w:eastAsia="Calibri" w:hAnsi="Times New Roman" w:cs="Times New Roman"/>
                <w:bCs/>
                <w:sz w:val="12"/>
                <w:szCs w:val="12"/>
              </w:rPr>
              <w:t>(км.</w:t>
            </w:r>
            <w:r w:rsidR="001066A8">
              <w:rPr>
                <w:rFonts w:ascii="Times New Roman" w:eastAsia="Calibri" w:hAnsi="Times New Roman" w:cs="Times New Roman"/>
                <w:bCs/>
                <w:sz w:val="12"/>
                <w:szCs w:val="12"/>
              </w:rPr>
              <w:t xml:space="preserve"> </w:t>
            </w:r>
            <w:r w:rsidRPr="00775A47">
              <w:rPr>
                <w:rFonts w:ascii="Times New Roman" w:eastAsia="Calibri" w:hAnsi="Times New Roman" w:cs="Times New Roman"/>
                <w:bCs/>
                <w:sz w:val="12"/>
                <w:szCs w:val="12"/>
              </w:rPr>
              <w:t>двойного пути)</w:t>
            </w:r>
          </w:p>
        </w:tc>
      </w:tr>
      <w:tr w:rsidR="00775A47" w:rsidRPr="00775A47" w:rsidTr="001066A8">
        <w:tc>
          <w:tcPr>
            <w:tcW w:w="567"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21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r>
      <w:tr w:rsidR="00775A47" w:rsidRPr="00775A47" w:rsidTr="001066A8">
        <w:tc>
          <w:tcPr>
            <w:tcW w:w="567"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Калиновый Ключ – Верхняя Орлянка - Сергиевск</w:t>
            </w:r>
          </w:p>
        </w:tc>
        <w:tc>
          <w:tcPr>
            <w:tcW w:w="21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90</w:t>
            </w:r>
          </w:p>
        </w:tc>
      </w:tr>
      <w:tr w:rsidR="00775A47" w:rsidRPr="00775A47" w:rsidTr="001066A8">
        <w:tc>
          <w:tcPr>
            <w:tcW w:w="567"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Калиновый Ключ – Верхняя Орлянка - Самара</w:t>
            </w:r>
          </w:p>
        </w:tc>
        <w:tc>
          <w:tcPr>
            <w:tcW w:w="21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220</w:t>
            </w:r>
          </w:p>
        </w:tc>
      </w:tr>
      <w:tr w:rsidR="00775A47" w:rsidRPr="00775A47" w:rsidTr="001066A8">
        <w:tc>
          <w:tcPr>
            <w:tcW w:w="567"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Калиновый Ключ – </w:t>
            </w:r>
            <w:proofErr w:type="spellStart"/>
            <w:r w:rsidRPr="00775A47">
              <w:rPr>
                <w:rFonts w:ascii="Times New Roman" w:eastAsia="Calibri" w:hAnsi="Times New Roman" w:cs="Times New Roman"/>
                <w:bCs/>
                <w:sz w:val="12"/>
                <w:szCs w:val="12"/>
              </w:rPr>
              <w:t>Алимовка</w:t>
            </w:r>
            <w:proofErr w:type="spellEnd"/>
            <w:r w:rsidRPr="00775A47">
              <w:rPr>
                <w:rFonts w:ascii="Times New Roman" w:eastAsia="Calibri" w:hAnsi="Times New Roman" w:cs="Times New Roman"/>
                <w:bCs/>
                <w:sz w:val="12"/>
                <w:szCs w:val="12"/>
              </w:rPr>
              <w:t xml:space="preserve"> – Сергиевск</w:t>
            </w:r>
          </w:p>
        </w:tc>
        <w:tc>
          <w:tcPr>
            <w:tcW w:w="21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80</w:t>
            </w:r>
          </w:p>
        </w:tc>
      </w:tr>
      <w:tr w:rsidR="00775A47" w:rsidRPr="00775A47" w:rsidTr="001066A8">
        <w:tc>
          <w:tcPr>
            <w:tcW w:w="567"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Калиновый Ключ – </w:t>
            </w:r>
            <w:proofErr w:type="spellStart"/>
            <w:r w:rsidRPr="00775A47">
              <w:rPr>
                <w:rFonts w:ascii="Times New Roman" w:eastAsia="Calibri" w:hAnsi="Times New Roman" w:cs="Times New Roman"/>
                <w:bCs/>
                <w:sz w:val="12"/>
                <w:szCs w:val="12"/>
              </w:rPr>
              <w:t>Алимовка</w:t>
            </w:r>
            <w:proofErr w:type="spellEnd"/>
            <w:r w:rsidRPr="00775A47">
              <w:rPr>
                <w:rFonts w:ascii="Times New Roman" w:eastAsia="Calibri" w:hAnsi="Times New Roman" w:cs="Times New Roman"/>
                <w:bCs/>
                <w:sz w:val="12"/>
                <w:szCs w:val="12"/>
              </w:rPr>
              <w:t xml:space="preserve"> - Самара</w:t>
            </w:r>
          </w:p>
        </w:tc>
        <w:tc>
          <w:tcPr>
            <w:tcW w:w="21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220</w:t>
            </w:r>
          </w:p>
        </w:tc>
      </w:tr>
      <w:tr w:rsidR="00775A47" w:rsidRPr="00775A47" w:rsidTr="001066A8">
        <w:tc>
          <w:tcPr>
            <w:tcW w:w="567"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Калиновый Ключ - Сергиевск</w:t>
            </w:r>
          </w:p>
        </w:tc>
        <w:tc>
          <w:tcPr>
            <w:tcW w:w="21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120</w:t>
            </w:r>
          </w:p>
        </w:tc>
      </w:tr>
      <w:tr w:rsidR="00775A47" w:rsidRPr="00775A47" w:rsidTr="001066A8">
        <w:tc>
          <w:tcPr>
            <w:tcW w:w="567"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w:t>
            </w:r>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Калиновый Ключ - Самара</w:t>
            </w:r>
          </w:p>
        </w:tc>
        <w:tc>
          <w:tcPr>
            <w:tcW w:w="21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250</w:t>
            </w:r>
          </w:p>
        </w:tc>
      </w:tr>
      <w:tr w:rsidR="00775A47" w:rsidRPr="00775A47" w:rsidTr="001066A8">
        <w:tc>
          <w:tcPr>
            <w:tcW w:w="567"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7</w:t>
            </w:r>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Калиновый Ключ – Средняя Орлянка - Сергиевск</w:t>
            </w:r>
          </w:p>
        </w:tc>
        <w:tc>
          <w:tcPr>
            <w:tcW w:w="21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74</w:t>
            </w:r>
          </w:p>
        </w:tc>
      </w:tr>
      <w:tr w:rsidR="00775A47" w:rsidRPr="00775A47" w:rsidTr="001066A8">
        <w:tc>
          <w:tcPr>
            <w:tcW w:w="567"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8</w:t>
            </w:r>
          </w:p>
        </w:tc>
        <w:tc>
          <w:tcPr>
            <w:tcW w:w="4820"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Калиновый Ключ – Средняя Орлянка - Самара</w:t>
            </w:r>
          </w:p>
        </w:tc>
        <w:tc>
          <w:tcPr>
            <w:tcW w:w="21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214</w:t>
            </w:r>
          </w:p>
        </w:tc>
      </w:tr>
    </w:tbl>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Коллективные крытые стоянки в населённых пунктах отсутствуют. Хранение личного автотранспорта осуществляется на приусадебных участках.</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Объекты обслуживания транспортных средств на территории поселения  (автозаправочные станции и станции технического обслуживания) отсутствуют.</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Общая протяженность автомобильных дорог общего пользования местного значения сельского поселения Верхняя Орлянка составляет 15,71 км, в том числе по покрытию: асфальтобетон – 1,46 км,  </w:t>
      </w:r>
      <w:proofErr w:type="spellStart"/>
      <w:r w:rsidRPr="00775A47">
        <w:rPr>
          <w:rFonts w:ascii="Times New Roman" w:eastAsia="Calibri" w:hAnsi="Times New Roman" w:cs="Times New Roman"/>
          <w:bCs/>
          <w:sz w:val="12"/>
          <w:szCs w:val="12"/>
        </w:rPr>
        <w:t>гр</w:t>
      </w:r>
      <w:proofErr w:type="spellEnd"/>
      <w:r w:rsidRPr="00775A47">
        <w:rPr>
          <w:rFonts w:ascii="Times New Roman" w:eastAsia="Calibri" w:hAnsi="Times New Roman" w:cs="Times New Roman"/>
          <w:bCs/>
          <w:sz w:val="12"/>
          <w:szCs w:val="12"/>
        </w:rPr>
        <w:t>/щебень – 0,97 км, без бетонного покрытия (грунт) – 13,28км.</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 xml:space="preserve">Характеристика автомобильных дорог общего пользования местного значения </w:t>
      </w:r>
      <w:proofErr w:type="spellStart"/>
      <w:r w:rsidRPr="00775A47">
        <w:rPr>
          <w:rFonts w:ascii="Times New Roman" w:eastAsia="Calibri" w:hAnsi="Times New Roman" w:cs="Times New Roman"/>
          <w:b/>
          <w:bCs/>
          <w:sz w:val="12"/>
          <w:szCs w:val="12"/>
        </w:rPr>
        <w:t>с.п</w:t>
      </w:r>
      <w:proofErr w:type="spellEnd"/>
      <w:r w:rsidRPr="00775A47">
        <w:rPr>
          <w:rFonts w:ascii="Times New Roman" w:eastAsia="Calibri" w:hAnsi="Times New Roman" w:cs="Times New Roman"/>
          <w:b/>
          <w:bCs/>
          <w:sz w:val="12"/>
          <w:szCs w:val="12"/>
        </w:rPr>
        <w:t>. Верхняя Орлянка</w:t>
      </w:r>
    </w:p>
    <w:p w:rsidR="00775A47" w:rsidRPr="00775A47" w:rsidRDefault="00775A47" w:rsidP="00775A47">
      <w:pPr>
        <w:tabs>
          <w:tab w:val="left" w:pos="284"/>
        </w:tabs>
        <w:spacing w:after="0" w:line="240" w:lineRule="auto"/>
        <w:jc w:val="right"/>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(улично-дорожная сеть населённых пунктов)</w:t>
      </w:r>
    </w:p>
    <w:tbl>
      <w:tblPr>
        <w:tblStyle w:val="1e"/>
        <w:tblW w:w="7513" w:type="dxa"/>
        <w:tblInd w:w="108" w:type="dxa"/>
        <w:tblLayout w:type="fixed"/>
        <w:tblLook w:val="04A0" w:firstRow="1" w:lastRow="0" w:firstColumn="1" w:lastColumn="0" w:noHBand="0" w:noVBand="1"/>
      </w:tblPr>
      <w:tblGrid>
        <w:gridCol w:w="378"/>
        <w:gridCol w:w="2599"/>
        <w:gridCol w:w="567"/>
        <w:gridCol w:w="709"/>
        <w:gridCol w:w="709"/>
        <w:gridCol w:w="708"/>
        <w:gridCol w:w="709"/>
        <w:gridCol w:w="1134"/>
      </w:tblGrid>
      <w:tr w:rsidR="00775A47" w:rsidRPr="00775A47" w:rsidTr="00775A47">
        <w:trPr>
          <w:trHeight w:val="20"/>
        </w:trPr>
        <w:tc>
          <w:tcPr>
            <w:tcW w:w="378"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п/п</w:t>
            </w:r>
          </w:p>
        </w:tc>
        <w:tc>
          <w:tcPr>
            <w:tcW w:w="2599"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дороги или улицы</w:t>
            </w:r>
          </w:p>
        </w:tc>
        <w:tc>
          <w:tcPr>
            <w:tcW w:w="3402" w:type="dxa"/>
            <w:gridSpan w:val="5"/>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Проезжая часть</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rPr>
          <w:trHeight w:val="20"/>
        </w:trPr>
        <w:tc>
          <w:tcPr>
            <w:tcW w:w="378"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2599"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Площадь (м</w:t>
            </w:r>
            <w:r w:rsidRPr="00775A47">
              <w:rPr>
                <w:rFonts w:ascii="Times New Roman" w:eastAsia="Calibri" w:hAnsi="Times New Roman" w:cs="Times New Roman"/>
                <w:bCs/>
                <w:sz w:val="12"/>
                <w:szCs w:val="12"/>
                <w:vertAlign w:val="superscript"/>
              </w:rPr>
              <w:t>2</w:t>
            </w:r>
            <w:r w:rsidRPr="00775A47">
              <w:rPr>
                <w:rFonts w:ascii="Times New Roman" w:eastAsia="Calibri" w:hAnsi="Times New Roman" w:cs="Times New Roman"/>
                <w:bCs/>
                <w:sz w:val="12"/>
                <w:szCs w:val="12"/>
              </w:rPr>
              <w:t>)</w:t>
            </w:r>
          </w:p>
        </w:tc>
        <w:tc>
          <w:tcPr>
            <w:tcW w:w="709"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Протяженность (км)</w:t>
            </w:r>
          </w:p>
        </w:tc>
        <w:tc>
          <w:tcPr>
            <w:tcW w:w="2126" w:type="dxa"/>
            <w:gridSpan w:val="3"/>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 том числе протяженность по покрытию (км)</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Категория улиц и дорог</w:t>
            </w:r>
          </w:p>
        </w:tc>
      </w:tr>
      <w:tr w:rsidR="00775A47" w:rsidRPr="00775A47" w:rsidTr="00775A47">
        <w:trPr>
          <w:trHeight w:val="20"/>
        </w:trPr>
        <w:tc>
          <w:tcPr>
            <w:tcW w:w="378"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2599"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roofErr w:type="spellStart"/>
            <w:r w:rsidRPr="00775A47">
              <w:rPr>
                <w:rFonts w:ascii="Times New Roman" w:eastAsia="Calibri" w:hAnsi="Times New Roman" w:cs="Times New Roman"/>
                <w:bCs/>
                <w:sz w:val="12"/>
                <w:szCs w:val="12"/>
              </w:rPr>
              <w:t>Асф</w:t>
            </w:r>
            <w:proofErr w:type="spellEnd"/>
            <w:r w:rsidRPr="00775A47">
              <w:rPr>
                <w:rFonts w:ascii="Times New Roman" w:eastAsia="Calibri" w:hAnsi="Times New Roman" w:cs="Times New Roman"/>
                <w:bCs/>
                <w:sz w:val="12"/>
                <w:szCs w:val="12"/>
              </w:rPr>
              <w:t>/бет.</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Гр/</w:t>
            </w:r>
            <w:proofErr w:type="spellStart"/>
            <w:r w:rsidRPr="00775A47">
              <w:rPr>
                <w:rFonts w:ascii="Times New Roman" w:eastAsia="Calibri" w:hAnsi="Times New Roman" w:cs="Times New Roman"/>
                <w:bCs/>
                <w:sz w:val="12"/>
                <w:szCs w:val="12"/>
              </w:rPr>
              <w:t>щеб</w:t>
            </w:r>
            <w:proofErr w:type="spellEnd"/>
            <w:r w:rsidRPr="00775A47">
              <w:rPr>
                <w:rFonts w:ascii="Times New Roman" w:eastAsia="Calibri" w:hAnsi="Times New Roman" w:cs="Times New Roman"/>
                <w:bCs/>
                <w:sz w:val="12"/>
                <w:szCs w:val="12"/>
              </w:rPr>
              <w:t>.</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Грунт</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7</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8</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135" w:type="dxa"/>
            <w:gridSpan w:val="7"/>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 Верхняя Орлянка</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Чапаева</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3000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1,0</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Второстепенная</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Почтовая</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2400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0,8</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0,8</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Основная</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Набережная</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2100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0,7</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0,7</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Второстепенная</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 от а/д «Урал-Воротнее» до ул. Набережная</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1380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0,46</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0,46</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Второстепенная</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А/д по ул. Советская от ул. Почтовая до д. №1 и д. №56</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5520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1,48</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0,68</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0,4</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0,4</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Основная</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 от ул. Молодежная до ул. Советская</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440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0,11</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0,11</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Второстепенная</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7</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Молодежная</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630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0,21</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0,21</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Второстепенная</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8</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Фрунзе</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8740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2,76</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0,46</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2,3</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Второстепенная</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9</w:t>
            </w: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Калинина</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1590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0,53</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0,53</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Второстепенная</w:t>
            </w:r>
          </w:p>
        </w:tc>
      </w:tr>
      <w:tr w:rsidR="00775A47" w:rsidRPr="00775A47" w:rsidTr="00775A47">
        <w:trPr>
          <w:trHeight w:val="20"/>
        </w:trPr>
        <w:tc>
          <w:tcPr>
            <w:tcW w:w="378" w:type="dxa"/>
          </w:tcPr>
          <w:p w:rsidR="00775A47" w:rsidRPr="00775A47" w:rsidRDefault="00775A47" w:rsidP="00775A47">
            <w:pPr>
              <w:tabs>
                <w:tab w:val="left" w:pos="284"/>
              </w:tabs>
              <w:rPr>
                <w:rFonts w:ascii="Times New Roman" w:eastAsia="Calibri" w:hAnsi="Times New Roman" w:cs="Times New Roman"/>
                <w:b/>
                <w:bCs/>
                <w:sz w:val="12"/>
                <w:szCs w:val="12"/>
              </w:rPr>
            </w:pPr>
          </w:p>
        </w:tc>
        <w:tc>
          <w:tcPr>
            <w:tcW w:w="259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Итого:</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25800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8,05</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0,68</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0,97</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6,4</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p>
        </w:tc>
      </w:tr>
    </w:tbl>
    <w:p w:rsidR="00775A47" w:rsidRPr="00775A47" w:rsidRDefault="00775A47" w:rsidP="00775A47">
      <w:pPr>
        <w:tabs>
          <w:tab w:val="left" w:pos="284"/>
        </w:tabs>
        <w:spacing w:after="0" w:line="240" w:lineRule="auto"/>
        <w:jc w:val="both"/>
        <w:rPr>
          <w:rFonts w:ascii="Times New Roman" w:eastAsia="Calibri" w:hAnsi="Times New Roman" w:cs="Times New Roman"/>
          <w:b/>
          <w:bCs/>
          <w:sz w:val="12"/>
          <w:szCs w:val="12"/>
        </w:rPr>
      </w:pPr>
    </w:p>
    <w:p w:rsidR="00775A47" w:rsidRPr="00775A47" w:rsidRDefault="00775A47" w:rsidP="001066A8">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 xml:space="preserve">п. </w:t>
      </w:r>
      <w:proofErr w:type="spellStart"/>
      <w:r w:rsidRPr="00775A47">
        <w:rPr>
          <w:rFonts w:ascii="Times New Roman" w:eastAsia="Calibri" w:hAnsi="Times New Roman" w:cs="Times New Roman"/>
          <w:b/>
          <w:bCs/>
          <w:sz w:val="12"/>
          <w:szCs w:val="12"/>
        </w:rPr>
        <w:t>Алимовка</w:t>
      </w:r>
      <w:proofErr w:type="spellEnd"/>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
        <w:gridCol w:w="2598"/>
        <w:gridCol w:w="567"/>
        <w:gridCol w:w="709"/>
        <w:gridCol w:w="709"/>
        <w:gridCol w:w="708"/>
        <w:gridCol w:w="709"/>
        <w:gridCol w:w="1134"/>
      </w:tblGrid>
      <w:tr w:rsidR="00775A47" w:rsidRPr="00775A47" w:rsidTr="00775A47">
        <w:trPr>
          <w:trHeight w:val="20"/>
        </w:trPr>
        <w:tc>
          <w:tcPr>
            <w:tcW w:w="379" w:type="dxa"/>
            <w:vMerge w:val="restart"/>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п/п</w:t>
            </w:r>
          </w:p>
        </w:tc>
        <w:tc>
          <w:tcPr>
            <w:tcW w:w="2598" w:type="dxa"/>
            <w:vMerge w:val="restart"/>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дороги или улицы</w:t>
            </w:r>
          </w:p>
        </w:tc>
        <w:tc>
          <w:tcPr>
            <w:tcW w:w="3402" w:type="dxa"/>
            <w:gridSpan w:val="5"/>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Проезжая часть</w:t>
            </w:r>
          </w:p>
        </w:tc>
        <w:tc>
          <w:tcPr>
            <w:tcW w:w="1134"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r>
      <w:tr w:rsidR="00775A47" w:rsidRPr="00775A47" w:rsidTr="00775A47">
        <w:trPr>
          <w:trHeight w:val="20"/>
        </w:trPr>
        <w:tc>
          <w:tcPr>
            <w:tcW w:w="379" w:type="dxa"/>
            <w:vMerge/>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c>
          <w:tcPr>
            <w:tcW w:w="2598" w:type="dxa"/>
            <w:vMerge/>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c>
          <w:tcPr>
            <w:tcW w:w="567" w:type="dxa"/>
            <w:vMerge w:val="restart"/>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Площадь (м</w:t>
            </w:r>
            <w:r w:rsidRPr="00775A47">
              <w:rPr>
                <w:rFonts w:ascii="Times New Roman" w:eastAsia="Calibri" w:hAnsi="Times New Roman" w:cs="Times New Roman"/>
                <w:bCs/>
                <w:sz w:val="12"/>
                <w:szCs w:val="12"/>
                <w:vertAlign w:val="superscript"/>
              </w:rPr>
              <w:t>2</w:t>
            </w:r>
            <w:r w:rsidRPr="00775A47">
              <w:rPr>
                <w:rFonts w:ascii="Times New Roman" w:eastAsia="Calibri" w:hAnsi="Times New Roman" w:cs="Times New Roman"/>
                <w:bCs/>
                <w:sz w:val="12"/>
                <w:szCs w:val="12"/>
              </w:rPr>
              <w:t>)</w:t>
            </w:r>
          </w:p>
        </w:tc>
        <w:tc>
          <w:tcPr>
            <w:tcW w:w="709" w:type="dxa"/>
            <w:vMerge w:val="restart"/>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Протяженность (км)</w:t>
            </w:r>
          </w:p>
        </w:tc>
        <w:tc>
          <w:tcPr>
            <w:tcW w:w="2126" w:type="dxa"/>
            <w:gridSpan w:val="3"/>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 том числе протяженность по покрытию (км)</w:t>
            </w:r>
          </w:p>
        </w:tc>
        <w:tc>
          <w:tcPr>
            <w:tcW w:w="1134"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Категория улиц и дорог</w:t>
            </w:r>
          </w:p>
        </w:tc>
      </w:tr>
      <w:tr w:rsidR="00775A47" w:rsidRPr="00775A47" w:rsidTr="00775A47">
        <w:trPr>
          <w:trHeight w:val="20"/>
        </w:trPr>
        <w:tc>
          <w:tcPr>
            <w:tcW w:w="379" w:type="dxa"/>
            <w:vMerge/>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c>
          <w:tcPr>
            <w:tcW w:w="2598" w:type="dxa"/>
            <w:vMerge/>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c>
          <w:tcPr>
            <w:tcW w:w="567" w:type="dxa"/>
            <w:vMerge/>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c>
          <w:tcPr>
            <w:tcW w:w="709" w:type="dxa"/>
            <w:vMerge/>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roofErr w:type="spellStart"/>
            <w:r w:rsidRPr="00775A47">
              <w:rPr>
                <w:rFonts w:ascii="Times New Roman" w:eastAsia="Calibri" w:hAnsi="Times New Roman" w:cs="Times New Roman"/>
                <w:bCs/>
                <w:sz w:val="12"/>
                <w:szCs w:val="12"/>
              </w:rPr>
              <w:t>Асф</w:t>
            </w:r>
            <w:proofErr w:type="spellEnd"/>
            <w:r w:rsidRPr="00775A47">
              <w:rPr>
                <w:rFonts w:ascii="Times New Roman" w:eastAsia="Calibri" w:hAnsi="Times New Roman" w:cs="Times New Roman"/>
                <w:bCs/>
                <w:sz w:val="12"/>
                <w:szCs w:val="12"/>
              </w:rPr>
              <w:t>/бет.</w:t>
            </w:r>
          </w:p>
        </w:tc>
        <w:tc>
          <w:tcPr>
            <w:tcW w:w="708"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Гр/</w:t>
            </w:r>
            <w:proofErr w:type="spellStart"/>
            <w:r w:rsidRPr="00775A47">
              <w:rPr>
                <w:rFonts w:ascii="Times New Roman" w:eastAsia="Calibri" w:hAnsi="Times New Roman" w:cs="Times New Roman"/>
                <w:bCs/>
                <w:sz w:val="12"/>
                <w:szCs w:val="12"/>
              </w:rPr>
              <w:t>щеб</w:t>
            </w:r>
            <w:proofErr w:type="spellEnd"/>
            <w:r w:rsidRPr="00775A47">
              <w:rPr>
                <w:rFonts w:ascii="Times New Roman" w:eastAsia="Calibri" w:hAnsi="Times New Roman" w:cs="Times New Roman"/>
                <w:bCs/>
                <w:sz w:val="12"/>
                <w:szCs w:val="12"/>
              </w:rPr>
              <w:t>.</w:t>
            </w: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Грунт</w:t>
            </w:r>
          </w:p>
        </w:tc>
        <w:tc>
          <w:tcPr>
            <w:tcW w:w="1134"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r>
      <w:tr w:rsidR="00775A47" w:rsidRPr="00775A47" w:rsidTr="00775A47">
        <w:trPr>
          <w:trHeight w:val="20"/>
        </w:trPr>
        <w:tc>
          <w:tcPr>
            <w:tcW w:w="37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2598"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567"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708"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w:t>
            </w: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7</w:t>
            </w:r>
          </w:p>
        </w:tc>
        <w:tc>
          <w:tcPr>
            <w:tcW w:w="1134"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8</w:t>
            </w:r>
          </w:p>
        </w:tc>
      </w:tr>
      <w:tr w:rsidR="00775A47" w:rsidRPr="00775A47" w:rsidTr="00775A47">
        <w:trPr>
          <w:trHeight w:val="20"/>
        </w:trPr>
        <w:tc>
          <w:tcPr>
            <w:tcW w:w="37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2598"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Школьная</w:t>
            </w:r>
          </w:p>
        </w:tc>
        <w:tc>
          <w:tcPr>
            <w:tcW w:w="567"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6300</w:t>
            </w: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2,1</w:t>
            </w: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2,1</w:t>
            </w:r>
          </w:p>
        </w:tc>
        <w:tc>
          <w:tcPr>
            <w:tcW w:w="1134"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основная</w:t>
            </w:r>
          </w:p>
        </w:tc>
      </w:tr>
      <w:tr w:rsidR="00775A47" w:rsidRPr="00775A47" w:rsidTr="00775A47">
        <w:trPr>
          <w:trHeight w:val="20"/>
        </w:trPr>
        <w:tc>
          <w:tcPr>
            <w:tcW w:w="37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c>
          <w:tcPr>
            <w:tcW w:w="2598"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Итого:</w:t>
            </w:r>
          </w:p>
        </w:tc>
        <w:tc>
          <w:tcPr>
            <w:tcW w:w="567"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6300</w:t>
            </w: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2,1</w:t>
            </w: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c>
          <w:tcPr>
            <w:tcW w:w="708"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c>
          <w:tcPr>
            <w:tcW w:w="709"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2,1</w:t>
            </w:r>
          </w:p>
        </w:tc>
        <w:tc>
          <w:tcPr>
            <w:tcW w:w="1134" w:type="dxa"/>
          </w:tcPr>
          <w:p w:rsidR="00775A47" w:rsidRPr="00775A47" w:rsidRDefault="00775A47" w:rsidP="00775A47">
            <w:pPr>
              <w:tabs>
                <w:tab w:val="left" w:pos="284"/>
              </w:tabs>
              <w:spacing w:after="0" w:line="240" w:lineRule="auto"/>
              <w:rPr>
                <w:rFonts w:ascii="Times New Roman" w:eastAsia="Calibri" w:hAnsi="Times New Roman" w:cs="Times New Roman"/>
                <w:bCs/>
                <w:sz w:val="12"/>
                <w:szCs w:val="12"/>
              </w:rPr>
            </w:pPr>
          </w:p>
        </w:tc>
      </w:tr>
    </w:tbl>
    <w:p w:rsidR="001066A8" w:rsidRDefault="001066A8" w:rsidP="001066A8">
      <w:pPr>
        <w:tabs>
          <w:tab w:val="left" w:pos="284"/>
        </w:tabs>
        <w:spacing w:after="0" w:line="240" w:lineRule="auto"/>
        <w:jc w:val="center"/>
        <w:rPr>
          <w:rFonts w:ascii="Times New Roman" w:eastAsia="Calibri" w:hAnsi="Times New Roman" w:cs="Times New Roman"/>
          <w:b/>
          <w:bCs/>
          <w:sz w:val="12"/>
          <w:szCs w:val="12"/>
        </w:rPr>
      </w:pPr>
    </w:p>
    <w:p w:rsidR="00775A47" w:rsidRPr="00775A47" w:rsidRDefault="00775A47" w:rsidP="001066A8">
      <w:pPr>
        <w:tabs>
          <w:tab w:val="left" w:pos="284"/>
        </w:tabs>
        <w:spacing w:after="0" w:line="240" w:lineRule="auto"/>
        <w:jc w:val="center"/>
        <w:rPr>
          <w:rFonts w:ascii="Times New Roman" w:eastAsia="Calibri" w:hAnsi="Times New Roman" w:cs="Times New Roman"/>
          <w:b/>
          <w:bCs/>
          <w:sz w:val="12"/>
          <w:szCs w:val="12"/>
          <w:lang w:val="en-US"/>
        </w:rPr>
      </w:pPr>
      <w:r w:rsidRPr="00775A47">
        <w:rPr>
          <w:rFonts w:ascii="Times New Roman" w:eastAsia="Calibri" w:hAnsi="Times New Roman" w:cs="Times New Roman"/>
          <w:b/>
          <w:bCs/>
          <w:sz w:val="12"/>
          <w:szCs w:val="12"/>
        </w:rPr>
        <w:t>п. Калиновый Ключ</w:t>
      </w:r>
    </w:p>
    <w:tbl>
      <w:tblPr>
        <w:tblStyle w:val="1e"/>
        <w:tblW w:w="7513" w:type="dxa"/>
        <w:tblInd w:w="108" w:type="dxa"/>
        <w:tblLayout w:type="fixed"/>
        <w:tblLook w:val="00A0" w:firstRow="1" w:lastRow="0" w:firstColumn="1" w:lastColumn="0" w:noHBand="0" w:noVBand="0"/>
      </w:tblPr>
      <w:tblGrid>
        <w:gridCol w:w="379"/>
        <w:gridCol w:w="2598"/>
        <w:gridCol w:w="567"/>
        <w:gridCol w:w="709"/>
        <w:gridCol w:w="709"/>
        <w:gridCol w:w="708"/>
        <w:gridCol w:w="724"/>
        <w:gridCol w:w="1119"/>
      </w:tblGrid>
      <w:tr w:rsidR="00775A47" w:rsidRPr="00775A47" w:rsidTr="00775A47">
        <w:trPr>
          <w:trHeight w:val="20"/>
        </w:trPr>
        <w:tc>
          <w:tcPr>
            <w:tcW w:w="379"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п/п</w:t>
            </w:r>
          </w:p>
        </w:tc>
        <w:tc>
          <w:tcPr>
            <w:tcW w:w="2598"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дороги или улицы</w:t>
            </w:r>
          </w:p>
        </w:tc>
        <w:tc>
          <w:tcPr>
            <w:tcW w:w="3417" w:type="dxa"/>
            <w:gridSpan w:val="5"/>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Проезжая часть</w:t>
            </w:r>
          </w:p>
        </w:tc>
        <w:tc>
          <w:tcPr>
            <w:tcW w:w="1119"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rPr>
          <w:trHeight w:val="20"/>
        </w:trPr>
        <w:tc>
          <w:tcPr>
            <w:tcW w:w="379"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2598"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Площадь (м</w:t>
            </w:r>
            <w:r w:rsidRPr="00775A47">
              <w:rPr>
                <w:rFonts w:ascii="Times New Roman" w:eastAsia="Calibri" w:hAnsi="Times New Roman" w:cs="Times New Roman"/>
                <w:bCs/>
                <w:sz w:val="12"/>
                <w:szCs w:val="12"/>
                <w:vertAlign w:val="superscript"/>
              </w:rPr>
              <w:t>2</w:t>
            </w:r>
            <w:r w:rsidRPr="00775A47">
              <w:rPr>
                <w:rFonts w:ascii="Times New Roman" w:eastAsia="Calibri" w:hAnsi="Times New Roman" w:cs="Times New Roman"/>
                <w:bCs/>
                <w:sz w:val="12"/>
                <w:szCs w:val="12"/>
              </w:rPr>
              <w:t>)</w:t>
            </w:r>
          </w:p>
        </w:tc>
        <w:tc>
          <w:tcPr>
            <w:tcW w:w="709"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Протяженность (км)</w:t>
            </w:r>
          </w:p>
        </w:tc>
        <w:tc>
          <w:tcPr>
            <w:tcW w:w="2141" w:type="dxa"/>
            <w:gridSpan w:val="3"/>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 том числе протяженность по покрытию (км)</w:t>
            </w:r>
          </w:p>
        </w:tc>
        <w:tc>
          <w:tcPr>
            <w:tcW w:w="111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Категория улиц и дорог</w:t>
            </w:r>
          </w:p>
        </w:tc>
      </w:tr>
      <w:tr w:rsidR="00775A47" w:rsidRPr="00775A47" w:rsidTr="00775A47">
        <w:trPr>
          <w:trHeight w:val="20"/>
        </w:trPr>
        <w:tc>
          <w:tcPr>
            <w:tcW w:w="379"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2598"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roofErr w:type="spellStart"/>
            <w:r w:rsidRPr="00775A47">
              <w:rPr>
                <w:rFonts w:ascii="Times New Roman" w:eastAsia="Calibri" w:hAnsi="Times New Roman" w:cs="Times New Roman"/>
                <w:bCs/>
                <w:sz w:val="12"/>
                <w:szCs w:val="12"/>
              </w:rPr>
              <w:t>Асф</w:t>
            </w:r>
            <w:proofErr w:type="spellEnd"/>
            <w:r w:rsidRPr="00775A47">
              <w:rPr>
                <w:rFonts w:ascii="Times New Roman" w:eastAsia="Calibri" w:hAnsi="Times New Roman" w:cs="Times New Roman"/>
                <w:bCs/>
                <w:sz w:val="12"/>
                <w:szCs w:val="12"/>
              </w:rPr>
              <w:t>/бет.</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Гр/</w:t>
            </w:r>
            <w:proofErr w:type="spellStart"/>
            <w:r w:rsidRPr="00775A47">
              <w:rPr>
                <w:rFonts w:ascii="Times New Roman" w:eastAsia="Calibri" w:hAnsi="Times New Roman" w:cs="Times New Roman"/>
                <w:bCs/>
                <w:sz w:val="12"/>
                <w:szCs w:val="12"/>
              </w:rPr>
              <w:t>щеб</w:t>
            </w:r>
            <w:proofErr w:type="spellEnd"/>
            <w:r w:rsidRPr="00775A47">
              <w:rPr>
                <w:rFonts w:ascii="Times New Roman" w:eastAsia="Calibri" w:hAnsi="Times New Roman" w:cs="Times New Roman"/>
                <w:bCs/>
                <w:sz w:val="12"/>
                <w:szCs w:val="12"/>
              </w:rPr>
              <w:t>.</w:t>
            </w:r>
          </w:p>
        </w:tc>
        <w:tc>
          <w:tcPr>
            <w:tcW w:w="72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Грунт</w:t>
            </w:r>
          </w:p>
        </w:tc>
        <w:tc>
          <w:tcPr>
            <w:tcW w:w="1119"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rPr>
          <w:trHeight w:val="20"/>
        </w:trPr>
        <w:tc>
          <w:tcPr>
            <w:tcW w:w="37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259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w:t>
            </w:r>
          </w:p>
        </w:tc>
        <w:tc>
          <w:tcPr>
            <w:tcW w:w="72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7</w:t>
            </w:r>
          </w:p>
        </w:tc>
        <w:tc>
          <w:tcPr>
            <w:tcW w:w="111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8</w:t>
            </w:r>
          </w:p>
        </w:tc>
      </w:tr>
      <w:tr w:rsidR="00775A47" w:rsidRPr="00775A47" w:rsidTr="00775A47">
        <w:trPr>
          <w:trHeight w:val="20"/>
        </w:trPr>
        <w:tc>
          <w:tcPr>
            <w:tcW w:w="37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259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А/д в границах нас. Пункт по ул. Нефтяников до нефтебазы</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3120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0,78</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0,78</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24"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111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основная</w:t>
            </w:r>
          </w:p>
        </w:tc>
      </w:tr>
      <w:tr w:rsidR="00775A47" w:rsidRPr="00775A47" w:rsidTr="00775A47">
        <w:trPr>
          <w:trHeight w:val="20"/>
        </w:trPr>
        <w:tc>
          <w:tcPr>
            <w:tcW w:w="37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259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Нефтяников</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2940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0,98</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2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0,98</w:t>
            </w:r>
          </w:p>
        </w:tc>
        <w:tc>
          <w:tcPr>
            <w:tcW w:w="111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второстепенная</w:t>
            </w:r>
          </w:p>
        </w:tc>
      </w:tr>
      <w:tr w:rsidR="00775A47" w:rsidRPr="00775A47" w:rsidTr="00775A47">
        <w:trPr>
          <w:trHeight w:val="20"/>
        </w:trPr>
        <w:tc>
          <w:tcPr>
            <w:tcW w:w="37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259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Итого:</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6060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1,76</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0,78</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c>
          <w:tcPr>
            <w:tcW w:w="72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0,98</w:t>
            </w:r>
          </w:p>
        </w:tc>
        <w:tc>
          <w:tcPr>
            <w:tcW w:w="1119" w:type="dxa"/>
          </w:tcPr>
          <w:p w:rsidR="00775A47" w:rsidRPr="00775A47" w:rsidRDefault="00775A47" w:rsidP="00775A47">
            <w:pPr>
              <w:tabs>
                <w:tab w:val="left" w:pos="284"/>
              </w:tabs>
              <w:rPr>
                <w:rFonts w:ascii="Times New Roman" w:eastAsia="Calibri" w:hAnsi="Times New Roman" w:cs="Times New Roman"/>
                <w:bCs/>
                <w:sz w:val="12"/>
                <w:szCs w:val="12"/>
              </w:rPr>
            </w:pPr>
          </w:p>
        </w:tc>
      </w:tr>
    </w:tbl>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775A47" w:rsidRPr="00775A47" w:rsidRDefault="00775A47" w:rsidP="001066A8">
      <w:pPr>
        <w:tabs>
          <w:tab w:val="left" w:pos="284"/>
        </w:tabs>
        <w:spacing w:after="0" w:line="240" w:lineRule="auto"/>
        <w:jc w:val="center"/>
        <w:rPr>
          <w:rFonts w:ascii="Times New Roman" w:eastAsia="Calibri" w:hAnsi="Times New Roman" w:cs="Times New Roman"/>
          <w:b/>
          <w:bCs/>
          <w:sz w:val="12"/>
          <w:szCs w:val="12"/>
          <w:lang w:val="en-US"/>
        </w:rPr>
      </w:pPr>
      <w:r w:rsidRPr="00775A47">
        <w:rPr>
          <w:rFonts w:ascii="Times New Roman" w:eastAsia="Calibri" w:hAnsi="Times New Roman" w:cs="Times New Roman"/>
          <w:b/>
          <w:bCs/>
          <w:sz w:val="12"/>
          <w:szCs w:val="12"/>
        </w:rPr>
        <w:t>д. Средняя Орлянка</w:t>
      </w:r>
    </w:p>
    <w:tbl>
      <w:tblPr>
        <w:tblStyle w:val="1e"/>
        <w:tblW w:w="7513" w:type="dxa"/>
        <w:tblInd w:w="108" w:type="dxa"/>
        <w:tblLayout w:type="fixed"/>
        <w:tblLook w:val="00A0" w:firstRow="1" w:lastRow="0" w:firstColumn="1" w:lastColumn="0" w:noHBand="0" w:noVBand="0"/>
      </w:tblPr>
      <w:tblGrid>
        <w:gridCol w:w="334"/>
        <w:gridCol w:w="2643"/>
        <w:gridCol w:w="567"/>
        <w:gridCol w:w="709"/>
        <w:gridCol w:w="709"/>
        <w:gridCol w:w="708"/>
        <w:gridCol w:w="709"/>
        <w:gridCol w:w="1134"/>
      </w:tblGrid>
      <w:tr w:rsidR="00775A47" w:rsidRPr="00775A47" w:rsidTr="00775A47">
        <w:trPr>
          <w:trHeight w:val="20"/>
        </w:trPr>
        <w:tc>
          <w:tcPr>
            <w:tcW w:w="334"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п/п</w:t>
            </w:r>
          </w:p>
        </w:tc>
        <w:tc>
          <w:tcPr>
            <w:tcW w:w="2643"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дороги или улицы</w:t>
            </w:r>
          </w:p>
        </w:tc>
        <w:tc>
          <w:tcPr>
            <w:tcW w:w="3402" w:type="dxa"/>
            <w:gridSpan w:val="5"/>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Проезжая часть</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rPr>
          <w:trHeight w:val="20"/>
        </w:trPr>
        <w:tc>
          <w:tcPr>
            <w:tcW w:w="334"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2643"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Площадь (м</w:t>
            </w:r>
            <w:r w:rsidRPr="00775A47">
              <w:rPr>
                <w:rFonts w:ascii="Times New Roman" w:eastAsia="Calibri" w:hAnsi="Times New Roman" w:cs="Times New Roman"/>
                <w:bCs/>
                <w:sz w:val="12"/>
                <w:szCs w:val="12"/>
                <w:vertAlign w:val="superscript"/>
              </w:rPr>
              <w:t>2</w:t>
            </w:r>
            <w:r w:rsidRPr="00775A47">
              <w:rPr>
                <w:rFonts w:ascii="Times New Roman" w:eastAsia="Calibri" w:hAnsi="Times New Roman" w:cs="Times New Roman"/>
                <w:bCs/>
                <w:sz w:val="12"/>
                <w:szCs w:val="12"/>
              </w:rPr>
              <w:t>)</w:t>
            </w:r>
          </w:p>
        </w:tc>
        <w:tc>
          <w:tcPr>
            <w:tcW w:w="709"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Протяженность (км)</w:t>
            </w:r>
          </w:p>
        </w:tc>
        <w:tc>
          <w:tcPr>
            <w:tcW w:w="2126" w:type="dxa"/>
            <w:gridSpan w:val="3"/>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 том числе протяженность по покрытию (км)</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Категория улиц и дорог</w:t>
            </w:r>
          </w:p>
        </w:tc>
      </w:tr>
      <w:tr w:rsidR="00775A47" w:rsidRPr="00775A47" w:rsidTr="00775A47">
        <w:trPr>
          <w:trHeight w:val="20"/>
        </w:trPr>
        <w:tc>
          <w:tcPr>
            <w:tcW w:w="334"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2643"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roofErr w:type="spellStart"/>
            <w:r w:rsidRPr="00775A47">
              <w:rPr>
                <w:rFonts w:ascii="Times New Roman" w:eastAsia="Calibri" w:hAnsi="Times New Roman" w:cs="Times New Roman"/>
                <w:bCs/>
                <w:sz w:val="12"/>
                <w:szCs w:val="12"/>
              </w:rPr>
              <w:t>Асф</w:t>
            </w:r>
            <w:proofErr w:type="spellEnd"/>
            <w:r w:rsidRPr="00775A47">
              <w:rPr>
                <w:rFonts w:ascii="Times New Roman" w:eastAsia="Calibri" w:hAnsi="Times New Roman" w:cs="Times New Roman"/>
                <w:bCs/>
                <w:sz w:val="12"/>
                <w:szCs w:val="12"/>
              </w:rPr>
              <w:t>/бет.</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Гр/</w:t>
            </w:r>
            <w:proofErr w:type="spellStart"/>
            <w:r w:rsidRPr="00775A47">
              <w:rPr>
                <w:rFonts w:ascii="Times New Roman" w:eastAsia="Calibri" w:hAnsi="Times New Roman" w:cs="Times New Roman"/>
                <w:bCs/>
                <w:sz w:val="12"/>
                <w:szCs w:val="12"/>
              </w:rPr>
              <w:t>щеб</w:t>
            </w:r>
            <w:proofErr w:type="spellEnd"/>
            <w:r w:rsidRPr="00775A47">
              <w:rPr>
                <w:rFonts w:ascii="Times New Roman" w:eastAsia="Calibri" w:hAnsi="Times New Roman" w:cs="Times New Roman"/>
                <w:bCs/>
                <w:sz w:val="12"/>
                <w:szCs w:val="12"/>
              </w:rPr>
              <w:t>.</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Грунт</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rPr>
          <w:trHeight w:val="20"/>
        </w:trPr>
        <w:tc>
          <w:tcPr>
            <w:tcW w:w="3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26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6</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7</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8</w:t>
            </w:r>
          </w:p>
        </w:tc>
      </w:tr>
      <w:tr w:rsidR="00775A47" w:rsidRPr="00775A47" w:rsidTr="00775A47">
        <w:trPr>
          <w:trHeight w:val="20"/>
        </w:trPr>
        <w:tc>
          <w:tcPr>
            <w:tcW w:w="3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26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Заречная</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7500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2,5</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2,5</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второстепенная</w:t>
            </w:r>
          </w:p>
        </w:tc>
      </w:tr>
      <w:tr w:rsidR="00775A47" w:rsidRPr="00775A47" w:rsidTr="00775A47">
        <w:trPr>
          <w:trHeight w:val="20"/>
        </w:trPr>
        <w:tc>
          <w:tcPr>
            <w:tcW w:w="3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26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Придорожная</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3900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1,3</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1.3</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основная</w:t>
            </w:r>
          </w:p>
        </w:tc>
      </w:tr>
      <w:tr w:rsidR="00775A47" w:rsidRPr="00775A47" w:rsidTr="00775A47">
        <w:trPr>
          <w:trHeight w:val="20"/>
        </w:trPr>
        <w:tc>
          <w:tcPr>
            <w:tcW w:w="334" w:type="dxa"/>
          </w:tcPr>
          <w:p w:rsidR="00775A47" w:rsidRPr="00775A47" w:rsidRDefault="00775A47" w:rsidP="00775A47">
            <w:pPr>
              <w:tabs>
                <w:tab w:val="left" w:pos="284"/>
              </w:tabs>
              <w:rPr>
                <w:rFonts w:ascii="Times New Roman" w:eastAsia="Calibri" w:hAnsi="Times New Roman" w:cs="Times New Roman"/>
                <w:bCs/>
                <w:sz w:val="12"/>
                <w:szCs w:val="12"/>
              </w:rPr>
            </w:pPr>
          </w:p>
        </w:tc>
        <w:tc>
          <w:tcPr>
            <w:tcW w:w="2643"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Итого:</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11400</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3,8</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c>
          <w:tcPr>
            <w:tcW w:w="70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c>
          <w:tcPr>
            <w:tcW w:w="709"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3,8</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p>
        </w:tc>
      </w:tr>
    </w:tbl>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Верхняя Орлянка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реконструкцию и благоустройство существующих улиц и дорог;</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строительство новых улиц;</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строительство объектов обслуживания автотранспорта;</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реконструкцию и строительство искусственных дорожных сооружений;</w:t>
      </w:r>
    </w:p>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подключение территории новой жилой застройки к существующему общественному транспорту.</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
          <w:bCs/>
          <w:sz w:val="12"/>
          <w:szCs w:val="12"/>
        </w:rPr>
        <w:t xml:space="preserve"> </w:t>
      </w:r>
      <w:r w:rsidRPr="00775A47">
        <w:rPr>
          <w:rFonts w:ascii="Times New Roman" w:eastAsia="Calibri" w:hAnsi="Times New Roman" w:cs="Times New Roman"/>
          <w:bCs/>
          <w:sz w:val="12"/>
          <w:szCs w:val="12"/>
        </w:rPr>
        <w:t>В границах населенного пункта принята следующая градостроительная классификация улиц и дорог.</w:t>
      </w:r>
    </w:p>
    <w:p w:rsidR="001066A8" w:rsidRDefault="001066A8" w:rsidP="00775A47">
      <w:pPr>
        <w:tabs>
          <w:tab w:val="left" w:pos="284"/>
        </w:tabs>
        <w:spacing w:after="0" w:line="240" w:lineRule="auto"/>
        <w:jc w:val="center"/>
        <w:rPr>
          <w:rFonts w:ascii="Times New Roman" w:eastAsia="Calibri" w:hAnsi="Times New Roman" w:cs="Times New Roman"/>
          <w:b/>
          <w:bCs/>
          <w:sz w:val="12"/>
          <w:szCs w:val="12"/>
        </w:rPr>
      </w:pP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с. Верхняя Орлянка</w:t>
      </w:r>
      <w:r w:rsidR="001066A8">
        <w:rPr>
          <w:rFonts w:ascii="Times New Roman" w:eastAsia="Calibri" w:hAnsi="Times New Roman" w:cs="Times New Roman"/>
          <w:b/>
          <w:bCs/>
          <w:sz w:val="12"/>
          <w:szCs w:val="12"/>
        </w:rPr>
        <w:t>.</w:t>
      </w:r>
      <w:r w:rsidRPr="00775A47">
        <w:rPr>
          <w:rFonts w:ascii="Times New Roman" w:eastAsia="Calibri" w:hAnsi="Times New Roman" w:cs="Times New Roman"/>
          <w:b/>
          <w:bCs/>
          <w:sz w:val="12"/>
          <w:szCs w:val="12"/>
        </w:rPr>
        <w:t xml:space="preserve"> Классификация улично-дорожной сети</w:t>
      </w:r>
    </w:p>
    <w:tbl>
      <w:tblPr>
        <w:tblStyle w:val="1e"/>
        <w:tblW w:w="7513" w:type="dxa"/>
        <w:tblInd w:w="108" w:type="dxa"/>
        <w:tblLook w:val="0000" w:firstRow="0" w:lastRow="0" w:firstColumn="0" w:lastColumn="0" w:noHBand="0" w:noVBand="0"/>
      </w:tblPr>
      <w:tblGrid>
        <w:gridCol w:w="426"/>
        <w:gridCol w:w="1138"/>
        <w:gridCol w:w="2264"/>
        <w:gridCol w:w="3685"/>
      </w:tblGrid>
      <w:tr w:rsidR="00775A47" w:rsidRPr="00775A47" w:rsidTr="00775A47">
        <w:trPr>
          <w:trHeight w:val="20"/>
        </w:trPr>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п/п</w:t>
            </w:r>
          </w:p>
        </w:tc>
        <w:tc>
          <w:tcPr>
            <w:tcW w:w="113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Категория улиц</w:t>
            </w:r>
          </w:p>
        </w:tc>
        <w:tc>
          <w:tcPr>
            <w:tcW w:w="226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Назначение</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улиц</w:t>
            </w:r>
          </w:p>
        </w:tc>
      </w:tr>
      <w:tr w:rsidR="00775A47" w:rsidRPr="00775A47" w:rsidTr="00775A47">
        <w:trPr>
          <w:trHeight w:val="20"/>
        </w:trPr>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113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Поселковая дорога</w:t>
            </w:r>
          </w:p>
        </w:tc>
        <w:tc>
          <w:tcPr>
            <w:tcW w:w="226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сельского поселения с внешними дорогами общей сети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Автомобильная дорога общего пользования регионального или межмуниципального значения «Урал» - Воротнее – Красные Дубки, Автомобильная дорога общего пользования регионального или межмуниципального значения «Урал» – Воротнее» - Верхняя Орлянка</w:t>
            </w:r>
          </w:p>
        </w:tc>
      </w:tr>
      <w:tr w:rsidR="00775A47" w:rsidRPr="00775A47" w:rsidTr="00775A47">
        <w:trPr>
          <w:trHeight w:val="20"/>
        </w:trPr>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113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Главные улицы</w:t>
            </w:r>
          </w:p>
        </w:tc>
        <w:tc>
          <w:tcPr>
            <w:tcW w:w="226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жилых территорий с общественным центром</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Часть ул. Советская, ул. Фрунзе</w:t>
            </w:r>
          </w:p>
        </w:tc>
      </w:tr>
      <w:tr w:rsidR="00775A47" w:rsidRPr="00775A47" w:rsidTr="00775A47">
        <w:trPr>
          <w:trHeight w:val="20"/>
        </w:trPr>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7087" w:type="dxa"/>
            <w:gridSpan w:val="3"/>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Улицы в жилой застройке</w:t>
            </w:r>
          </w:p>
        </w:tc>
      </w:tr>
      <w:tr w:rsidR="00775A47" w:rsidRPr="00775A47" w:rsidTr="00775A47">
        <w:trPr>
          <w:trHeight w:val="20"/>
        </w:trPr>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3.1</w:t>
            </w:r>
          </w:p>
          <w:p w:rsidR="00775A47" w:rsidRPr="00775A47" w:rsidRDefault="00775A47" w:rsidP="00775A47">
            <w:pPr>
              <w:tabs>
                <w:tab w:val="left" w:pos="284"/>
              </w:tabs>
              <w:jc w:val="both"/>
              <w:rPr>
                <w:rFonts w:ascii="Times New Roman" w:eastAsia="Calibri" w:hAnsi="Times New Roman" w:cs="Times New Roman"/>
                <w:bCs/>
                <w:sz w:val="12"/>
                <w:szCs w:val="12"/>
              </w:rPr>
            </w:pPr>
          </w:p>
        </w:tc>
        <w:tc>
          <w:tcPr>
            <w:tcW w:w="113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Основные</w:t>
            </w:r>
          </w:p>
        </w:tc>
        <w:tc>
          <w:tcPr>
            <w:tcW w:w="226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внутри жилых территорий и с главными улицами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Чапаева, ул. Почтовая, часть ул. Советская, ул. Калинина</w:t>
            </w:r>
          </w:p>
        </w:tc>
      </w:tr>
      <w:tr w:rsidR="00775A47" w:rsidRPr="00775A47" w:rsidTr="00775A47">
        <w:trPr>
          <w:trHeight w:val="20"/>
        </w:trPr>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3.2</w:t>
            </w:r>
          </w:p>
        </w:tc>
        <w:tc>
          <w:tcPr>
            <w:tcW w:w="113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Второстепенные</w:t>
            </w:r>
          </w:p>
        </w:tc>
        <w:tc>
          <w:tcPr>
            <w:tcW w:w="226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между основными жилыми улицами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Набережная, ул. Молодежная, ул. Больничная</w:t>
            </w:r>
          </w:p>
        </w:tc>
      </w:tr>
      <w:tr w:rsidR="00775A47" w:rsidRPr="00775A47" w:rsidTr="00775A47">
        <w:trPr>
          <w:trHeight w:val="20"/>
        </w:trPr>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113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w:t>
            </w:r>
          </w:p>
        </w:tc>
        <w:tc>
          <w:tcPr>
            <w:tcW w:w="226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жилых домов, расположенных в глубине квартала</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rPr>
          <w:trHeight w:val="20"/>
        </w:trPr>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113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Хозяйственный проезд</w:t>
            </w:r>
          </w:p>
        </w:tc>
        <w:tc>
          <w:tcPr>
            <w:tcW w:w="226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 к приусадебным участкам</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bl>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775A47" w:rsidRPr="00775A47" w:rsidRDefault="00775A47" w:rsidP="00775A47">
      <w:pPr>
        <w:tabs>
          <w:tab w:val="left" w:pos="284"/>
        </w:tabs>
        <w:spacing w:after="0" w:line="240" w:lineRule="auto"/>
        <w:jc w:val="center"/>
        <w:rPr>
          <w:rFonts w:ascii="Times New Roman" w:eastAsia="Calibri" w:hAnsi="Times New Roman" w:cs="Times New Roman"/>
          <w:bCs/>
          <w:sz w:val="12"/>
          <w:szCs w:val="12"/>
        </w:rPr>
      </w:pPr>
      <w:r w:rsidRPr="00775A47">
        <w:rPr>
          <w:rFonts w:ascii="Times New Roman" w:eastAsia="Calibri" w:hAnsi="Times New Roman" w:cs="Times New Roman"/>
          <w:b/>
          <w:bCs/>
          <w:sz w:val="12"/>
          <w:szCs w:val="12"/>
        </w:rPr>
        <w:t xml:space="preserve">п. </w:t>
      </w:r>
      <w:proofErr w:type="spellStart"/>
      <w:r w:rsidRPr="00775A47">
        <w:rPr>
          <w:rFonts w:ascii="Times New Roman" w:eastAsia="Calibri" w:hAnsi="Times New Roman" w:cs="Times New Roman"/>
          <w:b/>
          <w:bCs/>
          <w:sz w:val="12"/>
          <w:szCs w:val="12"/>
        </w:rPr>
        <w:t>Алимовка</w:t>
      </w:r>
      <w:bookmarkStart w:id="264" w:name="_Toc311398168"/>
      <w:bookmarkStart w:id="265" w:name="_Toc312493551"/>
      <w:bookmarkEnd w:id="264"/>
      <w:proofErr w:type="spellEnd"/>
      <w:r w:rsidR="001066A8">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775A47">
        <w:rPr>
          <w:rFonts w:ascii="Times New Roman" w:eastAsia="Calibri" w:hAnsi="Times New Roman" w:cs="Times New Roman"/>
          <w:b/>
          <w:bCs/>
          <w:sz w:val="12"/>
          <w:szCs w:val="12"/>
        </w:rPr>
        <w:t>Классификация улично-дорожной сети</w:t>
      </w:r>
      <w:bookmarkEnd w:id="265"/>
    </w:p>
    <w:tbl>
      <w:tblPr>
        <w:tblStyle w:val="1e"/>
        <w:tblW w:w="7513" w:type="dxa"/>
        <w:tblInd w:w="108" w:type="dxa"/>
        <w:tblLook w:val="0000" w:firstRow="0" w:lastRow="0" w:firstColumn="0" w:lastColumn="0" w:noHBand="0" w:noVBand="0"/>
      </w:tblPr>
      <w:tblGrid>
        <w:gridCol w:w="426"/>
        <w:gridCol w:w="1134"/>
        <w:gridCol w:w="2268"/>
        <w:gridCol w:w="3685"/>
      </w:tblGrid>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п/п</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Категория улиц</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Назначение</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улиц</w:t>
            </w: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Поселковая дорога</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сельского поселения с внешними дорогами общей сети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Главные улицы</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жилых территорий с общественным центром</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Школьная, продолжение ул. Школьная</w:t>
            </w: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7087" w:type="dxa"/>
            <w:gridSpan w:val="3"/>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Улицы в жилой застройке</w:t>
            </w: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3.1</w:t>
            </w:r>
          </w:p>
          <w:p w:rsidR="00775A47" w:rsidRPr="00775A47" w:rsidRDefault="00775A47" w:rsidP="00775A47">
            <w:pPr>
              <w:tabs>
                <w:tab w:val="left" w:pos="284"/>
              </w:tabs>
              <w:jc w:val="both"/>
              <w:rPr>
                <w:rFonts w:ascii="Times New Roman" w:eastAsia="Calibri" w:hAnsi="Times New Roman" w:cs="Times New Roman"/>
                <w:bCs/>
                <w:sz w:val="12"/>
                <w:szCs w:val="12"/>
              </w:rPr>
            </w:pPr>
          </w:p>
          <w:p w:rsidR="00775A47" w:rsidRPr="00775A47" w:rsidRDefault="00775A47" w:rsidP="00775A47">
            <w:pPr>
              <w:tabs>
                <w:tab w:val="left" w:pos="284"/>
              </w:tabs>
              <w:jc w:val="both"/>
              <w:rPr>
                <w:rFonts w:ascii="Times New Roman" w:eastAsia="Calibri" w:hAnsi="Times New Roman" w:cs="Times New Roman"/>
                <w:bCs/>
                <w:sz w:val="12"/>
                <w:szCs w:val="12"/>
              </w:rPr>
            </w:pP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Основные</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внутри жилых территорий и с главными улицами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№1, ул.№2, ул.№3</w:t>
            </w: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33.2</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Второстепенные</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между основными жилыми улицами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жилых домов, расположенных в глубине квартала</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Хозяйственный проезд</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 к приусадебным участкам</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bl>
    <w:p w:rsidR="00775A47" w:rsidRPr="00775A47" w:rsidRDefault="00775A47" w:rsidP="00775A47">
      <w:pPr>
        <w:tabs>
          <w:tab w:val="left" w:pos="284"/>
        </w:tabs>
        <w:spacing w:after="0" w:line="240" w:lineRule="auto"/>
        <w:jc w:val="both"/>
        <w:rPr>
          <w:rFonts w:ascii="Times New Roman" w:eastAsia="Calibri" w:hAnsi="Times New Roman" w:cs="Times New Roman"/>
          <w:b/>
          <w:bCs/>
          <w:sz w:val="12"/>
          <w:szCs w:val="12"/>
        </w:rPr>
      </w:pPr>
    </w:p>
    <w:p w:rsidR="00775A47" w:rsidRPr="00775A47" w:rsidRDefault="00775A47" w:rsidP="00775A47">
      <w:pPr>
        <w:tabs>
          <w:tab w:val="left" w:pos="284"/>
        </w:tabs>
        <w:spacing w:after="0" w:line="240" w:lineRule="auto"/>
        <w:jc w:val="center"/>
        <w:rPr>
          <w:rFonts w:ascii="Times New Roman" w:eastAsia="Calibri" w:hAnsi="Times New Roman" w:cs="Times New Roman"/>
          <w:bCs/>
          <w:sz w:val="12"/>
          <w:szCs w:val="12"/>
        </w:rPr>
      </w:pPr>
      <w:r w:rsidRPr="00775A47">
        <w:rPr>
          <w:rFonts w:ascii="Times New Roman" w:eastAsia="Calibri" w:hAnsi="Times New Roman" w:cs="Times New Roman"/>
          <w:b/>
          <w:bCs/>
          <w:sz w:val="12"/>
          <w:szCs w:val="12"/>
        </w:rPr>
        <w:t>п. Калиновый Ключ</w:t>
      </w:r>
      <w:r w:rsidR="001066A8">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775A47">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69"/>
        <w:gridCol w:w="1091"/>
        <w:gridCol w:w="2268"/>
        <w:gridCol w:w="3685"/>
      </w:tblGrid>
      <w:tr w:rsidR="00775A47" w:rsidRPr="00775A47" w:rsidTr="00775A47">
        <w:tc>
          <w:tcPr>
            <w:tcW w:w="46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п/п</w:t>
            </w:r>
          </w:p>
        </w:tc>
        <w:tc>
          <w:tcPr>
            <w:tcW w:w="109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Категория улиц</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Назначение</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улиц</w:t>
            </w:r>
          </w:p>
        </w:tc>
      </w:tr>
      <w:tr w:rsidR="00775A47" w:rsidRPr="00775A47" w:rsidTr="00775A47">
        <w:tc>
          <w:tcPr>
            <w:tcW w:w="46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109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Поселковая дорога</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сельского поселения с внешними дорогами общей сети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c>
          <w:tcPr>
            <w:tcW w:w="46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w:t>
            </w:r>
          </w:p>
        </w:tc>
        <w:tc>
          <w:tcPr>
            <w:tcW w:w="109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Главные улицы</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жилых территорий с общественным центром</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а/д в границах нас. пункта по ул. Нефтяников до нефтебазы</w:t>
            </w:r>
          </w:p>
        </w:tc>
      </w:tr>
      <w:tr w:rsidR="00775A47" w:rsidRPr="00775A47" w:rsidTr="00775A47">
        <w:tc>
          <w:tcPr>
            <w:tcW w:w="46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7044" w:type="dxa"/>
            <w:gridSpan w:val="3"/>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Улицы в жилой застройке</w:t>
            </w:r>
          </w:p>
        </w:tc>
      </w:tr>
      <w:tr w:rsidR="00775A47" w:rsidRPr="00775A47" w:rsidTr="00775A47">
        <w:tc>
          <w:tcPr>
            <w:tcW w:w="46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3.1</w:t>
            </w:r>
          </w:p>
        </w:tc>
        <w:tc>
          <w:tcPr>
            <w:tcW w:w="109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Основные</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внутри жилых территорий и с главными улицами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Нефтяников</w:t>
            </w:r>
          </w:p>
        </w:tc>
      </w:tr>
      <w:tr w:rsidR="00775A47" w:rsidRPr="00775A47" w:rsidTr="00775A47">
        <w:tc>
          <w:tcPr>
            <w:tcW w:w="46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3.2</w:t>
            </w:r>
          </w:p>
        </w:tc>
        <w:tc>
          <w:tcPr>
            <w:tcW w:w="109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Второстепенные</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между основными жилыми улицами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c>
          <w:tcPr>
            <w:tcW w:w="46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109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жилых домов, расположенных в глубине квартала</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c>
          <w:tcPr>
            <w:tcW w:w="469"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109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Хозяйственный проезд</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 к приусадебным участкам</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bl>
    <w:p w:rsidR="00775A47" w:rsidRPr="00775A47" w:rsidRDefault="00775A47" w:rsidP="00775A47">
      <w:pPr>
        <w:tabs>
          <w:tab w:val="left" w:pos="284"/>
        </w:tabs>
        <w:spacing w:after="0" w:line="240" w:lineRule="auto"/>
        <w:jc w:val="both"/>
        <w:rPr>
          <w:rFonts w:ascii="Times New Roman" w:eastAsia="Calibri" w:hAnsi="Times New Roman" w:cs="Times New Roman"/>
          <w:b/>
          <w:bCs/>
          <w:sz w:val="12"/>
          <w:szCs w:val="12"/>
        </w:rPr>
      </w:pPr>
    </w:p>
    <w:p w:rsidR="00775A47" w:rsidRPr="00775A47" w:rsidRDefault="00775A47" w:rsidP="00775A47">
      <w:pPr>
        <w:tabs>
          <w:tab w:val="left" w:pos="284"/>
        </w:tabs>
        <w:spacing w:after="0" w:line="240" w:lineRule="auto"/>
        <w:jc w:val="center"/>
        <w:rPr>
          <w:rFonts w:ascii="Times New Roman" w:eastAsia="Calibri" w:hAnsi="Times New Roman" w:cs="Times New Roman"/>
          <w:bCs/>
          <w:sz w:val="12"/>
          <w:szCs w:val="12"/>
        </w:rPr>
      </w:pPr>
      <w:r w:rsidRPr="00775A47">
        <w:rPr>
          <w:rFonts w:ascii="Times New Roman" w:eastAsia="Calibri" w:hAnsi="Times New Roman" w:cs="Times New Roman"/>
          <w:b/>
          <w:bCs/>
          <w:sz w:val="12"/>
          <w:szCs w:val="12"/>
        </w:rPr>
        <w:t>д. Средняя Орлянка</w:t>
      </w:r>
      <w:r w:rsidR="001066A8">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775A47">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26"/>
        <w:gridCol w:w="1134"/>
        <w:gridCol w:w="2268"/>
        <w:gridCol w:w="3685"/>
      </w:tblGrid>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п/п</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Категория улиц</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Назначение</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улиц</w:t>
            </w: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Поселковая </w:t>
            </w:r>
            <w:r w:rsidRPr="00775A47">
              <w:rPr>
                <w:rFonts w:ascii="Times New Roman" w:eastAsia="Calibri" w:hAnsi="Times New Roman" w:cs="Times New Roman"/>
                <w:bCs/>
                <w:sz w:val="12"/>
                <w:szCs w:val="12"/>
              </w:rPr>
              <w:lastRenderedPageBreak/>
              <w:t>дорога</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lastRenderedPageBreak/>
              <w:t xml:space="preserve">Связь сельского поселения с внешними </w:t>
            </w:r>
            <w:r w:rsidRPr="00775A47">
              <w:rPr>
                <w:rFonts w:ascii="Times New Roman" w:eastAsia="Calibri" w:hAnsi="Times New Roman" w:cs="Times New Roman"/>
                <w:bCs/>
                <w:sz w:val="12"/>
                <w:szCs w:val="12"/>
              </w:rPr>
              <w:lastRenderedPageBreak/>
              <w:t>дорогами общей сети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lastRenderedPageBreak/>
              <w:t>Ул. Придорожная</w:t>
            </w: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lastRenderedPageBreak/>
              <w:t>2</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Главные улицы</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жилых территорий с общественным центром</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Заречная, ул. №4, ул.№8</w:t>
            </w:r>
          </w:p>
        </w:tc>
      </w:tr>
      <w:tr w:rsidR="00775A47" w:rsidRPr="00775A47" w:rsidTr="008E108E">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w:t>
            </w:r>
          </w:p>
        </w:tc>
        <w:tc>
          <w:tcPr>
            <w:tcW w:w="3402" w:type="dxa"/>
            <w:gridSpan w:val="2"/>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Улицы в жилой застройке</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3.1</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Основные</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внутри жилых территорий и с главными улицами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Ул.№ 5, ул.№6, ул.№7</w:t>
            </w: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3.2</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Второстепенные</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между основными жилыми улицами</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4</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Связь жилых домов, расположенных в глубине квартала</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r w:rsidR="00775A47" w:rsidRPr="00775A47" w:rsidTr="00775A47">
        <w:tc>
          <w:tcPr>
            <w:tcW w:w="426" w:type="dxa"/>
          </w:tcPr>
          <w:p w:rsidR="00775A47" w:rsidRPr="00775A47" w:rsidRDefault="00775A47" w:rsidP="00775A47">
            <w:pPr>
              <w:tabs>
                <w:tab w:val="left" w:pos="284"/>
              </w:tabs>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5</w:t>
            </w:r>
          </w:p>
        </w:tc>
        <w:tc>
          <w:tcPr>
            <w:tcW w:w="1134"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Хозяйственный проезд</w:t>
            </w:r>
          </w:p>
        </w:tc>
        <w:tc>
          <w:tcPr>
            <w:tcW w:w="2268"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Проезд к приусадебным участкам</w:t>
            </w:r>
          </w:p>
        </w:tc>
        <w:tc>
          <w:tcPr>
            <w:tcW w:w="3685" w:type="dxa"/>
          </w:tcPr>
          <w:p w:rsidR="00775A47" w:rsidRPr="00775A47" w:rsidRDefault="00775A47" w:rsidP="00775A47">
            <w:pPr>
              <w:tabs>
                <w:tab w:val="left" w:pos="284"/>
              </w:tabs>
              <w:rPr>
                <w:rFonts w:ascii="Times New Roman" w:eastAsia="Calibri" w:hAnsi="Times New Roman" w:cs="Times New Roman"/>
                <w:bCs/>
                <w:sz w:val="12"/>
                <w:szCs w:val="12"/>
              </w:rPr>
            </w:pPr>
          </w:p>
        </w:tc>
      </w:tr>
    </w:tbl>
    <w:p w:rsidR="001066A8" w:rsidRDefault="001066A8" w:rsidP="00775A47">
      <w:pPr>
        <w:tabs>
          <w:tab w:val="left" w:pos="284"/>
        </w:tabs>
        <w:spacing w:after="0" w:line="240" w:lineRule="auto"/>
        <w:ind w:firstLine="284"/>
        <w:jc w:val="both"/>
        <w:rPr>
          <w:rFonts w:ascii="Times New Roman" w:eastAsia="Calibri" w:hAnsi="Times New Roman" w:cs="Times New Roman"/>
          <w:b/>
          <w:bCs/>
          <w:sz w:val="12"/>
          <w:szCs w:val="12"/>
        </w:rPr>
      </w:pP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Генеральным планом предусматривается развитие улично-дорожной сети.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с. Верхняя Орлянка</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Реконструкция улиц в существующей застройке – 0,97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0,86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второстепенные – 0,11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в существующей застройке – 8,64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2,7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основные – 4,755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второстепенные – 1,185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
          <w:bCs/>
          <w:sz w:val="12"/>
          <w:szCs w:val="12"/>
        </w:rPr>
        <w:t xml:space="preserve">ВСЕГО </w:t>
      </w:r>
      <w:r w:rsidRPr="00775A47">
        <w:rPr>
          <w:rFonts w:ascii="Times New Roman" w:eastAsia="Calibri" w:hAnsi="Times New Roman" w:cs="Times New Roman"/>
          <w:bCs/>
          <w:sz w:val="12"/>
          <w:szCs w:val="12"/>
        </w:rPr>
        <w:t>в существующей застройке:</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протяженностью – 8,64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2,7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основные –4,755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второстепенные – 1,185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 xml:space="preserve">п. </w:t>
      </w:r>
      <w:proofErr w:type="spellStart"/>
      <w:r w:rsidRPr="00775A47">
        <w:rPr>
          <w:rFonts w:ascii="Times New Roman" w:eastAsia="Calibri" w:hAnsi="Times New Roman" w:cs="Times New Roman"/>
          <w:b/>
          <w:bCs/>
          <w:sz w:val="12"/>
          <w:szCs w:val="12"/>
        </w:rPr>
        <w:t>Алимовка</w:t>
      </w:r>
      <w:proofErr w:type="spellEnd"/>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в существующей застройке – 2,1км.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2,1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 планируемой территории: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Строительство улиц, протяженностью – 1,748 км, в </w:t>
      </w:r>
      <w:proofErr w:type="spellStart"/>
      <w:r w:rsidRPr="00775A47">
        <w:rPr>
          <w:rFonts w:ascii="Times New Roman" w:eastAsia="Calibri" w:hAnsi="Times New Roman" w:cs="Times New Roman"/>
          <w:bCs/>
          <w:sz w:val="12"/>
          <w:szCs w:val="12"/>
        </w:rPr>
        <w:t>т.ч</w:t>
      </w:r>
      <w:proofErr w:type="spellEnd"/>
      <w:r w:rsidRPr="00775A47">
        <w:rPr>
          <w:rFonts w:ascii="Times New Roman" w:eastAsia="Calibri" w:hAnsi="Times New Roman" w:cs="Times New Roman"/>
          <w:bCs/>
          <w:sz w:val="12"/>
          <w:szCs w:val="12"/>
        </w:rPr>
        <w:t>.</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ПЛОЩАДКА №1</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протяженностью – 1,748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0,425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основные – 1,323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
          <w:bCs/>
          <w:sz w:val="12"/>
          <w:szCs w:val="12"/>
        </w:rPr>
        <w:t xml:space="preserve">ВСЕГО </w:t>
      </w:r>
      <w:r w:rsidRPr="00775A47">
        <w:rPr>
          <w:rFonts w:ascii="Times New Roman" w:eastAsia="Calibri" w:hAnsi="Times New Roman" w:cs="Times New Roman"/>
          <w:bCs/>
          <w:sz w:val="12"/>
          <w:szCs w:val="12"/>
        </w:rPr>
        <w:t>в существующей застройке и площадке №1:</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протяженностью – 3,848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2,525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основные – 1,323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д. Средняя Орлянка</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в существующей застройке – 3,8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-поселковые – 1,3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2,1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 планируемой территории: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Строительство улиц, протяженностью – 2,827 км, в </w:t>
      </w:r>
      <w:proofErr w:type="spellStart"/>
      <w:r w:rsidRPr="00775A47">
        <w:rPr>
          <w:rFonts w:ascii="Times New Roman" w:eastAsia="Calibri" w:hAnsi="Times New Roman" w:cs="Times New Roman"/>
          <w:bCs/>
          <w:sz w:val="12"/>
          <w:szCs w:val="12"/>
        </w:rPr>
        <w:t>т.ч</w:t>
      </w:r>
      <w:proofErr w:type="spellEnd"/>
      <w:r w:rsidRPr="00775A47">
        <w:rPr>
          <w:rFonts w:ascii="Times New Roman" w:eastAsia="Calibri" w:hAnsi="Times New Roman" w:cs="Times New Roman"/>
          <w:bCs/>
          <w:sz w:val="12"/>
          <w:szCs w:val="12"/>
        </w:rPr>
        <w:t>.</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ПЛОЩАДКА №3</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протяженностью – 1,371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0,586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основные – 0,785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ПЛОЩАДКА №4</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протяженностью – 1,456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1,456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
          <w:bCs/>
          <w:sz w:val="12"/>
          <w:szCs w:val="12"/>
        </w:rPr>
        <w:t xml:space="preserve">ВСЕГО </w:t>
      </w:r>
      <w:r w:rsidRPr="00775A47">
        <w:rPr>
          <w:rFonts w:ascii="Times New Roman" w:eastAsia="Calibri" w:hAnsi="Times New Roman" w:cs="Times New Roman"/>
          <w:bCs/>
          <w:sz w:val="12"/>
          <w:szCs w:val="12"/>
        </w:rPr>
        <w:t>в существующей застройке и площадках №3 и №4:</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протяженностью – 6,209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поселковые – 1,3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главные – 4,124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основные – 0,785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ИТОГО в </w:t>
      </w:r>
      <w:proofErr w:type="spellStart"/>
      <w:r w:rsidRPr="00775A47">
        <w:rPr>
          <w:rFonts w:ascii="Times New Roman" w:eastAsia="Calibri" w:hAnsi="Times New Roman" w:cs="Times New Roman"/>
          <w:bCs/>
          <w:sz w:val="12"/>
          <w:szCs w:val="12"/>
        </w:rPr>
        <w:t>с.п</w:t>
      </w:r>
      <w:proofErr w:type="spellEnd"/>
      <w:r w:rsidRPr="00775A47">
        <w:rPr>
          <w:rFonts w:ascii="Times New Roman" w:eastAsia="Calibri" w:hAnsi="Times New Roman" w:cs="Times New Roman"/>
          <w:bCs/>
          <w:sz w:val="12"/>
          <w:szCs w:val="12"/>
        </w:rPr>
        <w:t>. Верхняя Орлянка планируется:</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Реконструкция улиц в существующей застройке – 0,97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улиц в существующей застройке – 14,54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Строительство новых улиц, протяженностью – 4,575 км.</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Верхняя Орлянка муниципального района Сергиевский Самарской области возможно за счет проведения реконструкции и нового строительства дорог.</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2. Цели и задачи Программы</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Верхняя Орлянка:</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1066A8"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Целью муниципальной программы определено обеспечение комфортных условий жизнедеятельности населения сельского поселения </w:t>
      </w:r>
    </w:p>
    <w:p w:rsidR="001066A8" w:rsidRDefault="00775A47" w:rsidP="001066A8">
      <w:pPr>
        <w:tabs>
          <w:tab w:val="left" w:pos="284"/>
        </w:tabs>
        <w:spacing w:after="0" w:line="240" w:lineRule="auto"/>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Верхняя Орлянка  путем сбалансированного, перспективного развития транспортной инфраструктуры  в соответствии с потребностями в </w:t>
      </w:r>
    </w:p>
    <w:p w:rsidR="00775A47" w:rsidRPr="00775A47" w:rsidRDefault="00775A47" w:rsidP="001066A8">
      <w:pPr>
        <w:tabs>
          <w:tab w:val="left" w:pos="284"/>
        </w:tabs>
        <w:spacing w:after="0" w:line="240" w:lineRule="auto"/>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lastRenderedPageBreak/>
        <w:t>строительстве, реконструкции объектов транспортной инфраструктуры местного значения.</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Верхняя Орлянка.</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Верхняя Орлянка  в соответствии с потребностями в строительстве,  реконструкции объектов  местного значения.</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3. Сроки и этапы программы.</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Муниципальная программа реализуется в один этап:</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2018-2022 и на период до 2033 года.</w:t>
      </w:r>
    </w:p>
    <w:p w:rsidR="001066A8" w:rsidRDefault="001066A8" w:rsidP="00775A47">
      <w:pPr>
        <w:tabs>
          <w:tab w:val="left" w:pos="284"/>
        </w:tabs>
        <w:spacing w:after="0" w:line="240" w:lineRule="auto"/>
        <w:jc w:val="center"/>
        <w:rPr>
          <w:rFonts w:ascii="Times New Roman" w:eastAsia="Calibri" w:hAnsi="Times New Roman" w:cs="Times New Roman"/>
          <w:b/>
          <w:bCs/>
          <w:sz w:val="12"/>
          <w:szCs w:val="12"/>
        </w:rPr>
      </w:pP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4. Важнейшие целевые индикаторы (показатели), характеризующие</w:t>
      </w:r>
      <w:r>
        <w:rPr>
          <w:rFonts w:ascii="Times New Roman" w:eastAsia="Calibri" w:hAnsi="Times New Roman" w:cs="Times New Roman"/>
          <w:b/>
          <w:bCs/>
          <w:sz w:val="12"/>
          <w:szCs w:val="12"/>
        </w:rPr>
        <w:t xml:space="preserve"> </w:t>
      </w:r>
      <w:r w:rsidRPr="00775A47">
        <w:rPr>
          <w:rFonts w:ascii="Times New Roman" w:eastAsia="Calibri" w:hAnsi="Times New Roman" w:cs="Times New Roman"/>
          <w:b/>
          <w:bCs/>
          <w:sz w:val="12"/>
          <w:szCs w:val="12"/>
        </w:rPr>
        <w:t>ход и итоги реализации программы</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775A47" w:rsidRPr="00775A47" w:rsidRDefault="00775A47" w:rsidP="00775A47">
      <w:pPr>
        <w:tabs>
          <w:tab w:val="left" w:pos="284"/>
        </w:tabs>
        <w:spacing w:after="0" w:line="240" w:lineRule="auto"/>
        <w:jc w:val="right"/>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Таблица 1</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ПЕРЕЧЕНЬ</w:t>
      </w:r>
    </w:p>
    <w:p w:rsid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p w:rsidR="001066A8" w:rsidRPr="00775A47" w:rsidRDefault="001066A8" w:rsidP="00775A47">
      <w:pPr>
        <w:tabs>
          <w:tab w:val="left" w:pos="284"/>
        </w:tabs>
        <w:spacing w:after="0" w:line="240" w:lineRule="auto"/>
        <w:jc w:val="center"/>
        <w:rPr>
          <w:rFonts w:ascii="Times New Roman" w:eastAsia="Calibri" w:hAnsi="Times New Roman" w:cs="Times New Roman"/>
          <w:b/>
          <w:bCs/>
          <w:sz w:val="12"/>
          <w:szCs w:val="12"/>
        </w:rPr>
      </w:pPr>
    </w:p>
    <w:tbl>
      <w:tblPr>
        <w:tblStyle w:val="1e"/>
        <w:tblW w:w="7513" w:type="dxa"/>
        <w:tblInd w:w="108" w:type="dxa"/>
        <w:tblLayout w:type="fixed"/>
        <w:tblLook w:val="0000" w:firstRow="0" w:lastRow="0" w:firstColumn="0" w:lastColumn="0" w:noHBand="0" w:noVBand="0"/>
      </w:tblPr>
      <w:tblGrid>
        <w:gridCol w:w="426"/>
        <w:gridCol w:w="2551"/>
        <w:gridCol w:w="567"/>
        <w:gridCol w:w="567"/>
        <w:gridCol w:w="567"/>
        <w:gridCol w:w="567"/>
        <w:gridCol w:w="567"/>
        <w:gridCol w:w="567"/>
        <w:gridCol w:w="567"/>
        <w:gridCol w:w="567"/>
      </w:tblGrid>
      <w:tr w:rsidR="00775A47" w:rsidRPr="00775A47" w:rsidTr="00775A47">
        <w:trPr>
          <w:trHeight w:val="20"/>
        </w:trPr>
        <w:tc>
          <w:tcPr>
            <w:tcW w:w="426"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п/п</w:t>
            </w:r>
          </w:p>
        </w:tc>
        <w:tc>
          <w:tcPr>
            <w:tcW w:w="2551"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Единица измерения</w:t>
            </w:r>
          </w:p>
        </w:tc>
        <w:tc>
          <w:tcPr>
            <w:tcW w:w="3969" w:type="dxa"/>
            <w:gridSpan w:val="7"/>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Значение показателя (индикатора) по годам</w:t>
            </w:r>
          </w:p>
        </w:tc>
      </w:tr>
      <w:tr w:rsidR="00775A47" w:rsidRPr="00775A47" w:rsidTr="00775A47">
        <w:trPr>
          <w:trHeight w:val="20"/>
        </w:trPr>
        <w:tc>
          <w:tcPr>
            <w:tcW w:w="426"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2551"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2016 отчет</w:t>
            </w:r>
          </w:p>
        </w:tc>
        <w:tc>
          <w:tcPr>
            <w:tcW w:w="567" w:type="dxa"/>
            <w:vMerge w:val="restart"/>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2017 оценка</w:t>
            </w:r>
          </w:p>
        </w:tc>
        <w:tc>
          <w:tcPr>
            <w:tcW w:w="2835" w:type="dxa"/>
            <w:gridSpan w:val="5"/>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Плановый период (прогноз)</w:t>
            </w:r>
          </w:p>
        </w:tc>
      </w:tr>
      <w:tr w:rsidR="00775A47" w:rsidRPr="00775A47" w:rsidTr="00775A47">
        <w:trPr>
          <w:trHeight w:val="20"/>
        </w:trPr>
        <w:tc>
          <w:tcPr>
            <w:tcW w:w="426"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2551"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vMerge/>
          </w:tcPr>
          <w:p w:rsidR="00775A47" w:rsidRPr="00775A47" w:rsidRDefault="00775A47" w:rsidP="00775A47">
            <w:pPr>
              <w:tabs>
                <w:tab w:val="left" w:pos="284"/>
              </w:tabs>
              <w:rPr>
                <w:rFonts w:ascii="Times New Roman" w:eastAsia="Calibri" w:hAnsi="Times New Roman" w:cs="Times New Roman"/>
                <w:bCs/>
                <w:sz w:val="12"/>
                <w:szCs w:val="12"/>
              </w:rPr>
            </w:pP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2018</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2019</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2020</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2021</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2033</w:t>
            </w:r>
          </w:p>
        </w:tc>
      </w:tr>
      <w:tr w:rsidR="00775A47" w:rsidRPr="00775A47" w:rsidTr="00775A47">
        <w:trPr>
          <w:trHeight w:val="20"/>
        </w:trPr>
        <w:tc>
          <w:tcPr>
            <w:tcW w:w="7513" w:type="dxa"/>
            <w:gridSpan w:val="10"/>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Верхняя Орлянка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775A47" w:rsidRPr="00775A47" w:rsidTr="00775A47">
        <w:trPr>
          <w:trHeight w:val="20"/>
        </w:trPr>
        <w:tc>
          <w:tcPr>
            <w:tcW w:w="7513" w:type="dxa"/>
            <w:gridSpan w:val="10"/>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Задача 1. Обеспечение развития транспортной инфраструктуры сельского поселения  Верхняя Орлянка</w:t>
            </w:r>
          </w:p>
        </w:tc>
      </w:tr>
      <w:tr w:rsidR="00775A47" w:rsidRPr="00775A47" w:rsidTr="00775A47">
        <w:trPr>
          <w:trHeight w:val="20"/>
        </w:trPr>
        <w:tc>
          <w:tcPr>
            <w:tcW w:w="426"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1.1</w:t>
            </w:r>
          </w:p>
        </w:tc>
        <w:tc>
          <w:tcPr>
            <w:tcW w:w="255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27,3</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27,3</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27,3</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27,3</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27,3</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25,0</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2,8</w:t>
            </w:r>
          </w:p>
        </w:tc>
      </w:tr>
      <w:tr w:rsidR="00775A47" w:rsidRPr="00775A47" w:rsidTr="00775A47">
        <w:trPr>
          <w:trHeight w:val="20"/>
        </w:trPr>
        <w:tc>
          <w:tcPr>
            <w:tcW w:w="426"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1.2</w:t>
            </w:r>
          </w:p>
        </w:tc>
        <w:tc>
          <w:tcPr>
            <w:tcW w:w="2551"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Доля населения, проживающего в населенных пунктах сельского поселения Верхняя Орлянка,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w:t>
            </w:r>
          </w:p>
        </w:tc>
        <w:tc>
          <w:tcPr>
            <w:tcW w:w="567" w:type="dxa"/>
          </w:tcPr>
          <w:p w:rsidR="00775A47" w:rsidRPr="00775A47" w:rsidRDefault="00775A47" w:rsidP="00775A47">
            <w:pPr>
              <w:tabs>
                <w:tab w:val="left" w:pos="284"/>
              </w:tabs>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0</w:t>
            </w:r>
          </w:p>
        </w:tc>
      </w:tr>
    </w:tbl>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5. Перечень мероприятий по строительству и реконструкции объектов транспортной инфраструктуры</w:t>
      </w: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 xml:space="preserve"> сельского поселения Верхняя Орлянка</w:t>
      </w:r>
      <w:r w:rsidRPr="00775A47">
        <w:rPr>
          <w:rFonts w:ascii="Times New Roman" w:eastAsia="Calibri" w:hAnsi="Times New Roman" w:cs="Times New Roman"/>
          <w:bCs/>
          <w:sz w:val="12"/>
          <w:szCs w:val="12"/>
        </w:rPr>
        <w:t xml:space="preserve"> </w:t>
      </w:r>
      <w:r w:rsidRPr="00775A47">
        <w:rPr>
          <w:rFonts w:ascii="Times New Roman" w:eastAsia="Calibri" w:hAnsi="Times New Roman" w:cs="Times New Roman"/>
          <w:b/>
          <w:bCs/>
          <w:sz w:val="12"/>
          <w:szCs w:val="12"/>
        </w:rPr>
        <w:t>муниципального района Сергиевский Самарской области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 целях развития сети дорог поселения планируются:</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1066A8" w:rsidRDefault="001066A8" w:rsidP="00775A47">
      <w:pPr>
        <w:tabs>
          <w:tab w:val="left" w:pos="284"/>
        </w:tabs>
        <w:spacing w:after="0" w:line="240" w:lineRule="auto"/>
        <w:jc w:val="center"/>
        <w:rPr>
          <w:rFonts w:ascii="Times New Roman" w:eastAsia="Calibri" w:hAnsi="Times New Roman" w:cs="Times New Roman"/>
          <w:b/>
          <w:bCs/>
          <w:sz w:val="12"/>
          <w:szCs w:val="12"/>
        </w:rPr>
      </w:pP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6.  Объемы и источники финансирования программных мероприятий</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266297,5 тыс.</w:t>
      </w:r>
      <w:r w:rsidR="001066A8">
        <w:rPr>
          <w:rFonts w:ascii="Times New Roman" w:eastAsia="Calibri" w:hAnsi="Times New Roman" w:cs="Times New Roman"/>
          <w:bCs/>
          <w:sz w:val="12"/>
          <w:szCs w:val="12"/>
        </w:rPr>
        <w:t xml:space="preserve"> </w:t>
      </w:r>
      <w:r w:rsidRPr="00775A47">
        <w:rPr>
          <w:rFonts w:ascii="Times New Roman" w:eastAsia="Calibri" w:hAnsi="Times New Roman" w:cs="Times New Roman"/>
          <w:bCs/>
          <w:sz w:val="12"/>
          <w:szCs w:val="12"/>
        </w:rPr>
        <w:t>рублей, согласно Приложения №1.</w:t>
      </w:r>
    </w:p>
    <w:p w:rsidR="001066A8" w:rsidRDefault="001066A8" w:rsidP="00775A47">
      <w:pPr>
        <w:tabs>
          <w:tab w:val="left" w:pos="284"/>
        </w:tabs>
        <w:spacing w:after="0" w:line="240" w:lineRule="auto"/>
        <w:jc w:val="center"/>
        <w:rPr>
          <w:rFonts w:ascii="Times New Roman" w:eastAsia="Calibri" w:hAnsi="Times New Roman" w:cs="Times New Roman"/>
          <w:b/>
          <w:bCs/>
          <w:sz w:val="12"/>
          <w:szCs w:val="12"/>
        </w:rPr>
      </w:pP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7. Ожидаемый результат реализации Программы</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Выполнение мероприятий Программы позволит:</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повышение безопасности дорожного движения;</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1066A8" w:rsidRDefault="001066A8" w:rsidP="00775A47">
      <w:pPr>
        <w:tabs>
          <w:tab w:val="left" w:pos="284"/>
        </w:tabs>
        <w:spacing w:after="0" w:line="240" w:lineRule="auto"/>
        <w:jc w:val="center"/>
        <w:rPr>
          <w:rFonts w:ascii="Times New Roman" w:eastAsia="Calibri" w:hAnsi="Times New Roman" w:cs="Times New Roman"/>
          <w:b/>
          <w:bCs/>
          <w:sz w:val="12"/>
          <w:szCs w:val="12"/>
        </w:rPr>
      </w:pPr>
    </w:p>
    <w:p w:rsidR="00775A47" w:rsidRPr="00775A47" w:rsidRDefault="00775A47" w:rsidP="00775A47">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8. Система организации контроля за ходом  реализации Программы</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Основной разработчик Программы – Администрация сельского поселения Верхняя Орлянка муниципального района Сергиевский Самарской области.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Муниципальный заказчик  Программы – Администрация сельского поселения Верхняя Орлянка муниципального района Сергиевский Самарской области.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Верхняя Орлянка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775A47" w:rsidRPr="00775A47" w:rsidRDefault="00775A47" w:rsidP="00775A47">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Верхняя Орлянка муниципального района Сергиевский.</w:t>
      </w:r>
    </w:p>
    <w:p w:rsidR="00775A47" w:rsidRPr="00775A47" w:rsidRDefault="00775A47" w:rsidP="00775A4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lastRenderedPageBreak/>
        <w:t>Приложение № 1</w:t>
      </w:r>
    </w:p>
    <w:p w:rsidR="00E43716" w:rsidRDefault="00775A47" w:rsidP="00775A4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sidR="00E43716">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E43716" w:rsidRDefault="00775A47" w:rsidP="00775A4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sidR="00E43716">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Верхняя Орлянка </w:t>
      </w:r>
    </w:p>
    <w:p w:rsidR="00E43716" w:rsidRDefault="00775A47" w:rsidP="00775A4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sidR="00E43716">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775A47" w:rsidRPr="00775A47" w:rsidRDefault="00775A47" w:rsidP="00775A4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sidR="00E43716">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E43716" w:rsidRDefault="00775A47" w:rsidP="00E43716">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775A47" w:rsidRPr="00775A47" w:rsidRDefault="00775A47" w:rsidP="00E43716">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«КОМПЛЕКСНОЕ РАЗВИТИЕ ТРАНСПОРТНОЙ ИНФРАСТРУКТУРЫ СЕЛЬСКОГО ПОСЕЛЕНИЯ ВЕРХНЯЯ ОРЛЯНКА МУНИЦИПАЛЬНОГО РАЙОНА СЕРГИЕВСКИЙ САМАРСКОЙ ОБЛАСТИ» НА 2018-2022 ГОДЫ И НА ПЕРИОД ДО 2033 ГОДА</w:t>
      </w:r>
    </w:p>
    <w:p w:rsidR="00775A47" w:rsidRPr="00775A47" w:rsidRDefault="00775A47" w:rsidP="00E43716">
      <w:pPr>
        <w:tabs>
          <w:tab w:val="left" w:pos="284"/>
        </w:tabs>
        <w:spacing w:after="0" w:line="240" w:lineRule="auto"/>
        <w:jc w:val="right"/>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 xml:space="preserve"> Данные в тыс.</w:t>
      </w:r>
      <w:r w:rsidR="00E43716">
        <w:rPr>
          <w:rFonts w:ascii="Times New Roman" w:eastAsia="Calibri" w:hAnsi="Times New Roman" w:cs="Times New Roman"/>
          <w:bCs/>
          <w:sz w:val="12"/>
          <w:szCs w:val="12"/>
        </w:rPr>
        <w:t xml:space="preserve"> </w:t>
      </w:r>
      <w:r w:rsidRPr="00775A47">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835"/>
        <w:gridCol w:w="851"/>
        <w:gridCol w:w="709"/>
        <w:gridCol w:w="708"/>
        <w:gridCol w:w="709"/>
        <w:gridCol w:w="924"/>
        <w:gridCol w:w="777"/>
      </w:tblGrid>
      <w:tr w:rsidR="00775A47" w:rsidRPr="00775A47" w:rsidTr="00E43716">
        <w:tc>
          <w:tcPr>
            <w:tcW w:w="2835"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Источники финансирования</w:t>
            </w:r>
          </w:p>
        </w:tc>
        <w:tc>
          <w:tcPr>
            <w:tcW w:w="851"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Всего</w:t>
            </w:r>
          </w:p>
        </w:tc>
        <w:tc>
          <w:tcPr>
            <w:tcW w:w="709"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2018</w:t>
            </w:r>
          </w:p>
        </w:tc>
        <w:tc>
          <w:tcPr>
            <w:tcW w:w="708"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2019</w:t>
            </w:r>
          </w:p>
        </w:tc>
        <w:tc>
          <w:tcPr>
            <w:tcW w:w="709"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2020</w:t>
            </w:r>
          </w:p>
        </w:tc>
        <w:tc>
          <w:tcPr>
            <w:tcW w:w="924"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2021</w:t>
            </w:r>
          </w:p>
        </w:tc>
        <w:tc>
          <w:tcPr>
            <w:tcW w:w="777"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2022</w:t>
            </w:r>
          </w:p>
        </w:tc>
      </w:tr>
      <w:tr w:rsidR="00775A47" w:rsidRPr="00775A47" w:rsidTr="00E43716">
        <w:tc>
          <w:tcPr>
            <w:tcW w:w="2835"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Средства областного бюджета (прогноз)</w:t>
            </w:r>
          </w:p>
        </w:tc>
        <w:tc>
          <w:tcPr>
            <w:tcW w:w="851"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709"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708"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709"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924"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777"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r>
      <w:tr w:rsidR="00775A47" w:rsidRPr="00775A47" w:rsidTr="00E43716">
        <w:tc>
          <w:tcPr>
            <w:tcW w:w="2835"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Средства местного бюджета (прогноз)</w:t>
            </w:r>
          </w:p>
        </w:tc>
        <w:tc>
          <w:tcPr>
            <w:tcW w:w="851"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266 297,5</w:t>
            </w:r>
          </w:p>
        </w:tc>
        <w:tc>
          <w:tcPr>
            <w:tcW w:w="709"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708"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66574,4</w:t>
            </w:r>
          </w:p>
        </w:tc>
        <w:tc>
          <w:tcPr>
            <w:tcW w:w="709"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66574,4</w:t>
            </w:r>
          </w:p>
        </w:tc>
        <w:tc>
          <w:tcPr>
            <w:tcW w:w="924"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66574,4</w:t>
            </w:r>
          </w:p>
        </w:tc>
        <w:tc>
          <w:tcPr>
            <w:tcW w:w="777"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66574,3</w:t>
            </w:r>
          </w:p>
        </w:tc>
      </w:tr>
      <w:tr w:rsidR="00775A47" w:rsidRPr="00775A47" w:rsidTr="00E43716">
        <w:tc>
          <w:tcPr>
            <w:tcW w:w="2835"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Всего (прогноз)</w:t>
            </w:r>
          </w:p>
        </w:tc>
        <w:tc>
          <w:tcPr>
            <w:tcW w:w="851"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266 297,5</w:t>
            </w:r>
          </w:p>
        </w:tc>
        <w:tc>
          <w:tcPr>
            <w:tcW w:w="709"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708"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66574,4</w:t>
            </w:r>
          </w:p>
        </w:tc>
        <w:tc>
          <w:tcPr>
            <w:tcW w:w="709"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66574,4</w:t>
            </w:r>
          </w:p>
        </w:tc>
        <w:tc>
          <w:tcPr>
            <w:tcW w:w="924"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66574,4</w:t>
            </w:r>
          </w:p>
        </w:tc>
        <w:tc>
          <w:tcPr>
            <w:tcW w:w="777" w:type="dxa"/>
          </w:tcPr>
          <w:p w:rsidR="00775A47" w:rsidRPr="00E43716" w:rsidRDefault="00775A47"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66574,3</w:t>
            </w:r>
          </w:p>
        </w:tc>
      </w:tr>
    </w:tbl>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775A47" w:rsidRPr="00C235A1" w:rsidRDefault="00775A47" w:rsidP="00775A47">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775A47" w:rsidRPr="00C235A1" w:rsidRDefault="00775A47" w:rsidP="00775A47">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sidR="00E43716">
        <w:rPr>
          <w:rFonts w:ascii="Times New Roman" w:eastAsia="Calibri" w:hAnsi="Times New Roman" w:cs="Times New Roman"/>
          <w:b/>
          <w:sz w:val="12"/>
          <w:szCs w:val="12"/>
        </w:rPr>
        <w:t>ВОРОТНЕЕ</w:t>
      </w:r>
    </w:p>
    <w:p w:rsidR="00775A47" w:rsidRPr="00C235A1" w:rsidRDefault="00775A47" w:rsidP="00775A47">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775A47" w:rsidRPr="00C235A1" w:rsidRDefault="00775A47" w:rsidP="00775A47">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775A47" w:rsidRPr="00C235A1" w:rsidRDefault="00775A47" w:rsidP="00775A47">
      <w:pPr>
        <w:tabs>
          <w:tab w:val="left" w:pos="284"/>
        </w:tabs>
        <w:spacing w:after="0" w:line="240" w:lineRule="auto"/>
        <w:jc w:val="center"/>
        <w:rPr>
          <w:rFonts w:ascii="Times New Roman" w:eastAsia="Calibri" w:hAnsi="Times New Roman" w:cs="Times New Roman"/>
          <w:sz w:val="12"/>
          <w:szCs w:val="12"/>
        </w:rPr>
      </w:pPr>
    </w:p>
    <w:p w:rsidR="00775A47" w:rsidRPr="00C235A1" w:rsidRDefault="00775A47" w:rsidP="00775A47">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775A47" w:rsidRDefault="00775A47" w:rsidP="00775A4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775A47" w:rsidRPr="00775A47" w:rsidRDefault="00775A47" w:rsidP="00E43716">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Об утверждении  Программы комплексного развития</w:t>
      </w:r>
    </w:p>
    <w:p w:rsidR="00775A47" w:rsidRPr="00775A47" w:rsidRDefault="00775A47" w:rsidP="00E43716">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систем транспортной инфраструктуры сельского поселения Воротнее</w:t>
      </w:r>
    </w:p>
    <w:p w:rsidR="00775A47" w:rsidRPr="00775A47" w:rsidRDefault="00775A47" w:rsidP="00E43716">
      <w:pPr>
        <w:tabs>
          <w:tab w:val="left" w:pos="284"/>
        </w:tabs>
        <w:spacing w:after="0" w:line="240" w:lineRule="auto"/>
        <w:jc w:val="center"/>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775A47" w:rsidRPr="00775A47" w:rsidRDefault="00775A47" w:rsidP="00E43716">
      <w:pPr>
        <w:tabs>
          <w:tab w:val="left" w:pos="284"/>
        </w:tabs>
        <w:spacing w:after="0" w:line="240" w:lineRule="auto"/>
        <w:ind w:firstLine="284"/>
        <w:jc w:val="both"/>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Воротнее муниципального района Сергиевский, администрация сельского поселения Воротнее муниципального района Сергиевский Самарской области,</w:t>
      </w:r>
    </w:p>
    <w:p w:rsidR="00775A47" w:rsidRPr="00775A47" w:rsidRDefault="00775A47" w:rsidP="00E43716">
      <w:pPr>
        <w:tabs>
          <w:tab w:val="left" w:pos="284"/>
        </w:tabs>
        <w:spacing w:after="0" w:line="240" w:lineRule="auto"/>
        <w:ind w:firstLine="284"/>
        <w:jc w:val="both"/>
        <w:rPr>
          <w:rFonts w:ascii="Times New Roman" w:eastAsia="Calibri" w:hAnsi="Times New Roman" w:cs="Times New Roman"/>
          <w:b/>
          <w:bCs/>
          <w:sz w:val="12"/>
          <w:szCs w:val="12"/>
        </w:rPr>
      </w:pPr>
      <w:r w:rsidRPr="00775A47">
        <w:rPr>
          <w:rFonts w:ascii="Times New Roman" w:eastAsia="Calibri" w:hAnsi="Times New Roman" w:cs="Times New Roman"/>
          <w:b/>
          <w:bCs/>
          <w:sz w:val="12"/>
          <w:szCs w:val="12"/>
        </w:rPr>
        <w:t>ПОСТАНОВЛЯЕТ:</w:t>
      </w:r>
    </w:p>
    <w:p w:rsidR="00775A47" w:rsidRPr="00775A47"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775A47" w:rsidRPr="00775A47">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Воротнее муниципального района Сергиевский Самарской области на 2016-2020 годы и на период до 2040 года (Приложение №1 к настоящему Постановлению).</w:t>
      </w:r>
    </w:p>
    <w:p w:rsidR="00775A47" w:rsidRPr="00775A47"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775A47" w:rsidRPr="00775A47">
        <w:rPr>
          <w:rFonts w:ascii="Times New Roman" w:eastAsia="Calibri" w:hAnsi="Times New Roman" w:cs="Times New Roman"/>
          <w:bCs/>
          <w:sz w:val="12"/>
          <w:szCs w:val="12"/>
        </w:rPr>
        <w:t>Опубликовать настоящее Постановление в газете «Сергиевский вестник».</w:t>
      </w:r>
    </w:p>
    <w:p w:rsidR="00775A47" w:rsidRPr="00775A47"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775A47" w:rsidRPr="00775A47">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775A47" w:rsidRPr="00775A47"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00775A47" w:rsidRPr="00775A47">
        <w:rPr>
          <w:rFonts w:ascii="Times New Roman" w:eastAsia="Calibri" w:hAnsi="Times New Roman" w:cs="Times New Roman"/>
          <w:bCs/>
          <w:sz w:val="12"/>
          <w:szCs w:val="12"/>
        </w:rPr>
        <w:t>Контроль за выполнением настоящего постановления оставляю за собой.</w:t>
      </w:r>
    </w:p>
    <w:p w:rsidR="00775A47" w:rsidRPr="00775A47" w:rsidRDefault="00775A47" w:rsidP="00E43716">
      <w:pPr>
        <w:tabs>
          <w:tab w:val="left" w:pos="284"/>
        </w:tabs>
        <w:spacing w:after="0" w:line="240" w:lineRule="auto"/>
        <w:jc w:val="right"/>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Глава сельского поселения Воротнее</w:t>
      </w:r>
    </w:p>
    <w:p w:rsidR="00E43716" w:rsidRDefault="00775A47" w:rsidP="00E43716">
      <w:pPr>
        <w:tabs>
          <w:tab w:val="left" w:pos="284"/>
        </w:tabs>
        <w:spacing w:after="0" w:line="240" w:lineRule="auto"/>
        <w:jc w:val="right"/>
        <w:rPr>
          <w:rFonts w:ascii="Times New Roman" w:eastAsia="Calibri" w:hAnsi="Times New Roman" w:cs="Times New Roman"/>
          <w:bCs/>
          <w:sz w:val="12"/>
          <w:szCs w:val="12"/>
        </w:rPr>
      </w:pPr>
      <w:r w:rsidRPr="00775A47">
        <w:rPr>
          <w:rFonts w:ascii="Times New Roman" w:eastAsia="Calibri" w:hAnsi="Times New Roman" w:cs="Times New Roman"/>
          <w:bCs/>
          <w:sz w:val="12"/>
          <w:szCs w:val="12"/>
        </w:rPr>
        <w:t>муниципального района Сергиевский</w:t>
      </w:r>
    </w:p>
    <w:p w:rsidR="00775A47" w:rsidRPr="00775A47" w:rsidRDefault="00775A47" w:rsidP="00E43716">
      <w:pPr>
        <w:tabs>
          <w:tab w:val="left" w:pos="284"/>
        </w:tabs>
        <w:spacing w:after="0" w:line="240" w:lineRule="auto"/>
        <w:jc w:val="right"/>
        <w:rPr>
          <w:rFonts w:ascii="Times New Roman" w:eastAsia="Calibri" w:hAnsi="Times New Roman" w:cs="Times New Roman"/>
          <w:bCs/>
          <w:sz w:val="12"/>
          <w:szCs w:val="12"/>
          <w:u w:val="single"/>
        </w:rPr>
      </w:pPr>
      <w:proofErr w:type="spellStart"/>
      <w:r w:rsidRPr="00775A47">
        <w:rPr>
          <w:rFonts w:ascii="Times New Roman" w:eastAsia="Calibri" w:hAnsi="Times New Roman" w:cs="Times New Roman"/>
          <w:bCs/>
          <w:sz w:val="12"/>
          <w:szCs w:val="12"/>
        </w:rPr>
        <w:t>Сидельников</w:t>
      </w:r>
      <w:proofErr w:type="spellEnd"/>
      <w:r w:rsidRPr="00775A47">
        <w:rPr>
          <w:rFonts w:ascii="Times New Roman" w:eastAsia="Calibri" w:hAnsi="Times New Roman" w:cs="Times New Roman"/>
          <w:bCs/>
          <w:sz w:val="12"/>
          <w:szCs w:val="12"/>
        </w:rPr>
        <w:t xml:space="preserve"> А.И.</w:t>
      </w:r>
    </w:p>
    <w:p w:rsidR="00775A47" w:rsidRPr="00775A47" w:rsidRDefault="00775A47" w:rsidP="00775A47">
      <w:pPr>
        <w:tabs>
          <w:tab w:val="left" w:pos="284"/>
        </w:tabs>
        <w:spacing w:after="0" w:line="240" w:lineRule="auto"/>
        <w:jc w:val="both"/>
        <w:rPr>
          <w:rFonts w:ascii="Times New Roman" w:eastAsia="Calibri" w:hAnsi="Times New Roman" w:cs="Times New Roman"/>
          <w:bCs/>
          <w:sz w:val="12"/>
          <w:szCs w:val="12"/>
        </w:rPr>
      </w:pPr>
    </w:p>
    <w:p w:rsidR="00E43716" w:rsidRPr="00C235A1" w:rsidRDefault="00E43716" w:rsidP="00E43716">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E43716" w:rsidRPr="00C235A1" w:rsidRDefault="00E43716" w:rsidP="00E43716">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E43716">
        <w:rPr>
          <w:rFonts w:ascii="Times New Roman" w:eastAsia="Calibri" w:hAnsi="Times New Roman" w:cs="Times New Roman"/>
          <w:bCs/>
          <w:i/>
          <w:sz w:val="12"/>
          <w:szCs w:val="12"/>
        </w:rPr>
        <w:t>Воротнее</w:t>
      </w:r>
    </w:p>
    <w:p w:rsidR="00E43716" w:rsidRPr="00C235A1" w:rsidRDefault="00E43716" w:rsidP="00E43716">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муниципального района Сергиевский</w:t>
      </w:r>
    </w:p>
    <w:p w:rsid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МУНИЦИПАЛЬНАЯ ПРОГРАММА «КОМПЛЕКСНОЕ РАЗВИТИЕ</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 xml:space="preserve"> ТРАНСПОРТНОЙ ИНФРАСТРУКТУРЫ СЕЛЬСКОГО ПОСЕЛЕНИЯ ВОРОТНЕЕ МУНИЦИПАЛЬНОГО РАЙОНА СЕРГИЕВСКИЙ САМАРСКОЙ ОБЛАСТИ» НА 2018-2022 ГОДЫ И НА ПЕРИОД ДО 2033 ГОДА</w:t>
      </w:r>
    </w:p>
    <w:p w:rsidR="00E43716" w:rsidRPr="00E43716" w:rsidRDefault="00E43716" w:rsidP="00E43716">
      <w:pPr>
        <w:tabs>
          <w:tab w:val="left" w:pos="284"/>
        </w:tabs>
        <w:spacing w:after="0" w:line="240" w:lineRule="auto"/>
        <w:jc w:val="center"/>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(далее - Программа)</w:t>
      </w:r>
    </w:p>
    <w:p w:rsidR="00E43716" w:rsidRPr="00E43716" w:rsidRDefault="00E43716" w:rsidP="00E43716">
      <w:pPr>
        <w:tabs>
          <w:tab w:val="left" w:pos="284"/>
        </w:tabs>
        <w:spacing w:after="0" w:line="240" w:lineRule="auto"/>
        <w:jc w:val="center"/>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2127"/>
        <w:gridCol w:w="5386"/>
      </w:tblGrid>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НАИМЕНОВАНИЕ  ПРОГРАММЫ</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Воротнее муниципального района Сергиевский Самарской области» на 2018-2022 годы и на период до 2033 года</w:t>
            </w: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ОСНОВАНИЯ ДЛЯ РАЗРАБОТКИ ПРОГРАММЫ</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Федеральный закон от 06.10.2003 №131-ФЗ «Об общих принципах организации местного самоуправления в Российской Федерации»,</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w:t>
            </w: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МУНИЦИПАЛЬНЫЙ ЗАКАЗЧИК</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ПРОГРАММЫ</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Администрация сельского поселения Воротнее муниципального района Сергиевский Самарской области</w:t>
            </w: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РАЗРАБОТЧИКИ ПРОГРАММЫ</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Администрация сельского поселения Воротнее муниципального района Сергиевский Самарской области</w:t>
            </w: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ЦЕЛИ И ЗАДАЧИ ПРОГРАММЫ</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Воротнее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Задача программы:</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обеспечение развития транспортной инфраструктуры сельского поселения Воротнее</w:t>
            </w: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СРОКИ И ЭТАПЫ РЕАЛИЗАЦИИ ПРОГРАММЫ</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2018 -2022 и на период до 2033 года</w:t>
            </w: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ВАЖНЕЙШИЕ ЦЕЛЕВЫЕ ИНДИКАТОРЫ (ПОКАЗАТЕЛИ) ПРОГРАММЫ</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доля населения, проживающего в населенных пунктах сельского поселения Воротнее, не имеющих регулярного автобусного сообщения с административным центром муниципального района, в общей численности населения сельского поселения Воротнее</w:t>
            </w: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lastRenderedPageBreak/>
              <w:t>УКРУПНЕННОЕ ОПИСАНИЕ ЗАПЛАНИРОВАННЫХ МЕРОПРИЯТИЙ</w:t>
            </w:r>
          </w:p>
        </w:tc>
        <w:tc>
          <w:tcPr>
            <w:tcW w:w="5386" w:type="dxa"/>
          </w:tcPr>
          <w:p w:rsid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   разработка проектно-сметной документации;                                          </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 -   реконструкция существующих дорог;</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ремонт и капитальный ремонт дорог;</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строительство дорог.</w:t>
            </w: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ОБЪЕМЫ И ИСТОЧНИКИ ФИНАНСИРОВАНИЯ ПРОГРАММНЫХ МЕРОПРИЯТИЙ</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304 629,0 тыс.</w:t>
            </w:r>
            <w:r>
              <w:rPr>
                <w:rFonts w:ascii="Times New Roman" w:eastAsia="Calibri" w:hAnsi="Times New Roman" w:cs="Times New Roman"/>
                <w:bCs/>
                <w:sz w:val="12"/>
                <w:szCs w:val="12"/>
              </w:rPr>
              <w:t xml:space="preserve"> </w:t>
            </w:r>
            <w:r w:rsidRPr="00E43716">
              <w:rPr>
                <w:rFonts w:ascii="Times New Roman" w:eastAsia="Calibri" w:hAnsi="Times New Roman" w:cs="Times New Roman"/>
                <w:bCs/>
                <w:sz w:val="12"/>
                <w:szCs w:val="12"/>
              </w:rPr>
              <w:t>рублей</w:t>
            </w:r>
          </w:p>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ОЖИДАЕМЫЕ РЕЗУЛЬТАТЫ РЕАЛИЗАЦИИ ПРОГРАММЫ</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Улучшение состояния и развитие транспортной инфраструктуры сельского поселения Воротнее в соответствии с потребностями в строительстве, реконструкции объектов местного значения</w:t>
            </w:r>
          </w:p>
        </w:tc>
      </w:tr>
      <w:tr w:rsidR="00E43716" w:rsidRPr="00E43716" w:rsidTr="00E43716">
        <w:tc>
          <w:tcPr>
            <w:tcW w:w="212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СИСТЕМА ОРГАНИЗАЦИИ КОНТРОЛЯ ЗА ХОДОМ РЕАЛИЗАЦИИ ПРОГРАММЫ</w:t>
            </w:r>
          </w:p>
        </w:tc>
        <w:tc>
          <w:tcPr>
            <w:tcW w:w="53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Воротнее муниципального района Сергиевский Самарской области.</w:t>
            </w:r>
          </w:p>
        </w:tc>
      </w:tr>
    </w:tbl>
    <w:p w:rsidR="00E43716" w:rsidRPr="00E43716" w:rsidRDefault="00E43716" w:rsidP="00E43716">
      <w:pPr>
        <w:tabs>
          <w:tab w:val="left" w:pos="284"/>
        </w:tabs>
        <w:spacing w:after="0" w:line="240" w:lineRule="auto"/>
        <w:jc w:val="both"/>
        <w:rPr>
          <w:rFonts w:ascii="Times New Roman" w:eastAsia="Calibri" w:hAnsi="Times New Roman" w:cs="Times New Roman"/>
          <w:b/>
          <w:bCs/>
          <w:sz w:val="12"/>
          <w:szCs w:val="12"/>
        </w:rPr>
      </w:pPr>
    </w:p>
    <w:p w:rsid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E43716">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 xml:space="preserve"> и анализ социальных, финансово-экономических и прочих рисков реализации муниципальной программы.</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Сельское поселение Воротнее муниципального района Сергиевский Самарской области расположено в южной части муниципального района Сергиевский Самарской области.</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В состав поселения входит следующие населенные пункты: село Воротнее, поселок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xml:space="preserve">, поселок  Красные Дубки, село Елховка, аул </w:t>
      </w:r>
      <w:proofErr w:type="spellStart"/>
      <w:r w:rsidRPr="00E43716">
        <w:rPr>
          <w:rFonts w:ascii="Times New Roman" w:eastAsia="Calibri" w:hAnsi="Times New Roman" w:cs="Times New Roman"/>
          <w:bCs/>
          <w:sz w:val="12"/>
          <w:szCs w:val="12"/>
        </w:rPr>
        <w:t>Краснорыльский</w:t>
      </w:r>
      <w:proofErr w:type="spellEnd"/>
      <w:r w:rsidRPr="00E43716">
        <w:rPr>
          <w:rFonts w:ascii="Times New Roman" w:eastAsia="Calibri" w:hAnsi="Times New Roman" w:cs="Times New Roman"/>
          <w:bCs/>
          <w:sz w:val="12"/>
          <w:szCs w:val="12"/>
        </w:rPr>
        <w:t>.</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Численность сельского поселения Воротнее составляет 1208 человек.</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Внешнюю инженерно-транспортную инфраструктуру сельского поселения Воротнее составляют:</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железнодорожный,</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автомобильный,</w:t>
      </w:r>
    </w:p>
    <w:p w:rsid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«Перечень автомобильных дорог общего пользования</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 xml:space="preserve"> межмуниципального значения на территории муниципального района Сергиевский Самарской области»</w:t>
      </w:r>
    </w:p>
    <w:tbl>
      <w:tblPr>
        <w:tblStyle w:val="1e"/>
        <w:tblW w:w="7513" w:type="dxa"/>
        <w:tblInd w:w="108" w:type="dxa"/>
        <w:tblLayout w:type="fixed"/>
        <w:tblLook w:val="01E0" w:firstRow="1" w:lastRow="1" w:firstColumn="1" w:lastColumn="1" w:noHBand="0" w:noVBand="0"/>
      </w:tblPr>
      <w:tblGrid>
        <w:gridCol w:w="343"/>
        <w:gridCol w:w="1075"/>
        <w:gridCol w:w="2977"/>
        <w:gridCol w:w="850"/>
        <w:gridCol w:w="851"/>
        <w:gridCol w:w="708"/>
        <w:gridCol w:w="709"/>
      </w:tblGrid>
      <w:tr w:rsidR="00E43716" w:rsidRPr="00E43716" w:rsidTr="00E43716">
        <w:trPr>
          <w:trHeight w:val="20"/>
        </w:trPr>
        <w:tc>
          <w:tcPr>
            <w:tcW w:w="343"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w:t>
            </w:r>
          </w:p>
          <w:p w:rsidR="00E43716" w:rsidRPr="00E43716" w:rsidRDefault="00E43716" w:rsidP="00E43716">
            <w:pPr>
              <w:tabs>
                <w:tab w:val="left" w:pos="284"/>
              </w:tabs>
              <w:rPr>
                <w:rFonts w:ascii="Times New Roman" w:eastAsia="Calibri" w:hAnsi="Times New Roman" w:cs="Times New Roman"/>
                <w:bCs/>
                <w:sz w:val="12"/>
                <w:szCs w:val="12"/>
              </w:rPr>
            </w:pPr>
            <w:proofErr w:type="spellStart"/>
            <w:r w:rsidRPr="00E43716">
              <w:rPr>
                <w:rFonts w:ascii="Times New Roman" w:eastAsia="Calibri" w:hAnsi="Times New Roman" w:cs="Times New Roman"/>
                <w:bCs/>
                <w:sz w:val="12"/>
                <w:szCs w:val="12"/>
              </w:rPr>
              <w:t>п.п</w:t>
            </w:r>
            <w:proofErr w:type="spellEnd"/>
            <w:r w:rsidRPr="00E43716">
              <w:rPr>
                <w:rFonts w:ascii="Times New Roman" w:eastAsia="Calibri" w:hAnsi="Times New Roman" w:cs="Times New Roman"/>
                <w:bCs/>
                <w:sz w:val="12"/>
                <w:szCs w:val="12"/>
              </w:rPr>
              <w:t>.</w:t>
            </w:r>
          </w:p>
        </w:tc>
        <w:tc>
          <w:tcPr>
            <w:tcW w:w="10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Идентификационный номер</w:t>
            </w:r>
          </w:p>
        </w:tc>
        <w:tc>
          <w:tcPr>
            <w:tcW w:w="297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Наименование автомобильной дороги общего пользования</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Общая протяженность, км</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proofErr w:type="spellStart"/>
            <w:r w:rsidRPr="00E43716">
              <w:rPr>
                <w:rFonts w:ascii="Times New Roman" w:eastAsia="Calibri" w:hAnsi="Times New Roman" w:cs="Times New Roman"/>
                <w:bCs/>
                <w:sz w:val="12"/>
                <w:szCs w:val="12"/>
              </w:rPr>
              <w:t>Асфальто</w:t>
            </w:r>
            <w:proofErr w:type="spellEnd"/>
            <w:r w:rsidRPr="00E43716">
              <w:rPr>
                <w:rFonts w:ascii="Times New Roman" w:eastAsia="Calibri" w:hAnsi="Times New Roman" w:cs="Times New Roman"/>
                <w:bCs/>
                <w:sz w:val="12"/>
                <w:szCs w:val="12"/>
              </w:rPr>
              <w:t>-бетонные, км</w:t>
            </w:r>
          </w:p>
        </w:tc>
        <w:tc>
          <w:tcPr>
            <w:tcW w:w="708" w:type="dxa"/>
          </w:tcPr>
          <w:p w:rsidR="00E43716" w:rsidRPr="00E43716" w:rsidRDefault="00E43716" w:rsidP="00E43716">
            <w:pPr>
              <w:tabs>
                <w:tab w:val="left" w:pos="284"/>
              </w:tabs>
              <w:rPr>
                <w:rFonts w:ascii="Times New Roman" w:eastAsia="Calibri" w:hAnsi="Times New Roman" w:cs="Times New Roman"/>
                <w:bCs/>
                <w:sz w:val="12"/>
                <w:szCs w:val="12"/>
              </w:rPr>
            </w:pPr>
            <w:proofErr w:type="spellStart"/>
            <w:r w:rsidRPr="00E43716">
              <w:rPr>
                <w:rFonts w:ascii="Times New Roman" w:eastAsia="Calibri" w:hAnsi="Times New Roman" w:cs="Times New Roman"/>
                <w:bCs/>
                <w:sz w:val="12"/>
                <w:szCs w:val="12"/>
              </w:rPr>
              <w:t>Грунто</w:t>
            </w:r>
            <w:proofErr w:type="spellEnd"/>
            <w:r w:rsidRPr="00E43716">
              <w:rPr>
                <w:rFonts w:ascii="Times New Roman" w:eastAsia="Calibri" w:hAnsi="Times New Roman" w:cs="Times New Roman"/>
                <w:bCs/>
                <w:sz w:val="12"/>
                <w:szCs w:val="12"/>
              </w:rPr>
              <w:t>-щебеночны, км</w:t>
            </w:r>
          </w:p>
        </w:tc>
        <w:tc>
          <w:tcPr>
            <w:tcW w:w="709" w:type="dxa"/>
          </w:tcPr>
          <w:p w:rsidR="00E43716" w:rsidRPr="00E43716" w:rsidRDefault="00E43716" w:rsidP="00E43716">
            <w:pPr>
              <w:tabs>
                <w:tab w:val="left" w:pos="284"/>
              </w:tabs>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Грунтовые, км</w:t>
            </w:r>
          </w:p>
        </w:tc>
      </w:tr>
      <w:tr w:rsidR="00E43716" w:rsidRPr="00E43716" w:rsidTr="00E43716">
        <w:trPr>
          <w:trHeight w:val="20"/>
        </w:trPr>
        <w:tc>
          <w:tcPr>
            <w:tcW w:w="343" w:type="dxa"/>
          </w:tcPr>
          <w:p w:rsidR="00E43716" w:rsidRPr="00E43716" w:rsidRDefault="00E43716" w:rsidP="00E43716">
            <w:pPr>
              <w:tabs>
                <w:tab w:val="left" w:pos="284"/>
              </w:tabs>
              <w:rPr>
                <w:rFonts w:ascii="Times New Roman" w:eastAsia="Calibri" w:hAnsi="Times New Roman" w:cs="Times New Roman"/>
                <w:bCs/>
                <w:sz w:val="12"/>
                <w:szCs w:val="12"/>
                <w:lang w:val="en-US"/>
              </w:rPr>
            </w:pPr>
            <w:r w:rsidRPr="00E43716">
              <w:rPr>
                <w:rFonts w:ascii="Times New Roman" w:eastAsia="Calibri" w:hAnsi="Times New Roman" w:cs="Times New Roman"/>
                <w:bCs/>
                <w:sz w:val="12"/>
                <w:szCs w:val="12"/>
                <w:lang w:val="en-US"/>
              </w:rPr>
              <w:t>1</w:t>
            </w:r>
          </w:p>
        </w:tc>
        <w:tc>
          <w:tcPr>
            <w:tcW w:w="1075" w:type="dxa"/>
          </w:tcPr>
          <w:p w:rsidR="00E43716" w:rsidRPr="00E43716" w:rsidRDefault="00E43716" w:rsidP="00E43716">
            <w:pPr>
              <w:tabs>
                <w:tab w:val="left" w:pos="284"/>
              </w:tabs>
              <w:rPr>
                <w:rFonts w:ascii="Times New Roman" w:eastAsia="Calibri" w:hAnsi="Times New Roman" w:cs="Times New Roman"/>
                <w:bCs/>
                <w:sz w:val="12"/>
                <w:szCs w:val="12"/>
                <w:lang w:val="en-US"/>
              </w:rPr>
            </w:pPr>
            <w:r w:rsidRPr="00E43716">
              <w:rPr>
                <w:rFonts w:ascii="Times New Roman" w:eastAsia="Calibri" w:hAnsi="Times New Roman" w:cs="Times New Roman"/>
                <w:bCs/>
                <w:sz w:val="12"/>
                <w:szCs w:val="12"/>
                <w:lang w:val="en-US"/>
              </w:rPr>
              <w:t>2</w:t>
            </w:r>
          </w:p>
        </w:tc>
        <w:tc>
          <w:tcPr>
            <w:tcW w:w="2977" w:type="dxa"/>
          </w:tcPr>
          <w:p w:rsidR="00E43716" w:rsidRPr="00E43716" w:rsidRDefault="00E43716" w:rsidP="00E43716">
            <w:pPr>
              <w:tabs>
                <w:tab w:val="left" w:pos="284"/>
              </w:tabs>
              <w:rPr>
                <w:rFonts w:ascii="Times New Roman" w:eastAsia="Calibri" w:hAnsi="Times New Roman" w:cs="Times New Roman"/>
                <w:bCs/>
                <w:sz w:val="12"/>
                <w:szCs w:val="12"/>
                <w:lang w:val="en-US"/>
              </w:rPr>
            </w:pPr>
            <w:r w:rsidRPr="00E43716">
              <w:rPr>
                <w:rFonts w:ascii="Times New Roman" w:eastAsia="Calibri" w:hAnsi="Times New Roman" w:cs="Times New Roman"/>
                <w:bCs/>
                <w:sz w:val="12"/>
                <w:szCs w:val="12"/>
                <w:lang w:val="en-US"/>
              </w:rPr>
              <w:t>3</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lang w:val="en-US"/>
              </w:rPr>
            </w:pPr>
            <w:r w:rsidRPr="00E43716">
              <w:rPr>
                <w:rFonts w:ascii="Times New Roman" w:eastAsia="Calibri" w:hAnsi="Times New Roman" w:cs="Times New Roman"/>
                <w:bCs/>
                <w:sz w:val="12"/>
                <w:szCs w:val="12"/>
                <w:lang w:val="en-US"/>
              </w:rPr>
              <w:t>4</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lang w:val="en-US"/>
              </w:rPr>
            </w:pPr>
            <w:r w:rsidRPr="00E43716">
              <w:rPr>
                <w:rFonts w:ascii="Times New Roman" w:eastAsia="Calibri" w:hAnsi="Times New Roman" w:cs="Times New Roman"/>
                <w:bCs/>
                <w:sz w:val="12"/>
                <w:szCs w:val="12"/>
                <w:lang w:val="en-US"/>
              </w:rPr>
              <w:t>5</w:t>
            </w:r>
          </w:p>
        </w:tc>
        <w:tc>
          <w:tcPr>
            <w:tcW w:w="708" w:type="dxa"/>
          </w:tcPr>
          <w:p w:rsidR="00E43716" w:rsidRPr="00E43716" w:rsidRDefault="00E43716" w:rsidP="00E43716">
            <w:pPr>
              <w:tabs>
                <w:tab w:val="left" w:pos="284"/>
              </w:tabs>
              <w:rPr>
                <w:rFonts w:ascii="Times New Roman" w:eastAsia="Calibri" w:hAnsi="Times New Roman" w:cs="Times New Roman"/>
                <w:bCs/>
                <w:sz w:val="12"/>
                <w:szCs w:val="12"/>
                <w:lang w:val="en-US"/>
              </w:rPr>
            </w:pPr>
            <w:r w:rsidRPr="00E43716">
              <w:rPr>
                <w:rFonts w:ascii="Times New Roman" w:eastAsia="Calibri" w:hAnsi="Times New Roman" w:cs="Times New Roman"/>
                <w:bCs/>
                <w:sz w:val="12"/>
                <w:szCs w:val="12"/>
                <w:lang w:val="en-US"/>
              </w:rPr>
              <w:t>6</w:t>
            </w:r>
          </w:p>
        </w:tc>
        <w:tc>
          <w:tcPr>
            <w:tcW w:w="709" w:type="dxa"/>
          </w:tcPr>
          <w:p w:rsidR="00E43716" w:rsidRPr="00E43716" w:rsidRDefault="00E43716" w:rsidP="00E43716">
            <w:pPr>
              <w:tabs>
                <w:tab w:val="left" w:pos="284"/>
              </w:tabs>
              <w:jc w:val="both"/>
              <w:rPr>
                <w:rFonts w:ascii="Times New Roman" w:eastAsia="Calibri" w:hAnsi="Times New Roman" w:cs="Times New Roman"/>
                <w:bCs/>
                <w:sz w:val="12"/>
                <w:szCs w:val="12"/>
                <w:lang w:val="en-US"/>
              </w:rPr>
            </w:pPr>
            <w:r w:rsidRPr="00E43716">
              <w:rPr>
                <w:rFonts w:ascii="Times New Roman" w:eastAsia="Calibri" w:hAnsi="Times New Roman" w:cs="Times New Roman"/>
                <w:bCs/>
                <w:sz w:val="12"/>
                <w:szCs w:val="12"/>
                <w:lang w:val="en-US"/>
              </w:rPr>
              <w:t>7</w:t>
            </w:r>
          </w:p>
        </w:tc>
      </w:tr>
      <w:tr w:rsidR="00E43716" w:rsidRPr="00E43716" w:rsidTr="00E43716">
        <w:trPr>
          <w:trHeight w:val="20"/>
        </w:trPr>
        <w:tc>
          <w:tcPr>
            <w:tcW w:w="343"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22</w:t>
            </w:r>
          </w:p>
        </w:tc>
        <w:tc>
          <w:tcPr>
            <w:tcW w:w="10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6310441000541</w:t>
            </w:r>
          </w:p>
        </w:tc>
        <w:tc>
          <w:tcPr>
            <w:tcW w:w="297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"Урал" - Воротнее - Красные Дубки</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23,150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23,150</w:t>
            </w:r>
          </w:p>
        </w:tc>
        <w:tc>
          <w:tcPr>
            <w:tcW w:w="708"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tcPr>
          <w:p w:rsidR="00E43716" w:rsidRPr="00E43716" w:rsidRDefault="00E43716" w:rsidP="00E43716">
            <w:pPr>
              <w:tabs>
                <w:tab w:val="left" w:pos="284"/>
              </w:tabs>
              <w:jc w:val="both"/>
              <w:rPr>
                <w:rFonts w:ascii="Times New Roman" w:eastAsia="Calibri" w:hAnsi="Times New Roman" w:cs="Times New Roman"/>
                <w:bCs/>
                <w:sz w:val="12"/>
                <w:szCs w:val="12"/>
              </w:rPr>
            </w:pPr>
          </w:p>
        </w:tc>
      </w:tr>
      <w:tr w:rsidR="00E43716" w:rsidRPr="00E43716" w:rsidTr="00E43716">
        <w:trPr>
          <w:trHeight w:val="20"/>
        </w:trPr>
        <w:tc>
          <w:tcPr>
            <w:tcW w:w="343"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44</w:t>
            </w:r>
          </w:p>
        </w:tc>
        <w:tc>
          <w:tcPr>
            <w:tcW w:w="10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6310441000742</w:t>
            </w:r>
          </w:p>
        </w:tc>
        <w:tc>
          <w:tcPr>
            <w:tcW w:w="297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Екатериновка - </w:t>
            </w:r>
            <w:proofErr w:type="spellStart"/>
            <w:r w:rsidRPr="00E43716">
              <w:rPr>
                <w:rFonts w:ascii="Times New Roman" w:eastAsia="Calibri" w:hAnsi="Times New Roman" w:cs="Times New Roman"/>
                <w:bCs/>
                <w:sz w:val="12"/>
                <w:szCs w:val="12"/>
              </w:rPr>
              <w:t>Богородское-Лагода</w:t>
            </w:r>
            <w:proofErr w:type="spellEnd"/>
            <w:r w:rsidRPr="00E43716">
              <w:rPr>
                <w:rFonts w:ascii="Times New Roman" w:eastAsia="Calibri" w:hAnsi="Times New Roman" w:cs="Times New Roman"/>
                <w:bCs/>
                <w:sz w:val="12"/>
                <w:szCs w:val="12"/>
              </w:rPr>
              <w:t xml:space="preserve"> - Воротнее (км 1 - км 4; км 8,68 - км 14,1)</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8,420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8,420</w:t>
            </w:r>
          </w:p>
        </w:tc>
        <w:tc>
          <w:tcPr>
            <w:tcW w:w="708"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tcPr>
          <w:p w:rsidR="00E43716" w:rsidRPr="00E43716" w:rsidRDefault="00E43716" w:rsidP="00E43716">
            <w:pPr>
              <w:tabs>
                <w:tab w:val="left" w:pos="284"/>
              </w:tabs>
              <w:jc w:val="both"/>
              <w:rPr>
                <w:rFonts w:ascii="Times New Roman" w:eastAsia="Calibri" w:hAnsi="Times New Roman" w:cs="Times New Roman"/>
                <w:bCs/>
                <w:sz w:val="12"/>
                <w:szCs w:val="12"/>
              </w:rPr>
            </w:pPr>
          </w:p>
        </w:tc>
      </w:tr>
    </w:tbl>
    <w:p w:rsidR="00E43716" w:rsidRPr="00E43716" w:rsidRDefault="00E43716" w:rsidP="00E43716">
      <w:pPr>
        <w:tabs>
          <w:tab w:val="left" w:pos="284"/>
        </w:tabs>
        <w:spacing w:after="0" w:line="240" w:lineRule="auto"/>
        <w:jc w:val="both"/>
        <w:rPr>
          <w:rFonts w:ascii="Times New Roman" w:eastAsia="Calibri" w:hAnsi="Times New Roman" w:cs="Times New Roman"/>
          <w:bCs/>
          <w:sz w:val="12"/>
          <w:szCs w:val="12"/>
        </w:rPr>
      </w:pP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"Урал" - Воротнее - Красные Дубки протяжённость в границах поселения составляет 7,419 км.</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«Екатериновка - </w:t>
      </w:r>
      <w:proofErr w:type="spellStart"/>
      <w:r w:rsidRPr="00E43716">
        <w:rPr>
          <w:rFonts w:ascii="Times New Roman" w:eastAsia="Calibri" w:hAnsi="Times New Roman" w:cs="Times New Roman"/>
          <w:bCs/>
          <w:sz w:val="12"/>
          <w:szCs w:val="12"/>
        </w:rPr>
        <w:t>Богородское</w:t>
      </w:r>
      <w:proofErr w:type="spellEnd"/>
      <w:r w:rsidRPr="00E43716">
        <w:rPr>
          <w:rFonts w:ascii="Times New Roman" w:eastAsia="Calibri" w:hAnsi="Times New Roman" w:cs="Times New Roman"/>
          <w:bCs/>
          <w:sz w:val="12"/>
          <w:szCs w:val="12"/>
        </w:rPr>
        <w:t xml:space="preserve"> -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xml:space="preserve"> – Воротнее» протяжённость в границах поселения составляет 3,613 км.</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Сеть общественного пассажирского транспорта в границах сельского поселения Воротнее отсутствует.</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Уровень автомобилизации в сельском поселении Воротнее составляет 300 автомобиль на тысячу жителей. Хранение личного транспорта осуществляется на приусадебных участках.</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Объектов обслуживания транспортных средств, станций технического обслуживания автомобилей, АГЗС на территории поселения нет.</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Общая протяженность улиц сельского поселения Воротнее составляет 15,02 км, в том числе по покрытию: асфальт – 5.5 км, щебень – 2.2 км, грунт – 7,09 км. По территории поселения проходят грунтовые дороги хозяйственного назначения.</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bookmarkStart w:id="266" w:name="_Toc309643068"/>
      <w:r w:rsidRPr="00E43716">
        <w:rPr>
          <w:rFonts w:ascii="Times New Roman" w:eastAsia="Calibri" w:hAnsi="Times New Roman" w:cs="Times New Roman"/>
          <w:b/>
          <w:bCs/>
          <w:sz w:val="12"/>
          <w:szCs w:val="12"/>
        </w:rPr>
        <w:t xml:space="preserve">Характеристика улично-дорожной сети населённых пунктов сельского поселения </w:t>
      </w:r>
      <w:bookmarkEnd w:id="266"/>
      <w:r w:rsidRPr="00E43716">
        <w:rPr>
          <w:rFonts w:ascii="Times New Roman" w:eastAsia="Calibri" w:hAnsi="Times New Roman" w:cs="Times New Roman"/>
          <w:b/>
          <w:bCs/>
          <w:sz w:val="12"/>
          <w:szCs w:val="12"/>
        </w:rPr>
        <w:t>Воротнее</w:t>
      </w:r>
    </w:p>
    <w:tbl>
      <w:tblPr>
        <w:tblStyle w:val="1e"/>
        <w:tblW w:w="7513" w:type="dxa"/>
        <w:tblInd w:w="108" w:type="dxa"/>
        <w:tblLayout w:type="fixed"/>
        <w:tblLook w:val="04A0" w:firstRow="1" w:lastRow="0" w:firstColumn="1" w:lastColumn="0" w:noHBand="0" w:noVBand="1"/>
      </w:tblPr>
      <w:tblGrid>
        <w:gridCol w:w="384"/>
        <w:gridCol w:w="3160"/>
        <w:gridCol w:w="709"/>
        <w:gridCol w:w="567"/>
        <w:gridCol w:w="709"/>
        <w:gridCol w:w="567"/>
        <w:gridCol w:w="567"/>
        <w:gridCol w:w="850"/>
      </w:tblGrid>
      <w:tr w:rsidR="00E43716" w:rsidRPr="00E43716" w:rsidTr="00E43716">
        <w:trPr>
          <w:trHeight w:val="20"/>
        </w:trPr>
        <w:tc>
          <w:tcPr>
            <w:tcW w:w="384" w:type="dxa"/>
            <w:vMerge w:val="restart"/>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п\п</w:t>
            </w:r>
          </w:p>
        </w:tc>
        <w:tc>
          <w:tcPr>
            <w:tcW w:w="3160" w:type="dxa"/>
            <w:vMerge w:val="restart"/>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Наименование дороги или улицы</w:t>
            </w:r>
          </w:p>
        </w:tc>
        <w:tc>
          <w:tcPr>
            <w:tcW w:w="3119" w:type="dxa"/>
            <w:gridSpan w:val="5"/>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Проезжая часть</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Значение / категория</w:t>
            </w:r>
          </w:p>
        </w:tc>
      </w:tr>
      <w:tr w:rsidR="00E43716" w:rsidRPr="00E43716" w:rsidTr="00E43716">
        <w:trPr>
          <w:trHeight w:val="20"/>
        </w:trPr>
        <w:tc>
          <w:tcPr>
            <w:tcW w:w="384"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vMerge w:val="restart"/>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Площадь (м2)</w:t>
            </w:r>
          </w:p>
        </w:tc>
        <w:tc>
          <w:tcPr>
            <w:tcW w:w="567" w:type="dxa"/>
            <w:vMerge w:val="restart"/>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Протяженность (км)</w:t>
            </w:r>
          </w:p>
        </w:tc>
        <w:tc>
          <w:tcPr>
            <w:tcW w:w="1843" w:type="dxa"/>
            <w:gridSpan w:val="3"/>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 том числе протяженность по покрытию (км)</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roofErr w:type="spellStart"/>
            <w:r w:rsidRPr="00E43716">
              <w:rPr>
                <w:rFonts w:ascii="Times New Roman" w:eastAsia="Calibri" w:hAnsi="Times New Roman" w:cs="Times New Roman"/>
                <w:bCs/>
                <w:sz w:val="12"/>
                <w:szCs w:val="12"/>
              </w:rPr>
              <w:t>Асф</w:t>
            </w:r>
            <w:proofErr w:type="spellEnd"/>
            <w:r w:rsidRPr="00E43716">
              <w:rPr>
                <w:rFonts w:ascii="Times New Roman" w:eastAsia="Calibri" w:hAnsi="Times New Roman" w:cs="Times New Roman"/>
                <w:bCs/>
                <w:sz w:val="12"/>
                <w:szCs w:val="12"/>
              </w:rPr>
              <w:t>/бет</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Гр/</w:t>
            </w:r>
            <w:proofErr w:type="spellStart"/>
            <w:r w:rsidRPr="00E43716">
              <w:rPr>
                <w:rFonts w:ascii="Times New Roman" w:eastAsia="Calibri" w:hAnsi="Times New Roman" w:cs="Times New Roman"/>
                <w:bCs/>
                <w:sz w:val="12"/>
                <w:szCs w:val="12"/>
              </w:rPr>
              <w:t>щеб</w:t>
            </w:r>
            <w:proofErr w:type="spellEnd"/>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Грунт</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w:t>
            </w: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8</w:t>
            </w: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u w:val="single"/>
              </w:rPr>
            </w:pPr>
            <w:r w:rsidRPr="00E43716">
              <w:rPr>
                <w:rFonts w:ascii="Times New Roman" w:eastAsia="Calibri" w:hAnsi="Times New Roman" w:cs="Times New Roman"/>
                <w:bCs/>
                <w:sz w:val="12"/>
                <w:szCs w:val="12"/>
                <w:u w:val="single"/>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Специалистов</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4500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0,9</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0,9</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Школьная</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2500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0,5</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0,5</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Московская</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3990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0,94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0,23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0,21</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0,5</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парковая</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2500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0,5</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0,5</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Молодёжная</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0,4</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Садовая</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1750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0,35</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0,35</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пер. Специалистов</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0,4</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пер. Почтовый</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2220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0,48</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0,18</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Автомобильная дорога проезд к пансионату</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900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0,1</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0,1</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Автомобильная дорога проезд к хоз. Двору пансионата</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0,1</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0,1</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u w:val="single"/>
              </w:rPr>
            </w:pPr>
            <w:r w:rsidRPr="00E43716">
              <w:rPr>
                <w:rFonts w:ascii="Times New Roman" w:eastAsia="Calibri" w:hAnsi="Times New Roman" w:cs="Times New Roman"/>
                <w:bCs/>
                <w:sz w:val="12"/>
                <w:szCs w:val="12"/>
                <w:u w:val="single"/>
              </w:rPr>
              <w:t>п.</w:t>
            </w:r>
            <w:r>
              <w:rPr>
                <w:rFonts w:ascii="Times New Roman" w:eastAsia="Calibri" w:hAnsi="Times New Roman" w:cs="Times New Roman"/>
                <w:bCs/>
                <w:sz w:val="12"/>
                <w:szCs w:val="12"/>
                <w:u w:val="single"/>
              </w:rPr>
              <w:t xml:space="preserve"> </w:t>
            </w:r>
            <w:proofErr w:type="spellStart"/>
            <w:r w:rsidRPr="00E43716">
              <w:rPr>
                <w:rFonts w:ascii="Times New Roman" w:eastAsia="Calibri" w:hAnsi="Times New Roman" w:cs="Times New Roman"/>
                <w:bCs/>
                <w:sz w:val="12"/>
                <w:szCs w:val="12"/>
                <w:u w:val="single"/>
              </w:rPr>
              <w:t>Лагода</w:t>
            </w:r>
            <w:proofErr w:type="spellEnd"/>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Автомобильная дорога</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24500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5,950</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0,7</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0,95</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4,3</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Центральная</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1640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0,38</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0,12</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0,26</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Молодёжная</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800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0,2</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Лесная</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1700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0,38</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0,18</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Рабочая</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2400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0,6</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0,6</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Гагарина</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2400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0,6</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Дорога к подъезду к ГРП</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3290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0,71</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0,45</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0,26</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Дорога от </w:t>
            </w:r>
            <w:proofErr w:type="spellStart"/>
            <w:r w:rsidRPr="00E43716">
              <w:rPr>
                <w:rFonts w:ascii="Times New Roman" w:eastAsia="Calibri" w:hAnsi="Times New Roman" w:cs="Times New Roman"/>
                <w:bCs/>
                <w:sz w:val="12"/>
                <w:szCs w:val="12"/>
              </w:rPr>
              <w:t>а.д</w:t>
            </w:r>
            <w:proofErr w:type="spellEnd"/>
            <w:r w:rsidRPr="00E43716">
              <w:rPr>
                <w:rFonts w:ascii="Times New Roman" w:eastAsia="Calibri" w:hAnsi="Times New Roman" w:cs="Times New Roman"/>
                <w:bCs/>
                <w:sz w:val="12"/>
                <w:szCs w:val="12"/>
              </w:rPr>
              <w:t>. «Урал» до складов</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1500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Автомобильная дорога в границах населённого пункта</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3520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0,88</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0,88</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u w:val="single"/>
              </w:rPr>
            </w:pPr>
            <w:r w:rsidRPr="00E43716">
              <w:rPr>
                <w:rFonts w:ascii="Times New Roman" w:eastAsia="Calibri" w:hAnsi="Times New Roman" w:cs="Times New Roman"/>
                <w:bCs/>
                <w:sz w:val="12"/>
                <w:szCs w:val="12"/>
                <w:u w:val="single"/>
              </w:rPr>
              <w:t xml:space="preserve">Аул </w:t>
            </w:r>
            <w:proofErr w:type="spellStart"/>
            <w:r w:rsidRPr="00E43716">
              <w:rPr>
                <w:rFonts w:ascii="Times New Roman" w:eastAsia="Calibri" w:hAnsi="Times New Roman" w:cs="Times New Roman"/>
                <w:bCs/>
                <w:sz w:val="12"/>
                <w:szCs w:val="12"/>
                <w:u w:val="single"/>
              </w:rPr>
              <w:t>Краснорыльский</w:t>
            </w:r>
            <w:proofErr w:type="spellEnd"/>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E43716">
        <w:trPr>
          <w:trHeight w:val="20"/>
        </w:trPr>
        <w:tc>
          <w:tcPr>
            <w:tcW w:w="384"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316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Автомобильная дорога в границах населённого пункта</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1000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0,25</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0,25</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p>
        </w:tc>
      </w:tr>
    </w:tbl>
    <w:p w:rsidR="00E43716" w:rsidRPr="00E43716" w:rsidRDefault="00E43716" w:rsidP="00E43716">
      <w:pPr>
        <w:tabs>
          <w:tab w:val="left" w:pos="284"/>
        </w:tabs>
        <w:spacing w:after="0" w:line="240" w:lineRule="auto"/>
        <w:jc w:val="both"/>
        <w:rPr>
          <w:rFonts w:ascii="Times New Roman" w:eastAsia="Calibri" w:hAnsi="Times New Roman" w:cs="Times New Roman"/>
          <w:bCs/>
          <w:sz w:val="12"/>
          <w:szCs w:val="12"/>
        </w:rPr>
      </w:pP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В целом, Генеральным планом </w:t>
      </w:r>
      <w:proofErr w:type="spellStart"/>
      <w:r w:rsidRPr="00E43716">
        <w:rPr>
          <w:rFonts w:ascii="Times New Roman" w:eastAsia="Calibri" w:hAnsi="Times New Roman" w:cs="Times New Roman"/>
          <w:bCs/>
          <w:sz w:val="12"/>
          <w:szCs w:val="12"/>
        </w:rPr>
        <w:t>с.п</w:t>
      </w:r>
      <w:proofErr w:type="spellEnd"/>
      <w:r w:rsidRPr="00E43716">
        <w:rPr>
          <w:rFonts w:ascii="Times New Roman" w:eastAsia="Calibri" w:hAnsi="Times New Roman" w:cs="Times New Roman"/>
          <w:bCs/>
          <w:sz w:val="12"/>
          <w:szCs w:val="12"/>
        </w:rPr>
        <w:t>. Воротнее предусматривается:</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РЕКОНСТРУКЦИЯ 12,088 км дорог местного значения сельского поселения;</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СТРОИТЕЛЬСТВО 18,415 км дорог местного значения сельского поселения;</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 границах поселения проходят дороги межмуниципального значения:</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автодорога общего пользования "Урал" - Воротнее - Красные Дубки, общая протяжённость дороги в границах поселения составляет 7,419</w:t>
      </w:r>
      <w:r w:rsidRPr="00E43716">
        <w:rPr>
          <w:rFonts w:ascii="Times New Roman" w:eastAsia="Calibri" w:hAnsi="Times New Roman" w:cs="Times New Roman"/>
          <w:b/>
          <w:bCs/>
          <w:sz w:val="12"/>
          <w:szCs w:val="12"/>
        </w:rPr>
        <w:t xml:space="preserve"> </w:t>
      </w:r>
      <w:r w:rsidRPr="00E43716">
        <w:rPr>
          <w:rFonts w:ascii="Times New Roman" w:eastAsia="Calibri" w:hAnsi="Times New Roman" w:cs="Times New Roman"/>
          <w:bCs/>
          <w:sz w:val="12"/>
          <w:szCs w:val="12"/>
        </w:rPr>
        <w:t>км, в том числе данная автодорога проходит через с. Воротнее и является поселковой дорогой в границах населённого пункта совпадает с ул. Почтовая, протяжённость в границах населённого пункта село Воротнее составляет 1,65 км, и проходит через с. Красные Дубки и является поселковой дорогой в границах населённого пункта совпадает с ул. Центральная, протяжённость в границах населённого пункта село Красные Дубки составляет 1 км;</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 автодорога общего пользования «Екатериновка - </w:t>
      </w:r>
      <w:proofErr w:type="spellStart"/>
      <w:r w:rsidRPr="00E43716">
        <w:rPr>
          <w:rFonts w:ascii="Times New Roman" w:eastAsia="Calibri" w:hAnsi="Times New Roman" w:cs="Times New Roman"/>
          <w:bCs/>
          <w:sz w:val="12"/>
          <w:szCs w:val="12"/>
        </w:rPr>
        <w:t>Богородское</w:t>
      </w:r>
      <w:proofErr w:type="spellEnd"/>
      <w:r w:rsidRPr="00E43716">
        <w:rPr>
          <w:rFonts w:ascii="Times New Roman" w:eastAsia="Calibri" w:hAnsi="Times New Roman" w:cs="Times New Roman"/>
          <w:bCs/>
          <w:sz w:val="12"/>
          <w:szCs w:val="12"/>
        </w:rPr>
        <w:t xml:space="preserve"> -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xml:space="preserve"> - Воротнее, общая протяжённость дороги в границах поселения составляет 3,613</w:t>
      </w:r>
      <w:r w:rsidRPr="00E43716">
        <w:rPr>
          <w:rFonts w:ascii="Times New Roman" w:eastAsia="Calibri" w:hAnsi="Times New Roman" w:cs="Times New Roman"/>
          <w:b/>
          <w:bCs/>
          <w:sz w:val="12"/>
          <w:szCs w:val="12"/>
        </w:rPr>
        <w:t xml:space="preserve"> </w:t>
      </w:r>
      <w:r w:rsidRPr="00E43716">
        <w:rPr>
          <w:rFonts w:ascii="Times New Roman" w:eastAsia="Calibri" w:hAnsi="Times New Roman" w:cs="Times New Roman"/>
          <w:bCs/>
          <w:sz w:val="12"/>
          <w:szCs w:val="12"/>
        </w:rPr>
        <w:t>км.</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 границах поселения также проходит автодорога «Воротнее – Калиновый Ключ», протяжённость 2,645 км.</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Аул </w:t>
      </w:r>
      <w:proofErr w:type="spellStart"/>
      <w:r w:rsidRPr="00E43716">
        <w:rPr>
          <w:rFonts w:ascii="Times New Roman" w:eastAsia="Calibri" w:hAnsi="Times New Roman" w:cs="Times New Roman"/>
          <w:bCs/>
          <w:sz w:val="12"/>
          <w:szCs w:val="12"/>
        </w:rPr>
        <w:t>Краснорыльский</w:t>
      </w:r>
      <w:proofErr w:type="spellEnd"/>
      <w:r w:rsidRPr="00E43716">
        <w:rPr>
          <w:rFonts w:ascii="Times New Roman" w:eastAsia="Calibri" w:hAnsi="Times New Roman" w:cs="Times New Roman"/>
          <w:bCs/>
          <w:sz w:val="12"/>
          <w:szCs w:val="12"/>
        </w:rPr>
        <w:t xml:space="preserve"> расположен в  западной части поселения на расстоянии по прямой около 12,5 км и связан с центром поселения грунтовыми дорогами. В ауле проживает 2 человека, занимающиеся фермерским хозяйством.</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Мероприятия по развитию улично-дорожной сети сельского поселения Воротнее</w:t>
      </w:r>
    </w:p>
    <w:tbl>
      <w:tblPr>
        <w:tblStyle w:val="1e"/>
        <w:tblW w:w="7749" w:type="dxa"/>
        <w:tblInd w:w="108" w:type="dxa"/>
        <w:tblLayout w:type="fixed"/>
        <w:tblLook w:val="04A0" w:firstRow="1" w:lastRow="0" w:firstColumn="1" w:lastColumn="0" w:noHBand="0" w:noVBand="1"/>
      </w:tblPr>
      <w:tblGrid>
        <w:gridCol w:w="426"/>
        <w:gridCol w:w="992"/>
        <w:gridCol w:w="1086"/>
        <w:gridCol w:w="709"/>
        <w:gridCol w:w="851"/>
        <w:gridCol w:w="1275"/>
        <w:gridCol w:w="2410"/>
      </w:tblGrid>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п</w:t>
            </w:r>
            <w:r w:rsidRPr="00E43716">
              <w:rPr>
                <w:rFonts w:ascii="Times New Roman" w:eastAsia="Calibri" w:hAnsi="Times New Roman" w:cs="Times New Roman"/>
                <w:bCs/>
                <w:sz w:val="12"/>
                <w:szCs w:val="12"/>
                <w:lang w:val="en-US"/>
              </w:rPr>
              <w:t>/</w:t>
            </w:r>
            <w:r w:rsidRPr="00E43716">
              <w:rPr>
                <w:rFonts w:ascii="Times New Roman" w:eastAsia="Calibri" w:hAnsi="Times New Roman" w:cs="Times New Roman"/>
                <w:bCs/>
                <w:sz w:val="12"/>
                <w:szCs w:val="12"/>
              </w:rPr>
              <w:t>п</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НАИМЕНОВАНИЕ</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МЕСТОПОЛОЖЕНИЕ</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(населённый пункт, улица, № дома)</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Характеристика объекта</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(проектная)</w:t>
            </w:r>
            <w:r>
              <w:rPr>
                <w:rFonts w:ascii="Times New Roman" w:eastAsia="Calibri" w:hAnsi="Times New Roman" w:cs="Times New Roman"/>
                <w:bCs/>
                <w:sz w:val="12"/>
                <w:szCs w:val="12"/>
              </w:rPr>
              <w:t xml:space="preserve"> </w:t>
            </w:r>
            <w:r w:rsidRPr="00E43716">
              <w:rPr>
                <w:rFonts w:ascii="Times New Roman" w:eastAsia="Calibri" w:hAnsi="Times New Roman" w:cs="Times New Roman"/>
                <w:bCs/>
                <w:sz w:val="12"/>
                <w:szCs w:val="12"/>
              </w:rPr>
              <w:t>Протяжённость, м</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Категория улицы</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Мероприятие</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(кап. ремонт, реконструкция, 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ЗНАЧЕНИЕ</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(собственность:</w:t>
            </w:r>
            <w:r>
              <w:rPr>
                <w:rFonts w:ascii="Times New Roman" w:eastAsia="Calibri" w:hAnsi="Times New Roman" w:cs="Times New Roman"/>
                <w:bCs/>
                <w:sz w:val="12"/>
                <w:szCs w:val="12"/>
              </w:rPr>
              <w:t xml:space="preserve"> </w:t>
            </w:r>
            <w:r w:rsidRPr="00E43716">
              <w:rPr>
                <w:rFonts w:ascii="Times New Roman" w:eastAsia="Calibri" w:hAnsi="Times New Roman" w:cs="Times New Roman"/>
                <w:bCs/>
                <w:sz w:val="12"/>
                <w:szCs w:val="12"/>
              </w:rPr>
              <w:t>федеральная, региональная,</w:t>
            </w:r>
            <w:r>
              <w:rPr>
                <w:rFonts w:ascii="Times New Roman" w:eastAsia="Calibri" w:hAnsi="Times New Roman" w:cs="Times New Roman"/>
                <w:bCs/>
                <w:sz w:val="12"/>
                <w:szCs w:val="12"/>
              </w:rPr>
              <w:t xml:space="preserve"> </w:t>
            </w:r>
            <w:r w:rsidRPr="00E43716">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E43716">
              <w:rPr>
                <w:rFonts w:ascii="Times New Roman" w:eastAsia="Calibri" w:hAnsi="Times New Roman" w:cs="Times New Roman"/>
                <w:bCs/>
                <w:sz w:val="12"/>
                <w:szCs w:val="12"/>
              </w:rPr>
              <w:t>сельского (городского)</w:t>
            </w:r>
            <w:r>
              <w:rPr>
                <w:rFonts w:ascii="Times New Roman" w:eastAsia="Calibri" w:hAnsi="Times New Roman" w:cs="Times New Roman"/>
                <w:bCs/>
                <w:sz w:val="12"/>
                <w:szCs w:val="12"/>
              </w:rPr>
              <w:t xml:space="preserve"> </w:t>
            </w:r>
            <w:r w:rsidRPr="00E43716">
              <w:rPr>
                <w:rFonts w:ascii="Times New Roman" w:eastAsia="Calibri" w:hAnsi="Times New Roman" w:cs="Times New Roman"/>
                <w:bCs/>
                <w:sz w:val="12"/>
                <w:szCs w:val="12"/>
              </w:rPr>
              <w:t>поселения, частная)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Почтовая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1600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Специалистов</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№3</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Садовая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Парковая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325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Молодежная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275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Специалистов</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8</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пер. Специалистов</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9</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Школьная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10</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Московская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475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11</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Молодежная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12</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Школьная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175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13</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Улица №1 </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Автомобильная дорога проезд к пансионату</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14</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Парковая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15</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№5</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16</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325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17</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№3</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275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18</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№4</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19</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1.1</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№1</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325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1.2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№1</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21</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1.3</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№1</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22</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1.4</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№1</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850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23</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1.5</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№1</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24</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2.1</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1100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25</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26</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2.1</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lastRenderedPageBreak/>
              <w:t>27</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28</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2.3</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29</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2.4</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30</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2.5</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31</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2.6</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32</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2.7</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225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33</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2.8</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Воротнее, Площадка №2</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125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34</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Лагоды-1</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2234</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35</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Лагоды-2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913</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36</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Лагоды-2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132</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37</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Лагоды-3</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390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38</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Лагоды-4</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375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39сельского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39</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Лагоды-5</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370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40</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4-1</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Площадка №4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1120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41</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4-2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Площадка №4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180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42</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4-3</w:t>
            </w:r>
          </w:p>
          <w:p w:rsidR="00E43716" w:rsidRPr="00E43716" w:rsidRDefault="00E43716" w:rsidP="00E43716">
            <w:pPr>
              <w:tabs>
                <w:tab w:val="left" w:pos="284"/>
              </w:tabs>
              <w:rPr>
                <w:rFonts w:ascii="Times New Roman" w:eastAsia="Calibri" w:hAnsi="Times New Roman" w:cs="Times New Roman"/>
                <w:bCs/>
                <w:sz w:val="12"/>
                <w:szCs w:val="12"/>
              </w:rPr>
            </w:pPr>
            <w:proofErr w:type="spellStart"/>
            <w:r w:rsidRPr="00E43716">
              <w:rPr>
                <w:rFonts w:ascii="Times New Roman" w:eastAsia="Calibri" w:hAnsi="Times New Roman" w:cs="Times New Roman"/>
                <w:bCs/>
                <w:sz w:val="12"/>
                <w:szCs w:val="12"/>
              </w:rPr>
              <w:t>продолж</w:t>
            </w:r>
            <w:proofErr w:type="spellEnd"/>
            <w:r w:rsidRPr="00E43716">
              <w:rPr>
                <w:rFonts w:ascii="Times New Roman" w:eastAsia="Calibri" w:hAnsi="Times New Roman" w:cs="Times New Roman"/>
                <w:bCs/>
                <w:sz w:val="12"/>
                <w:szCs w:val="12"/>
              </w:rPr>
              <w:t xml:space="preserve">. Ул. </w:t>
            </w:r>
            <w:proofErr w:type="spellStart"/>
            <w:r w:rsidRPr="00E43716">
              <w:rPr>
                <w:rFonts w:ascii="Times New Roman" w:eastAsia="Calibri" w:hAnsi="Times New Roman" w:cs="Times New Roman"/>
                <w:bCs/>
                <w:sz w:val="12"/>
                <w:szCs w:val="12"/>
              </w:rPr>
              <w:t>Лагода</w:t>
            </w:r>
            <w:proofErr w:type="spellEnd"/>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Площадка №4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455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43</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4-4</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Площадка №4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285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44</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4-5</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Площадка №4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45</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4-6</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Площадка №4</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275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46</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5-1</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продолжение Улицы 4-1</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Площадка №5</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460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47</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5-2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Площадка №5</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48</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5-3</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w:t>
            </w:r>
            <w:proofErr w:type="spellStart"/>
            <w:r w:rsidRPr="00E43716">
              <w:rPr>
                <w:rFonts w:ascii="Times New Roman" w:eastAsia="Calibri" w:hAnsi="Times New Roman" w:cs="Times New Roman"/>
                <w:bCs/>
                <w:sz w:val="12"/>
                <w:szCs w:val="12"/>
              </w:rPr>
              <w:t>Лагода</w:t>
            </w:r>
            <w:proofErr w:type="spellEnd"/>
            <w:r w:rsidRPr="00E43716">
              <w:rPr>
                <w:rFonts w:ascii="Times New Roman" w:eastAsia="Calibri" w:hAnsi="Times New Roman" w:cs="Times New Roman"/>
                <w:bCs/>
                <w:sz w:val="12"/>
                <w:szCs w:val="12"/>
              </w:rPr>
              <w:t>, Площадка №5</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460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49</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Центральная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50</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Гагарина</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 Красные Дубки, </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51</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Лесная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850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52</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Рабочая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575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53</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1</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54</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Молодежная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55</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Гагарина</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 Площадка №6</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56</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6-1</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 Площадка №6</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250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57</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6-2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 Площадка №6</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195</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58</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6-3</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 Площадка №6</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310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59</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 Молодежная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 Площадка №7</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190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Главная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РЕКОНСТРУКЦИЯ</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60</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7-1</w:t>
            </w:r>
          </w:p>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продолжение ул. </w:t>
            </w:r>
            <w:r w:rsidRPr="00E43716">
              <w:rPr>
                <w:rFonts w:ascii="Times New Roman" w:eastAsia="Calibri" w:hAnsi="Times New Roman" w:cs="Times New Roman"/>
                <w:bCs/>
                <w:sz w:val="12"/>
                <w:szCs w:val="12"/>
              </w:rPr>
              <w:lastRenderedPageBreak/>
              <w:t>Молодёжная</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lastRenderedPageBreak/>
              <w:t>п. Красные Дубки, Площадка №7</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410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lastRenderedPageBreak/>
              <w:t>61</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7-2</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 Площадка №7</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62</w:t>
            </w: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7-3</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 Красные Дубки, Площадка №7</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второстепенная</w:t>
            </w: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p>
        </w:tc>
      </w:tr>
      <w:tr w:rsidR="00E43716" w:rsidRPr="00E43716" w:rsidTr="001066A8">
        <w:trPr>
          <w:trHeight w:val="20"/>
        </w:trPr>
        <w:tc>
          <w:tcPr>
            <w:tcW w:w="426"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99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Улица №1</w:t>
            </w:r>
          </w:p>
        </w:tc>
        <w:tc>
          <w:tcPr>
            <w:tcW w:w="1086"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 Елховка</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120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p>
        </w:tc>
        <w:tc>
          <w:tcPr>
            <w:tcW w:w="127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СТРОИТЕЛЬСТВО</w:t>
            </w:r>
          </w:p>
        </w:tc>
        <w:tc>
          <w:tcPr>
            <w:tcW w:w="241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Местного значения сельского поселения</w:t>
            </w:r>
          </w:p>
        </w:tc>
      </w:tr>
    </w:tbl>
    <w:p w:rsidR="00E43716" w:rsidRPr="00E43716" w:rsidRDefault="00E43716" w:rsidP="00E43716">
      <w:pPr>
        <w:tabs>
          <w:tab w:val="left" w:pos="284"/>
        </w:tabs>
        <w:spacing w:after="0" w:line="240" w:lineRule="auto"/>
        <w:jc w:val="both"/>
        <w:rPr>
          <w:rFonts w:ascii="Times New Roman" w:eastAsia="Calibri" w:hAnsi="Times New Roman" w:cs="Times New Roman"/>
          <w:bCs/>
          <w:sz w:val="12"/>
          <w:szCs w:val="12"/>
        </w:rPr>
      </w:pP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Воротнее муниципального района Сергиевский Самарской области возможно за счет проведения реконструкции и нового строительства дорог.</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2. Цели и задачи Программы</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Воротнее:</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Воротнее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Воротнее.</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Воротнее   в соответствии с потребностями в строительстве,  реконструкции объектов  местного значения.</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3. Сроки и этапы программы.</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Муниципальная программа реализуется в один этап:</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2018-2022 и на период до 2033 года.</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4. Важнейшие целевые индикаторы (показатели), характеризующие</w:t>
      </w:r>
      <w:r>
        <w:rPr>
          <w:rFonts w:ascii="Times New Roman" w:eastAsia="Calibri" w:hAnsi="Times New Roman" w:cs="Times New Roman"/>
          <w:b/>
          <w:bCs/>
          <w:sz w:val="12"/>
          <w:szCs w:val="12"/>
        </w:rPr>
        <w:t xml:space="preserve"> </w:t>
      </w:r>
      <w:r w:rsidRPr="00E43716">
        <w:rPr>
          <w:rFonts w:ascii="Times New Roman" w:eastAsia="Calibri" w:hAnsi="Times New Roman" w:cs="Times New Roman"/>
          <w:b/>
          <w:bCs/>
          <w:sz w:val="12"/>
          <w:szCs w:val="12"/>
        </w:rPr>
        <w:t>ход и итоги реализации программы</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E43716" w:rsidRPr="00E43716" w:rsidRDefault="00E43716" w:rsidP="00E43716">
      <w:pPr>
        <w:tabs>
          <w:tab w:val="left" w:pos="284"/>
        </w:tabs>
        <w:spacing w:after="0" w:line="240" w:lineRule="auto"/>
        <w:jc w:val="right"/>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Таблица 1</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ПЕРЕЧЕНЬ</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E43716" w:rsidRPr="00E43716" w:rsidTr="00E43716">
        <w:trPr>
          <w:trHeight w:val="20"/>
        </w:trPr>
        <w:tc>
          <w:tcPr>
            <w:tcW w:w="262" w:type="dxa"/>
            <w:vMerge w:val="restart"/>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п/п</w:t>
            </w:r>
          </w:p>
        </w:tc>
        <w:tc>
          <w:tcPr>
            <w:tcW w:w="2715" w:type="dxa"/>
            <w:vMerge w:val="restart"/>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Единица измерения</w:t>
            </w:r>
          </w:p>
        </w:tc>
        <w:tc>
          <w:tcPr>
            <w:tcW w:w="3969" w:type="dxa"/>
            <w:gridSpan w:val="7"/>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Значение показателя (индикатора) по годам</w:t>
            </w:r>
          </w:p>
        </w:tc>
      </w:tr>
      <w:tr w:rsidR="00E43716" w:rsidRPr="00E43716" w:rsidTr="00E43716">
        <w:trPr>
          <w:trHeight w:val="20"/>
        </w:trPr>
        <w:tc>
          <w:tcPr>
            <w:tcW w:w="262"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2715"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vMerge w:val="restart"/>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2016 отчет</w:t>
            </w:r>
          </w:p>
        </w:tc>
        <w:tc>
          <w:tcPr>
            <w:tcW w:w="567" w:type="dxa"/>
            <w:vMerge w:val="restart"/>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2017 оценка</w:t>
            </w:r>
          </w:p>
        </w:tc>
        <w:tc>
          <w:tcPr>
            <w:tcW w:w="2835" w:type="dxa"/>
            <w:gridSpan w:val="5"/>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Плановый период (прогноз)</w:t>
            </w:r>
          </w:p>
        </w:tc>
      </w:tr>
      <w:tr w:rsidR="00E43716" w:rsidRPr="00E43716" w:rsidTr="00E43716">
        <w:trPr>
          <w:trHeight w:val="20"/>
        </w:trPr>
        <w:tc>
          <w:tcPr>
            <w:tcW w:w="262"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2715"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vMerge/>
          </w:tcPr>
          <w:p w:rsidR="00E43716" w:rsidRPr="00E43716" w:rsidRDefault="00E43716" w:rsidP="00E43716">
            <w:pPr>
              <w:tabs>
                <w:tab w:val="left" w:pos="284"/>
              </w:tabs>
              <w:rPr>
                <w:rFonts w:ascii="Times New Roman" w:eastAsia="Calibri" w:hAnsi="Times New Roman" w:cs="Times New Roman"/>
                <w:bCs/>
                <w:sz w:val="12"/>
                <w:szCs w:val="12"/>
              </w:rPr>
            </w:pP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2018</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2019</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2020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2021</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2033</w:t>
            </w:r>
          </w:p>
        </w:tc>
      </w:tr>
      <w:tr w:rsidR="00E43716" w:rsidRPr="00E43716" w:rsidTr="00E43716">
        <w:trPr>
          <w:trHeight w:val="20"/>
        </w:trPr>
        <w:tc>
          <w:tcPr>
            <w:tcW w:w="7513" w:type="dxa"/>
            <w:gridSpan w:val="10"/>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Воротнее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E43716" w:rsidRPr="00E43716" w:rsidTr="00E43716">
        <w:trPr>
          <w:trHeight w:val="20"/>
        </w:trPr>
        <w:tc>
          <w:tcPr>
            <w:tcW w:w="7513" w:type="dxa"/>
            <w:gridSpan w:val="10"/>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Задача 1. Обеспечение развития транспортной инфраструктуры сельского поселения  Воротнее</w:t>
            </w:r>
          </w:p>
        </w:tc>
      </w:tr>
      <w:tr w:rsidR="00E43716" w:rsidRPr="00E43716" w:rsidTr="00E43716">
        <w:trPr>
          <w:trHeight w:val="20"/>
        </w:trPr>
        <w:tc>
          <w:tcPr>
            <w:tcW w:w="26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1.1</w:t>
            </w:r>
          </w:p>
        </w:tc>
        <w:tc>
          <w:tcPr>
            <w:tcW w:w="271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15,0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15,0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15,0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15,0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15,0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12,0</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3,5</w:t>
            </w:r>
          </w:p>
        </w:tc>
      </w:tr>
      <w:tr w:rsidR="00E43716" w:rsidRPr="00E43716" w:rsidTr="00E43716">
        <w:trPr>
          <w:trHeight w:val="20"/>
        </w:trPr>
        <w:tc>
          <w:tcPr>
            <w:tcW w:w="26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1.2</w:t>
            </w:r>
          </w:p>
        </w:tc>
        <w:tc>
          <w:tcPr>
            <w:tcW w:w="2715"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Доля населения, проживающего в населенных пунктах сельского поселения Воротнее,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0,3</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0,1</w:t>
            </w:r>
          </w:p>
        </w:tc>
        <w:tc>
          <w:tcPr>
            <w:tcW w:w="567"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r>
    </w:tbl>
    <w:p w:rsidR="00E43716" w:rsidRPr="00E43716" w:rsidRDefault="00E43716" w:rsidP="00E43716">
      <w:pPr>
        <w:tabs>
          <w:tab w:val="left" w:pos="284"/>
        </w:tabs>
        <w:spacing w:after="0" w:line="240" w:lineRule="auto"/>
        <w:jc w:val="both"/>
        <w:rPr>
          <w:rFonts w:ascii="Times New Roman" w:eastAsia="Calibri" w:hAnsi="Times New Roman" w:cs="Times New Roman"/>
          <w:bCs/>
          <w:sz w:val="12"/>
          <w:szCs w:val="12"/>
        </w:rPr>
      </w:pPr>
    </w:p>
    <w:p w:rsid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5. Перечень мероприятий по строительству и реконструкции объектов транспортной</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 xml:space="preserve"> инфраструктуры сельского поселения Воротнее муниципального района Сергиевский Самарской области</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 целях развития сети дорог поселения планируются:</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6.  Объемы и источники финансирования программных мероприятий</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304 629,0 тыс.</w:t>
      </w:r>
      <w:r w:rsidR="001066A8">
        <w:rPr>
          <w:rFonts w:ascii="Times New Roman" w:eastAsia="Calibri" w:hAnsi="Times New Roman" w:cs="Times New Roman"/>
          <w:bCs/>
          <w:sz w:val="12"/>
          <w:szCs w:val="12"/>
        </w:rPr>
        <w:t xml:space="preserve"> </w:t>
      </w:r>
      <w:r w:rsidRPr="00E43716">
        <w:rPr>
          <w:rFonts w:ascii="Times New Roman" w:eastAsia="Calibri" w:hAnsi="Times New Roman" w:cs="Times New Roman"/>
          <w:bCs/>
          <w:sz w:val="12"/>
          <w:szCs w:val="12"/>
        </w:rPr>
        <w:t>рублей, согласно Приложения №2.</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7. Ожидаемый результат реализации Программы</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lastRenderedPageBreak/>
        <w:t>Выполнение мероприятий Программы позволит:</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повышение безопасности дорожного движения;</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8. Система организации контроля за ходом  реализации Программы</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Основной разработчик Программы – Администрация сельского поселения Воротнее муниципального района Сергиевский Самарской области.</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Муниципальный заказчик  Программы – Администрация сельского поселения Воротнее муниципального района Сергиевский Самарской области.</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Воротнее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E43716" w:rsidRPr="00E43716" w:rsidRDefault="00E43716" w:rsidP="00E43716">
      <w:pPr>
        <w:tabs>
          <w:tab w:val="left" w:pos="284"/>
        </w:tabs>
        <w:spacing w:after="0" w:line="240" w:lineRule="auto"/>
        <w:ind w:firstLine="284"/>
        <w:jc w:val="both"/>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Воротнее муниципального района Сергиевский.</w:t>
      </w:r>
    </w:p>
    <w:p w:rsidR="00E43716" w:rsidRPr="00775A47" w:rsidRDefault="00E43716" w:rsidP="00E4371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E43716" w:rsidRDefault="00E43716" w:rsidP="00E4371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E43716" w:rsidRDefault="00E43716" w:rsidP="00E4371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Pr>
          <w:rFonts w:ascii="Times New Roman" w:eastAsia="Calibri" w:hAnsi="Times New Roman" w:cs="Times New Roman"/>
          <w:bCs/>
          <w:i/>
          <w:sz w:val="12"/>
          <w:szCs w:val="12"/>
        </w:rPr>
        <w:t>Воротнее</w:t>
      </w:r>
      <w:r w:rsidRPr="00775A47">
        <w:rPr>
          <w:rFonts w:ascii="Times New Roman" w:eastAsia="Calibri" w:hAnsi="Times New Roman" w:cs="Times New Roman"/>
          <w:bCs/>
          <w:i/>
          <w:sz w:val="12"/>
          <w:szCs w:val="12"/>
        </w:rPr>
        <w:t xml:space="preserve"> </w:t>
      </w:r>
    </w:p>
    <w:p w:rsidR="00E43716" w:rsidRDefault="00E43716" w:rsidP="00E4371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E43716" w:rsidRPr="00775A47" w:rsidRDefault="00E43716" w:rsidP="00E4371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E43716" w:rsidRPr="00E43716" w:rsidRDefault="00E43716" w:rsidP="00E43716">
      <w:pPr>
        <w:tabs>
          <w:tab w:val="left" w:pos="284"/>
        </w:tabs>
        <w:spacing w:after="0" w:line="240" w:lineRule="auto"/>
        <w:jc w:val="center"/>
        <w:rPr>
          <w:rFonts w:ascii="Times New Roman" w:eastAsia="Calibri" w:hAnsi="Times New Roman" w:cs="Times New Roman"/>
          <w:b/>
          <w:bCs/>
          <w:sz w:val="12"/>
          <w:szCs w:val="12"/>
        </w:rPr>
      </w:pPr>
      <w:r w:rsidRPr="00E43716">
        <w:rPr>
          <w:rFonts w:ascii="Times New Roman" w:eastAsia="Calibri" w:hAnsi="Times New Roman" w:cs="Times New Roman"/>
          <w:b/>
          <w:bCs/>
          <w:sz w:val="12"/>
          <w:szCs w:val="12"/>
        </w:rPr>
        <w:t>«КОМПЛЕКСНОЕ РАЗВИТИЕ ТРАНСПОРТНОЙ ИНФРАСТРУКТУРЫ СЕЛЬСКОГО ПОСЕЛЕНИЯ ВОРОТНЕЕ МУНИЦИПАЛЬНОГО РАЙОНА СЕРГИЕВСКИЙ САМАРСКОЙ ОБЛАСТИ» НА 2018-2022 ГОДЫ И НА ПЕРИОД ДО 2033 ГОДА</w:t>
      </w:r>
    </w:p>
    <w:p w:rsidR="00E43716" w:rsidRPr="00E43716" w:rsidRDefault="00E43716" w:rsidP="00E43716">
      <w:pPr>
        <w:tabs>
          <w:tab w:val="left" w:pos="284"/>
        </w:tabs>
        <w:spacing w:after="0" w:line="240" w:lineRule="auto"/>
        <w:jc w:val="right"/>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 xml:space="preserve"> Данные в тыс.</w:t>
      </w:r>
      <w:r w:rsidR="001066A8">
        <w:rPr>
          <w:rFonts w:ascii="Times New Roman" w:eastAsia="Calibri" w:hAnsi="Times New Roman" w:cs="Times New Roman"/>
          <w:bCs/>
          <w:sz w:val="12"/>
          <w:szCs w:val="12"/>
        </w:rPr>
        <w:t xml:space="preserve"> </w:t>
      </w:r>
      <w:r w:rsidRPr="00E43716">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552"/>
        <w:gridCol w:w="850"/>
        <w:gridCol w:w="851"/>
        <w:gridCol w:w="850"/>
        <w:gridCol w:w="851"/>
        <w:gridCol w:w="850"/>
        <w:gridCol w:w="709"/>
      </w:tblGrid>
      <w:tr w:rsidR="00E43716" w:rsidRPr="00E43716" w:rsidTr="00E43716">
        <w:tc>
          <w:tcPr>
            <w:tcW w:w="255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Источники финансирования</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Всего</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2018</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2019</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2020</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2021</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2022</w:t>
            </w:r>
          </w:p>
        </w:tc>
      </w:tr>
      <w:tr w:rsidR="00E43716" w:rsidRPr="00E43716" w:rsidTr="00E43716">
        <w:tc>
          <w:tcPr>
            <w:tcW w:w="255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Средства областного бюджета (прогноз)</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r>
      <w:tr w:rsidR="00E43716" w:rsidRPr="00E43716" w:rsidTr="00E43716">
        <w:tc>
          <w:tcPr>
            <w:tcW w:w="255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Средства местного бюджета (прогноз)</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304 629,0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76157,3</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76157,3</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76157,3</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76157,1</w:t>
            </w:r>
          </w:p>
        </w:tc>
      </w:tr>
      <w:tr w:rsidR="00E43716" w:rsidRPr="00E43716" w:rsidTr="00E43716">
        <w:tc>
          <w:tcPr>
            <w:tcW w:w="2552"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Всего (прогноз)</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304 629,0</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0</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76157,3</w:t>
            </w:r>
          </w:p>
        </w:tc>
        <w:tc>
          <w:tcPr>
            <w:tcW w:w="851"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76157,3</w:t>
            </w:r>
          </w:p>
        </w:tc>
        <w:tc>
          <w:tcPr>
            <w:tcW w:w="850"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76157,3</w:t>
            </w:r>
          </w:p>
        </w:tc>
        <w:tc>
          <w:tcPr>
            <w:tcW w:w="709" w:type="dxa"/>
          </w:tcPr>
          <w:p w:rsidR="00E43716" w:rsidRPr="00E43716" w:rsidRDefault="00E43716" w:rsidP="00E43716">
            <w:pPr>
              <w:tabs>
                <w:tab w:val="left" w:pos="284"/>
              </w:tabs>
              <w:rPr>
                <w:rFonts w:ascii="Times New Roman" w:eastAsia="Calibri" w:hAnsi="Times New Roman" w:cs="Times New Roman"/>
                <w:bCs/>
                <w:sz w:val="12"/>
                <w:szCs w:val="12"/>
              </w:rPr>
            </w:pPr>
            <w:r w:rsidRPr="00E43716">
              <w:rPr>
                <w:rFonts w:ascii="Times New Roman" w:eastAsia="Calibri" w:hAnsi="Times New Roman" w:cs="Times New Roman"/>
                <w:bCs/>
                <w:sz w:val="12"/>
                <w:szCs w:val="12"/>
              </w:rPr>
              <w:t>76157,1</w:t>
            </w:r>
          </w:p>
        </w:tc>
      </w:tr>
    </w:tbl>
    <w:p w:rsidR="00E43716" w:rsidRPr="00E43716" w:rsidRDefault="00E43716" w:rsidP="00E43716">
      <w:pPr>
        <w:tabs>
          <w:tab w:val="left" w:pos="284"/>
        </w:tabs>
        <w:spacing w:after="0" w:line="240" w:lineRule="auto"/>
        <w:jc w:val="both"/>
        <w:rPr>
          <w:rFonts w:ascii="Times New Roman" w:eastAsia="Calibri" w:hAnsi="Times New Roman" w:cs="Times New Roman"/>
          <w:bCs/>
          <w:sz w:val="12"/>
          <w:szCs w:val="12"/>
        </w:rPr>
      </w:pPr>
    </w:p>
    <w:p w:rsidR="00E43716" w:rsidRPr="00C235A1" w:rsidRDefault="00E43716" w:rsidP="00E43716">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E43716" w:rsidRPr="00C235A1" w:rsidRDefault="00E43716" w:rsidP="00E43716">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E43716" w:rsidRPr="00C235A1" w:rsidRDefault="00E43716" w:rsidP="00E43716">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E43716" w:rsidRPr="00C235A1" w:rsidRDefault="00E43716" w:rsidP="00E43716">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E43716" w:rsidRPr="00C235A1" w:rsidRDefault="00E43716" w:rsidP="00E43716">
      <w:pPr>
        <w:tabs>
          <w:tab w:val="left" w:pos="284"/>
        </w:tabs>
        <w:spacing w:after="0" w:line="240" w:lineRule="auto"/>
        <w:jc w:val="center"/>
        <w:rPr>
          <w:rFonts w:ascii="Times New Roman" w:eastAsia="Calibri" w:hAnsi="Times New Roman" w:cs="Times New Roman"/>
          <w:sz w:val="12"/>
          <w:szCs w:val="12"/>
        </w:rPr>
      </w:pPr>
    </w:p>
    <w:p w:rsidR="00E43716" w:rsidRPr="00C235A1" w:rsidRDefault="00E43716" w:rsidP="00E43716">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E43716" w:rsidRDefault="00E43716" w:rsidP="00E4371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Об утверждении  Программы комплексного развития</w:t>
      </w: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систем транспортной инфраструктуры сельского поселения Елшанка муниципального района Сергиевский</w:t>
      </w: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Самарской области на 2016-2020 годы и на период до 2040 года</w:t>
      </w:r>
    </w:p>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Елшанка муниципального района Сергиевский, администрация сельского поселения Елшанка муниципального района Сергиевский Самарской области,</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ПОСТАНОВЛЯЕТ:</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68697B">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Елшанка муниципального района Сергиевский Самарской области на 2016-2020 годы и на период до 2040 года (Приложение №1 к настоящему Постановлению).</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68697B">
        <w:rPr>
          <w:rFonts w:ascii="Times New Roman" w:eastAsia="Calibri" w:hAnsi="Times New Roman" w:cs="Times New Roman"/>
          <w:bCs/>
          <w:sz w:val="12"/>
          <w:szCs w:val="12"/>
        </w:rPr>
        <w:t>Опубликовать настоящее Постановление в газете «Сергиевский вестник».</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68697B">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68697B">
        <w:rPr>
          <w:rFonts w:ascii="Times New Roman" w:eastAsia="Calibri" w:hAnsi="Times New Roman" w:cs="Times New Roman"/>
          <w:bCs/>
          <w:sz w:val="12"/>
          <w:szCs w:val="12"/>
        </w:rPr>
        <w:t>Контроль за выполнением настоящего постановления оставляю за собой.</w:t>
      </w:r>
    </w:p>
    <w:p w:rsidR="0068697B" w:rsidRPr="0068697B" w:rsidRDefault="0068697B" w:rsidP="0068697B">
      <w:pPr>
        <w:tabs>
          <w:tab w:val="left" w:pos="284"/>
        </w:tabs>
        <w:spacing w:after="0" w:line="240" w:lineRule="auto"/>
        <w:jc w:val="right"/>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Глава сельского поселения Елшанка</w:t>
      </w:r>
    </w:p>
    <w:p w:rsidR="0068697B" w:rsidRDefault="0068697B" w:rsidP="0068697B">
      <w:pPr>
        <w:tabs>
          <w:tab w:val="left" w:pos="284"/>
        </w:tabs>
        <w:spacing w:after="0" w:line="240" w:lineRule="auto"/>
        <w:jc w:val="right"/>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муниципального района Сергиевский</w:t>
      </w:r>
    </w:p>
    <w:p w:rsidR="0068697B" w:rsidRPr="0068697B" w:rsidRDefault="0068697B" w:rsidP="0068697B">
      <w:pPr>
        <w:tabs>
          <w:tab w:val="left" w:pos="284"/>
        </w:tabs>
        <w:spacing w:after="0" w:line="240" w:lineRule="auto"/>
        <w:jc w:val="right"/>
        <w:rPr>
          <w:rFonts w:ascii="Times New Roman" w:eastAsia="Calibri" w:hAnsi="Times New Roman" w:cs="Times New Roman"/>
          <w:bCs/>
          <w:sz w:val="12"/>
          <w:szCs w:val="12"/>
          <w:u w:val="single"/>
        </w:rPr>
      </w:pPr>
      <w:proofErr w:type="spellStart"/>
      <w:r w:rsidRPr="0068697B">
        <w:rPr>
          <w:rFonts w:ascii="Times New Roman" w:eastAsia="Calibri" w:hAnsi="Times New Roman" w:cs="Times New Roman"/>
          <w:bCs/>
          <w:sz w:val="12"/>
          <w:szCs w:val="12"/>
        </w:rPr>
        <w:t>Прокаев</w:t>
      </w:r>
      <w:proofErr w:type="spellEnd"/>
      <w:r w:rsidRPr="0068697B">
        <w:rPr>
          <w:rFonts w:ascii="Times New Roman" w:eastAsia="Calibri" w:hAnsi="Times New Roman" w:cs="Times New Roman"/>
          <w:bCs/>
          <w:sz w:val="12"/>
          <w:szCs w:val="12"/>
        </w:rPr>
        <w:t xml:space="preserve"> С.В.</w:t>
      </w:r>
    </w:p>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68697B" w:rsidRPr="00C235A1" w:rsidRDefault="0068697B" w:rsidP="0068697B">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68697B" w:rsidRPr="00C235A1" w:rsidRDefault="0068697B" w:rsidP="0068697B">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68697B">
        <w:rPr>
          <w:rFonts w:ascii="Times New Roman" w:eastAsia="Calibri" w:hAnsi="Times New Roman" w:cs="Times New Roman"/>
          <w:bCs/>
          <w:i/>
          <w:sz w:val="12"/>
          <w:szCs w:val="12"/>
        </w:rPr>
        <w:t>Елшанка</w:t>
      </w:r>
    </w:p>
    <w:p w:rsidR="0068697B" w:rsidRPr="00C235A1" w:rsidRDefault="0068697B" w:rsidP="0068697B">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муниципального района Сергиевский</w:t>
      </w:r>
    </w:p>
    <w:p w:rsid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 xml:space="preserve">МУНИЦИПАЛЬНАЯ ПРОГРАММА «КОМПЛЕКСНОЕ РАЗВИТИЕ </w:t>
      </w: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ТРАНСПОРТНОЙ ИНФРАСТРУКТУРЫ СЕЛЬСКОГО ПОСЕЛЕНИЯ ЕЛШАНКА МУНИЦИПАЛЬНОГО РАЙОНА СЕРГИЕВСКИЙ САМАРСКОЙ ОБЛАСТИ» НА 2018-2022 ГОДЫ И НА ПЕРИОД ДО 2033 ГОДА</w:t>
      </w:r>
    </w:p>
    <w:p w:rsidR="0068697B" w:rsidRPr="0068697B" w:rsidRDefault="0068697B" w:rsidP="0068697B">
      <w:pPr>
        <w:tabs>
          <w:tab w:val="left" w:pos="284"/>
        </w:tabs>
        <w:spacing w:after="0" w:line="240" w:lineRule="auto"/>
        <w:jc w:val="center"/>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(далее - Программа)</w:t>
      </w:r>
    </w:p>
    <w:p w:rsidR="0068697B" w:rsidRPr="0068697B" w:rsidRDefault="0068697B" w:rsidP="0068697B">
      <w:pPr>
        <w:tabs>
          <w:tab w:val="left" w:pos="284"/>
        </w:tabs>
        <w:spacing w:after="0" w:line="240" w:lineRule="auto"/>
        <w:jc w:val="center"/>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Паспорт Программы</w:t>
      </w:r>
    </w:p>
    <w:tbl>
      <w:tblPr>
        <w:tblStyle w:val="1e"/>
        <w:tblW w:w="7749" w:type="dxa"/>
        <w:tblInd w:w="108" w:type="dxa"/>
        <w:tblLook w:val="01E0" w:firstRow="1" w:lastRow="1" w:firstColumn="1" w:lastColumn="1" w:noHBand="0" w:noVBand="0"/>
      </w:tblPr>
      <w:tblGrid>
        <w:gridCol w:w="1985"/>
        <w:gridCol w:w="5764"/>
      </w:tblGrid>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ПРОГРАММЫ</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Елшанка муниципального района Сергиевский Самарской области» на 2018-2022 годы и на период до 2033 года</w:t>
            </w:r>
          </w:p>
        </w:tc>
      </w:tr>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ОСНОВАНИЯ ДЛЯ РАЗРАБОТКИ ПРОГРАММЫ</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68697B" w:rsidRPr="0068697B" w:rsidTr="001066A8">
        <w:tc>
          <w:tcPr>
            <w:tcW w:w="1985" w:type="dxa"/>
          </w:tcPr>
          <w:p w:rsidR="0068697B" w:rsidRPr="0068697B" w:rsidRDefault="0068697B" w:rsidP="001132BE">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МУНИЦИПАЛЬНЫЙ </w:t>
            </w:r>
            <w:r w:rsidRPr="0068697B">
              <w:rPr>
                <w:rFonts w:ascii="Times New Roman" w:eastAsia="Calibri" w:hAnsi="Times New Roman" w:cs="Times New Roman"/>
                <w:bCs/>
                <w:sz w:val="12"/>
                <w:szCs w:val="12"/>
              </w:rPr>
              <w:lastRenderedPageBreak/>
              <w:t>ЗАКАЗЧИК ПРОГРАММЫ</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lastRenderedPageBreak/>
              <w:t>Администрация сельского поселения Елшанка муниципального района Сергиевский Самарской области</w:t>
            </w:r>
          </w:p>
        </w:tc>
      </w:tr>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lastRenderedPageBreak/>
              <w:t>РАЗРАБОТЧИКИ ПРОГРАММЫ</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Администрация сельского поселения Елшанка муниципального района Сергиевский Самарской области</w:t>
            </w:r>
          </w:p>
        </w:tc>
      </w:tr>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ЦЕЛИ И ЗАДАЧИ ПРОГРАММЫ   </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Елшанка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Задача программы:</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обеспечение развития транспортной инфраструктуры сельского поселения Елшанка</w:t>
            </w:r>
          </w:p>
        </w:tc>
      </w:tr>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СРОКИ И ЭТАПЫ РЕАЛИЗАЦИИ ПРОГРАММЫ</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2018 -2022 и на период до 2033 года</w:t>
            </w:r>
          </w:p>
        </w:tc>
      </w:tr>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ВАЖНЕЙШИЕ ЦЕЛЕВЫЕ ИНДИКАТОРЫ (ПОКАЗАТЕЛИ) ПРОГРАММЫ</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доля населения, проживающего в населенных пунктах сельского поселения Елшанка, не имеющих регулярного автобусного сообщения с административным центром муниципального района, в общей численности населения сельского поселения Елшанка</w:t>
            </w:r>
          </w:p>
        </w:tc>
      </w:tr>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УКРУПНЕННОЕ ОПИСАНИЕ ЗАПЛАНИРОВАННЫХ МЕРОПРИЯТИЙ</w:t>
            </w:r>
          </w:p>
        </w:tc>
        <w:tc>
          <w:tcPr>
            <w:tcW w:w="5764" w:type="dxa"/>
          </w:tcPr>
          <w:p w:rsid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разработка проектно-сметной документации;                                         </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   реконструкция существующих дорог;                                                 </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ремонт и капитальный ремонт дорог;</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строительство дорог.                                                                           </w:t>
            </w:r>
          </w:p>
        </w:tc>
      </w:tr>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ОБЪЕМЫ И ИСТОЧНИКИ ФИНАНСИРОВАНИЯ ПРОГРАММНЫХ МЕРОПРИЯТИЙ</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874 393,5 тыс.</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 xml:space="preserve">рублей </w:t>
            </w:r>
          </w:p>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ОЖИДАЕМЫЕ РЕЗУЛЬТАТЫ РЕАЛИЗАЦИИ ПРОГРАММЫ</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Елшанка  в соответствии с потребностями в строительстве, реконструкции объектов местного значения </w:t>
            </w:r>
          </w:p>
        </w:tc>
      </w:tr>
      <w:tr w:rsidR="0068697B" w:rsidRPr="0068697B" w:rsidTr="001066A8">
        <w:tc>
          <w:tcPr>
            <w:tcW w:w="198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СИСТЕМА ОРГАНИЗАЦИИ КОНТРОЛЯ ЗА ХОДОМ РЕАЛИЗАЦИИ ПРОГРАММЫ</w:t>
            </w:r>
          </w:p>
        </w:tc>
        <w:tc>
          <w:tcPr>
            <w:tcW w:w="5764"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Елшанка муниципального района Сергиевский Самарской области.</w:t>
            </w:r>
          </w:p>
        </w:tc>
      </w:tr>
    </w:tbl>
    <w:p w:rsidR="0068697B" w:rsidRPr="0068697B" w:rsidRDefault="0068697B" w:rsidP="0068697B">
      <w:pPr>
        <w:tabs>
          <w:tab w:val="left" w:pos="284"/>
        </w:tabs>
        <w:spacing w:after="0" w:line="240" w:lineRule="auto"/>
        <w:jc w:val="both"/>
        <w:rPr>
          <w:rFonts w:ascii="Times New Roman" w:eastAsia="Calibri" w:hAnsi="Times New Roman" w:cs="Times New Roman"/>
          <w:b/>
          <w:bCs/>
          <w:sz w:val="12"/>
          <w:szCs w:val="12"/>
        </w:rPr>
      </w:pPr>
    </w:p>
    <w:p w:rsid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68697B">
        <w:rPr>
          <w:rFonts w:ascii="Times New Roman" w:eastAsia="Calibri" w:hAnsi="Times New Roman" w:cs="Times New Roman"/>
          <w:b/>
          <w:bCs/>
          <w:sz w:val="12"/>
          <w:szCs w:val="12"/>
        </w:rPr>
        <w:t xml:space="preserve">Характеристика текущего состояния, основные проблемы в сфере развития транспортной инфраструктуры, показатели </w:t>
      </w: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Сельское поселение Елшанка муниципального района Сергиевский Самарской области расположено на юго-западе муниципального района Сергиевский Самарской области.</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В состав поселения входят следующие населенные пункты:  село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xml:space="preserve">, деревня Большие </w:t>
      </w:r>
      <w:proofErr w:type="spellStart"/>
      <w:r w:rsidRPr="0068697B">
        <w:rPr>
          <w:rFonts w:ascii="Times New Roman" w:eastAsia="Calibri" w:hAnsi="Times New Roman" w:cs="Times New Roman"/>
          <w:bCs/>
          <w:sz w:val="12"/>
          <w:szCs w:val="12"/>
        </w:rPr>
        <w:t>Пичерки</w:t>
      </w:r>
      <w:proofErr w:type="spellEnd"/>
      <w:r w:rsidRPr="0068697B">
        <w:rPr>
          <w:rFonts w:ascii="Times New Roman" w:eastAsia="Calibri" w:hAnsi="Times New Roman" w:cs="Times New Roman"/>
          <w:bCs/>
          <w:sz w:val="12"/>
          <w:szCs w:val="12"/>
        </w:rPr>
        <w:t xml:space="preserve">, село Елшанка, село Мордовская Селитьба, поселок Отрада, село </w:t>
      </w:r>
      <w:proofErr w:type="spellStart"/>
      <w:r w:rsidRPr="0068697B">
        <w:rPr>
          <w:rFonts w:ascii="Times New Roman" w:eastAsia="Calibri" w:hAnsi="Times New Roman" w:cs="Times New Roman"/>
          <w:bCs/>
          <w:sz w:val="12"/>
          <w:szCs w:val="12"/>
        </w:rPr>
        <w:t>Чекалино</w:t>
      </w:r>
      <w:proofErr w:type="spellEnd"/>
      <w:r w:rsidRPr="0068697B">
        <w:rPr>
          <w:rFonts w:ascii="Times New Roman" w:eastAsia="Calibri" w:hAnsi="Times New Roman" w:cs="Times New Roman"/>
          <w:bCs/>
          <w:sz w:val="12"/>
          <w:szCs w:val="12"/>
        </w:rPr>
        <w:t>, поселок Чемеричный.</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Численность сельского поселения Елшанка составляет 1514 человека. Связь с областным центром осуществляется по Федеральной автомобильной дороге общего пользования «Урал» М-5</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Наибольшее развитие в </w:t>
      </w:r>
      <w:proofErr w:type="spellStart"/>
      <w:r w:rsidRPr="0068697B">
        <w:rPr>
          <w:rFonts w:ascii="Times New Roman" w:eastAsia="Calibri" w:hAnsi="Times New Roman" w:cs="Times New Roman"/>
          <w:bCs/>
          <w:sz w:val="12"/>
          <w:szCs w:val="12"/>
        </w:rPr>
        <w:t>с.п</w:t>
      </w:r>
      <w:proofErr w:type="spellEnd"/>
      <w:r w:rsidRPr="0068697B">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 xml:space="preserve">Елшанка получил автомобильный вид транспорта. По территории </w:t>
      </w:r>
      <w:proofErr w:type="spellStart"/>
      <w:r w:rsidRPr="0068697B">
        <w:rPr>
          <w:rFonts w:ascii="Times New Roman" w:eastAsia="Calibri" w:hAnsi="Times New Roman" w:cs="Times New Roman"/>
          <w:bCs/>
          <w:sz w:val="12"/>
          <w:szCs w:val="12"/>
        </w:rPr>
        <w:t>с.п</w:t>
      </w:r>
      <w:proofErr w:type="spellEnd"/>
      <w:r w:rsidRPr="0068697B">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Елшанка  проходят четыре автомобильные дороги общего пользования межмуниципального значения, а также дороги местного значения административного района.</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Автомобильный транспорт</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Федеральная  автомобильная дорога общего пользования «Урал» М-5, проходящая в переделах муниципального района Сергиевский,  не пересекает территорию сельского поселения Елшанка.</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Сельское поселение Елшанка  </w:t>
      </w:r>
      <w:r w:rsidRPr="0068697B">
        <w:rPr>
          <w:rFonts w:ascii="Times New Roman" w:eastAsia="Calibri" w:hAnsi="Times New Roman" w:cs="Times New Roman"/>
          <w:bCs/>
          <w:iCs/>
          <w:sz w:val="12"/>
          <w:szCs w:val="12"/>
        </w:rPr>
        <w:t xml:space="preserve">имеет развитую сеть автомобильных дорог </w:t>
      </w:r>
      <w:r w:rsidRPr="0068697B">
        <w:rPr>
          <w:rFonts w:ascii="Times New Roman" w:eastAsia="Calibri" w:hAnsi="Times New Roman" w:cs="Times New Roman"/>
          <w:bCs/>
          <w:sz w:val="12"/>
          <w:szCs w:val="12"/>
        </w:rPr>
        <w:t>общего пользования межмуниципального значения, 100% из них имеют твердое (</w:t>
      </w:r>
      <w:proofErr w:type="spellStart"/>
      <w:r w:rsidRPr="0068697B">
        <w:rPr>
          <w:rFonts w:ascii="Times New Roman" w:eastAsia="Calibri" w:hAnsi="Times New Roman" w:cs="Times New Roman"/>
          <w:bCs/>
          <w:sz w:val="12"/>
          <w:szCs w:val="12"/>
        </w:rPr>
        <w:t>асфальто</w:t>
      </w:r>
      <w:proofErr w:type="spellEnd"/>
      <w:r w:rsidRPr="0068697B">
        <w:rPr>
          <w:rFonts w:ascii="Times New Roman" w:eastAsia="Calibri" w:hAnsi="Times New Roman" w:cs="Times New Roman"/>
          <w:bCs/>
          <w:sz w:val="12"/>
          <w:szCs w:val="12"/>
        </w:rPr>
        <w:t>-бетонное) покрытие.</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Протяженность автомобильных дорог общего пользования межмуниципального значения на территории </w:t>
      </w:r>
      <w:proofErr w:type="spellStart"/>
      <w:r w:rsidRPr="0068697B">
        <w:rPr>
          <w:rFonts w:ascii="Times New Roman" w:eastAsia="Calibri" w:hAnsi="Times New Roman" w:cs="Times New Roman"/>
          <w:bCs/>
          <w:sz w:val="12"/>
          <w:szCs w:val="12"/>
        </w:rPr>
        <w:t>с.п</w:t>
      </w:r>
      <w:proofErr w:type="spellEnd"/>
      <w:r w:rsidRPr="0068697B">
        <w:rPr>
          <w:rFonts w:ascii="Times New Roman" w:eastAsia="Calibri" w:hAnsi="Times New Roman" w:cs="Times New Roman"/>
          <w:bCs/>
          <w:sz w:val="12"/>
          <w:szCs w:val="12"/>
        </w:rPr>
        <w:t xml:space="preserve">. Елшанка  составляет около </w:t>
      </w:r>
      <w:r w:rsidRPr="0068697B">
        <w:rPr>
          <w:rFonts w:ascii="Times New Roman" w:eastAsia="Calibri" w:hAnsi="Times New Roman" w:cs="Times New Roman"/>
          <w:b/>
          <w:bCs/>
          <w:sz w:val="12"/>
          <w:szCs w:val="12"/>
        </w:rPr>
        <w:t>33,776</w:t>
      </w:r>
      <w:r w:rsidRPr="0068697B">
        <w:rPr>
          <w:rFonts w:ascii="Times New Roman" w:eastAsia="Calibri" w:hAnsi="Times New Roman" w:cs="Times New Roman"/>
          <w:bCs/>
          <w:sz w:val="12"/>
          <w:szCs w:val="12"/>
        </w:rPr>
        <w:t xml:space="preserve"> км.</w:t>
      </w: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Перечень автомобильных дорог общего пользования межмуниципального значения проходящих по территории</w:t>
      </w:r>
      <w:r>
        <w:rPr>
          <w:rFonts w:ascii="Times New Roman" w:eastAsia="Calibri" w:hAnsi="Times New Roman" w:cs="Times New Roman"/>
          <w:b/>
          <w:bCs/>
          <w:sz w:val="12"/>
          <w:szCs w:val="12"/>
        </w:rPr>
        <w:t xml:space="preserve"> </w:t>
      </w:r>
      <w:proofErr w:type="spellStart"/>
      <w:r w:rsidRPr="0068697B">
        <w:rPr>
          <w:rFonts w:ascii="Times New Roman" w:eastAsia="Calibri" w:hAnsi="Times New Roman" w:cs="Times New Roman"/>
          <w:b/>
          <w:bCs/>
          <w:sz w:val="12"/>
          <w:szCs w:val="12"/>
        </w:rPr>
        <w:t>с.п</w:t>
      </w:r>
      <w:proofErr w:type="spellEnd"/>
      <w:r w:rsidRPr="0068697B">
        <w:rPr>
          <w:rFonts w:ascii="Times New Roman" w:eastAsia="Calibri" w:hAnsi="Times New Roman" w:cs="Times New Roman"/>
          <w:b/>
          <w:bCs/>
          <w:sz w:val="12"/>
          <w:szCs w:val="12"/>
        </w:rPr>
        <w:t>. Елшанка</w:t>
      </w:r>
    </w:p>
    <w:tbl>
      <w:tblPr>
        <w:tblStyle w:val="1e"/>
        <w:tblW w:w="7513" w:type="dxa"/>
        <w:tblInd w:w="108" w:type="dxa"/>
        <w:tblLayout w:type="fixed"/>
        <w:tblLook w:val="01E0" w:firstRow="1" w:lastRow="1" w:firstColumn="1" w:lastColumn="1" w:noHBand="0" w:noVBand="0"/>
      </w:tblPr>
      <w:tblGrid>
        <w:gridCol w:w="472"/>
        <w:gridCol w:w="1088"/>
        <w:gridCol w:w="2835"/>
        <w:gridCol w:w="992"/>
        <w:gridCol w:w="850"/>
        <w:gridCol w:w="709"/>
        <w:gridCol w:w="567"/>
      </w:tblGrid>
      <w:tr w:rsidR="0068697B" w:rsidRPr="0068697B" w:rsidTr="0068697B">
        <w:trPr>
          <w:trHeight w:val="20"/>
        </w:trPr>
        <w:tc>
          <w:tcPr>
            <w:tcW w:w="47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p w:rsidR="0068697B" w:rsidRPr="0068697B" w:rsidRDefault="0068697B" w:rsidP="0068697B">
            <w:pPr>
              <w:tabs>
                <w:tab w:val="left" w:pos="284"/>
              </w:tabs>
              <w:rPr>
                <w:rFonts w:ascii="Times New Roman" w:eastAsia="Calibri" w:hAnsi="Times New Roman" w:cs="Times New Roman"/>
                <w:bCs/>
                <w:sz w:val="12"/>
                <w:szCs w:val="12"/>
                <w:lang w:val="en-US"/>
              </w:rPr>
            </w:pPr>
            <w:r w:rsidRPr="0068697B">
              <w:rPr>
                <w:rFonts w:ascii="Times New Roman" w:eastAsia="Calibri" w:hAnsi="Times New Roman" w:cs="Times New Roman"/>
                <w:bCs/>
                <w:sz w:val="12"/>
                <w:szCs w:val="12"/>
              </w:rPr>
              <w:t>п</w:t>
            </w:r>
            <w:r w:rsidRPr="0068697B">
              <w:rPr>
                <w:rFonts w:ascii="Times New Roman" w:eastAsia="Calibri" w:hAnsi="Times New Roman" w:cs="Times New Roman"/>
                <w:bCs/>
                <w:sz w:val="12"/>
                <w:szCs w:val="12"/>
                <w:lang w:val="en-US"/>
              </w:rPr>
              <w:t>/</w:t>
            </w:r>
            <w:r w:rsidRPr="0068697B">
              <w:rPr>
                <w:rFonts w:ascii="Times New Roman" w:eastAsia="Calibri" w:hAnsi="Times New Roman" w:cs="Times New Roman"/>
                <w:bCs/>
                <w:sz w:val="12"/>
                <w:szCs w:val="12"/>
              </w:rPr>
              <w:t>п</w:t>
            </w:r>
          </w:p>
        </w:tc>
        <w:tc>
          <w:tcPr>
            <w:tcW w:w="1088"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Идентификационный номер</w:t>
            </w:r>
          </w:p>
        </w:tc>
        <w:tc>
          <w:tcPr>
            <w:tcW w:w="283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автомобильной дороги общего пользования</w:t>
            </w:r>
          </w:p>
        </w:tc>
        <w:tc>
          <w:tcPr>
            <w:tcW w:w="99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Общая протяженность, км</w:t>
            </w:r>
          </w:p>
        </w:tc>
        <w:tc>
          <w:tcPr>
            <w:tcW w:w="850" w:type="dxa"/>
          </w:tcPr>
          <w:p w:rsidR="0068697B" w:rsidRPr="0068697B" w:rsidRDefault="0068697B" w:rsidP="0068697B">
            <w:pPr>
              <w:tabs>
                <w:tab w:val="left" w:pos="284"/>
              </w:tabs>
              <w:rPr>
                <w:rFonts w:ascii="Times New Roman" w:eastAsia="Calibri" w:hAnsi="Times New Roman" w:cs="Times New Roman"/>
                <w:bCs/>
                <w:sz w:val="12"/>
                <w:szCs w:val="12"/>
              </w:rPr>
            </w:pPr>
            <w:proofErr w:type="spellStart"/>
            <w:r w:rsidRPr="0068697B">
              <w:rPr>
                <w:rFonts w:ascii="Times New Roman" w:eastAsia="Calibri" w:hAnsi="Times New Roman" w:cs="Times New Roman"/>
                <w:bCs/>
                <w:sz w:val="12"/>
                <w:szCs w:val="12"/>
              </w:rPr>
              <w:t>Асфальто</w:t>
            </w:r>
            <w:proofErr w:type="spellEnd"/>
            <w:r w:rsidRPr="0068697B">
              <w:rPr>
                <w:rFonts w:ascii="Times New Roman" w:eastAsia="Calibri" w:hAnsi="Times New Roman" w:cs="Times New Roman"/>
                <w:bCs/>
                <w:sz w:val="12"/>
                <w:szCs w:val="12"/>
              </w:rPr>
              <w:t>-бетонные, км</w:t>
            </w:r>
          </w:p>
        </w:tc>
        <w:tc>
          <w:tcPr>
            <w:tcW w:w="709" w:type="dxa"/>
          </w:tcPr>
          <w:p w:rsidR="0068697B" w:rsidRPr="0068697B" w:rsidRDefault="0068697B" w:rsidP="0068697B">
            <w:pPr>
              <w:tabs>
                <w:tab w:val="left" w:pos="284"/>
              </w:tabs>
              <w:rPr>
                <w:rFonts w:ascii="Times New Roman" w:eastAsia="Calibri" w:hAnsi="Times New Roman" w:cs="Times New Roman"/>
                <w:bCs/>
                <w:sz w:val="12"/>
                <w:szCs w:val="12"/>
              </w:rPr>
            </w:pPr>
            <w:proofErr w:type="spellStart"/>
            <w:r w:rsidRPr="0068697B">
              <w:rPr>
                <w:rFonts w:ascii="Times New Roman" w:eastAsia="Calibri" w:hAnsi="Times New Roman" w:cs="Times New Roman"/>
                <w:bCs/>
                <w:sz w:val="12"/>
                <w:szCs w:val="12"/>
              </w:rPr>
              <w:t>Грунто-щебен</w:t>
            </w:r>
            <w:proofErr w:type="spellEnd"/>
            <w:r w:rsidRPr="0068697B">
              <w:rPr>
                <w:rFonts w:ascii="Times New Roman" w:eastAsia="Calibri" w:hAnsi="Times New Roman" w:cs="Times New Roman"/>
                <w:bCs/>
                <w:sz w:val="12"/>
                <w:szCs w:val="12"/>
              </w:rPr>
              <w:t>., км</w:t>
            </w:r>
          </w:p>
        </w:tc>
        <w:tc>
          <w:tcPr>
            <w:tcW w:w="567"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Грунтовые, км</w:t>
            </w:r>
          </w:p>
        </w:tc>
      </w:tr>
      <w:tr w:rsidR="0068697B" w:rsidRPr="0068697B" w:rsidTr="0068697B">
        <w:trPr>
          <w:trHeight w:val="20"/>
        </w:trPr>
        <w:tc>
          <w:tcPr>
            <w:tcW w:w="47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088"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283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99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85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709"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w:t>
            </w:r>
          </w:p>
        </w:tc>
        <w:tc>
          <w:tcPr>
            <w:tcW w:w="567"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w:t>
            </w:r>
          </w:p>
        </w:tc>
      </w:tr>
      <w:tr w:rsidR="0068697B" w:rsidRPr="0068697B" w:rsidTr="0068697B">
        <w:trPr>
          <w:trHeight w:val="20"/>
        </w:trPr>
        <w:tc>
          <w:tcPr>
            <w:tcW w:w="47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1088"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6310441000523</w:t>
            </w:r>
          </w:p>
        </w:tc>
        <w:tc>
          <w:tcPr>
            <w:tcW w:w="283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Сергиевск - </w:t>
            </w:r>
            <w:proofErr w:type="spellStart"/>
            <w:r w:rsidRPr="0068697B">
              <w:rPr>
                <w:rFonts w:ascii="Times New Roman" w:eastAsia="Calibri" w:hAnsi="Times New Roman" w:cs="Times New Roman"/>
                <w:bCs/>
                <w:sz w:val="12"/>
                <w:szCs w:val="12"/>
              </w:rPr>
              <w:t>Чекалино</w:t>
            </w:r>
            <w:proofErr w:type="spellEnd"/>
            <w:r w:rsidRPr="0068697B">
              <w:rPr>
                <w:rFonts w:ascii="Times New Roman" w:eastAsia="Calibri" w:hAnsi="Times New Roman" w:cs="Times New Roman"/>
                <w:bCs/>
                <w:sz w:val="12"/>
                <w:szCs w:val="12"/>
              </w:rPr>
              <w:t xml:space="preserve"> -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xml:space="preserve"> - Русская Селитьба (км 0 - км 43,5)</w:t>
            </w:r>
          </w:p>
        </w:tc>
        <w:tc>
          <w:tcPr>
            <w:tcW w:w="99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24,326</w:t>
            </w:r>
          </w:p>
        </w:tc>
        <w:tc>
          <w:tcPr>
            <w:tcW w:w="85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24,326</w:t>
            </w:r>
          </w:p>
        </w:tc>
        <w:tc>
          <w:tcPr>
            <w:tcW w:w="709" w:type="dxa"/>
          </w:tcPr>
          <w:p w:rsidR="0068697B" w:rsidRPr="0068697B" w:rsidRDefault="0068697B" w:rsidP="0068697B">
            <w:pPr>
              <w:tabs>
                <w:tab w:val="left" w:pos="284"/>
              </w:tabs>
              <w:rPr>
                <w:rFonts w:ascii="Times New Roman" w:eastAsia="Calibri" w:hAnsi="Times New Roman" w:cs="Times New Roman"/>
                <w:bCs/>
                <w:sz w:val="12"/>
                <w:szCs w:val="12"/>
                <w:lang w:val="en-US"/>
              </w:rPr>
            </w:pPr>
            <w:r w:rsidRPr="0068697B">
              <w:rPr>
                <w:rFonts w:ascii="Times New Roman" w:eastAsia="Calibri" w:hAnsi="Times New Roman" w:cs="Times New Roman"/>
                <w:bCs/>
                <w:sz w:val="12"/>
                <w:szCs w:val="12"/>
                <w:lang w:val="en-US"/>
              </w:rPr>
              <w:t>-</w:t>
            </w:r>
          </w:p>
        </w:tc>
        <w:tc>
          <w:tcPr>
            <w:tcW w:w="567" w:type="dxa"/>
          </w:tcPr>
          <w:p w:rsidR="0068697B" w:rsidRPr="0068697B" w:rsidRDefault="0068697B" w:rsidP="0068697B">
            <w:pPr>
              <w:tabs>
                <w:tab w:val="left" w:pos="284"/>
              </w:tabs>
              <w:jc w:val="both"/>
              <w:rPr>
                <w:rFonts w:ascii="Times New Roman" w:eastAsia="Calibri" w:hAnsi="Times New Roman" w:cs="Times New Roman"/>
                <w:bCs/>
                <w:sz w:val="12"/>
                <w:szCs w:val="12"/>
                <w:lang w:val="en-US"/>
              </w:rPr>
            </w:pPr>
            <w:r w:rsidRPr="0068697B">
              <w:rPr>
                <w:rFonts w:ascii="Times New Roman" w:eastAsia="Calibri" w:hAnsi="Times New Roman" w:cs="Times New Roman"/>
                <w:bCs/>
                <w:sz w:val="12"/>
                <w:szCs w:val="12"/>
                <w:lang w:val="en-US"/>
              </w:rPr>
              <w:t>-</w:t>
            </w:r>
          </w:p>
        </w:tc>
      </w:tr>
      <w:tr w:rsidR="0068697B" w:rsidRPr="0068697B" w:rsidTr="0068697B">
        <w:trPr>
          <w:trHeight w:val="20"/>
        </w:trPr>
        <w:tc>
          <w:tcPr>
            <w:tcW w:w="47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w:t>
            </w:r>
          </w:p>
        </w:tc>
        <w:tc>
          <w:tcPr>
            <w:tcW w:w="1088"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6310441000528</w:t>
            </w:r>
          </w:p>
        </w:tc>
        <w:tc>
          <w:tcPr>
            <w:tcW w:w="283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"Сергиевск -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w:t>
            </w:r>
            <w:proofErr w:type="spellStart"/>
            <w:r w:rsidRPr="0068697B">
              <w:rPr>
                <w:rFonts w:ascii="Times New Roman" w:eastAsia="Calibri" w:hAnsi="Times New Roman" w:cs="Times New Roman"/>
                <w:bCs/>
                <w:sz w:val="12"/>
                <w:szCs w:val="12"/>
              </w:rPr>
              <w:t>Чекалино</w:t>
            </w:r>
            <w:proofErr w:type="spellEnd"/>
          </w:p>
        </w:tc>
        <w:tc>
          <w:tcPr>
            <w:tcW w:w="99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1,700</w:t>
            </w:r>
          </w:p>
        </w:tc>
        <w:tc>
          <w:tcPr>
            <w:tcW w:w="85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1,700</w:t>
            </w:r>
          </w:p>
        </w:tc>
        <w:tc>
          <w:tcPr>
            <w:tcW w:w="709" w:type="dxa"/>
          </w:tcPr>
          <w:p w:rsidR="0068697B" w:rsidRPr="0068697B" w:rsidRDefault="0068697B" w:rsidP="0068697B">
            <w:pPr>
              <w:tabs>
                <w:tab w:val="left" w:pos="284"/>
              </w:tabs>
              <w:rPr>
                <w:rFonts w:ascii="Times New Roman" w:eastAsia="Calibri" w:hAnsi="Times New Roman" w:cs="Times New Roman"/>
                <w:bCs/>
                <w:sz w:val="12"/>
                <w:szCs w:val="12"/>
                <w:lang w:val="en-US"/>
              </w:rPr>
            </w:pPr>
            <w:r w:rsidRPr="0068697B">
              <w:rPr>
                <w:rFonts w:ascii="Times New Roman" w:eastAsia="Calibri" w:hAnsi="Times New Roman" w:cs="Times New Roman"/>
                <w:bCs/>
                <w:sz w:val="12"/>
                <w:szCs w:val="12"/>
                <w:lang w:val="en-US"/>
              </w:rPr>
              <w:t>-</w:t>
            </w:r>
          </w:p>
        </w:tc>
        <w:tc>
          <w:tcPr>
            <w:tcW w:w="567" w:type="dxa"/>
          </w:tcPr>
          <w:p w:rsidR="0068697B" w:rsidRPr="0068697B" w:rsidRDefault="0068697B" w:rsidP="0068697B">
            <w:pPr>
              <w:tabs>
                <w:tab w:val="left" w:pos="284"/>
              </w:tabs>
              <w:jc w:val="both"/>
              <w:rPr>
                <w:rFonts w:ascii="Times New Roman" w:eastAsia="Calibri" w:hAnsi="Times New Roman" w:cs="Times New Roman"/>
                <w:bCs/>
                <w:sz w:val="12"/>
                <w:szCs w:val="12"/>
                <w:lang w:val="en-US"/>
              </w:rPr>
            </w:pPr>
            <w:r w:rsidRPr="0068697B">
              <w:rPr>
                <w:rFonts w:ascii="Times New Roman" w:eastAsia="Calibri" w:hAnsi="Times New Roman" w:cs="Times New Roman"/>
                <w:bCs/>
                <w:sz w:val="12"/>
                <w:szCs w:val="12"/>
                <w:lang w:val="en-US"/>
              </w:rPr>
              <w:t>-</w:t>
            </w:r>
          </w:p>
        </w:tc>
      </w:tr>
      <w:tr w:rsidR="0068697B" w:rsidRPr="0068697B" w:rsidTr="0068697B">
        <w:trPr>
          <w:trHeight w:val="20"/>
        </w:trPr>
        <w:tc>
          <w:tcPr>
            <w:tcW w:w="47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w:t>
            </w:r>
          </w:p>
        </w:tc>
        <w:tc>
          <w:tcPr>
            <w:tcW w:w="1088"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6310441000529</w:t>
            </w:r>
          </w:p>
        </w:tc>
        <w:tc>
          <w:tcPr>
            <w:tcW w:w="283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"Сергиевск -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 Елшанка</w:t>
            </w:r>
          </w:p>
        </w:tc>
        <w:tc>
          <w:tcPr>
            <w:tcW w:w="99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1,600</w:t>
            </w:r>
          </w:p>
        </w:tc>
        <w:tc>
          <w:tcPr>
            <w:tcW w:w="85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1,600</w:t>
            </w:r>
          </w:p>
        </w:tc>
        <w:tc>
          <w:tcPr>
            <w:tcW w:w="709" w:type="dxa"/>
          </w:tcPr>
          <w:p w:rsidR="0068697B" w:rsidRPr="0068697B" w:rsidRDefault="0068697B" w:rsidP="0068697B">
            <w:pPr>
              <w:tabs>
                <w:tab w:val="left" w:pos="284"/>
              </w:tabs>
              <w:rPr>
                <w:rFonts w:ascii="Times New Roman" w:eastAsia="Calibri" w:hAnsi="Times New Roman" w:cs="Times New Roman"/>
                <w:bCs/>
                <w:sz w:val="12"/>
                <w:szCs w:val="12"/>
                <w:lang w:val="en-US"/>
              </w:rPr>
            </w:pPr>
            <w:r w:rsidRPr="0068697B">
              <w:rPr>
                <w:rFonts w:ascii="Times New Roman" w:eastAsia="Calibri" w:hAnsi="Times New Roman" w:cs="Times New Roman"/>
                <w:bCs/>
                <w:sz w:val="12"/>
                <w:szCs w:val="12"/>
                <w:lang w:val="en-US"/>
              </w:rPr>
              <w:t>-</w:t>
            </w:r>
          </w:p>
        </w:tc>
        <w:tc>
          <w:tcPr>
            <w:tcW w:w="567" w:type="dxa"/>
          </w:tcPr>
          <w:p w:rsidR="0068697B" w:rsidRPr="0068697B" w:rsidRDefault="0068697B" w:rsidP="0068697B">
            <w:pPr>
              <w:tabs>
                <w:tab w:val="left" w:pos="284"/>
              </w:tabs>
              <w:jc w:val="both"/>
              <w:rPr>
                <w:rFonts w:ascii="Times New Roman" w:eastAsia="Calibri" w:hAnsi="Times New Roman" w:cs="Times New Roman"/>
                <w:bCs/>
                <w:sz w:val="12"/>
                <w:szCs w:val="12"/>
                <w:lang w:val="en-US"/>
              </w:rPr>
            </w:pPr>
            <w:r w:rsidRPr="0068697B">
              <w:rPr>
                <w:rFonts w:ascii="Times New Roman" w:eastAsia="Calibri" w:hAnsi="Times New Roman" w:cs="Times New Roman"/>
                <w:bCs/>
                <w:sz w:val="12"/>
                <w:szCs w:val="12"/>
                <w:lang w:val="en-US"/>
              </w:rPr>
              <w:t>-</w:t>
            </w:r>
          </w:p>
        </w:tc>
      </w:tr>
      <w:tr w:rsidR="0068697B" w:rsidRPr="0068697B" w:rsidTr="0068697B">
        <w:trPr>
          <w:trHeight w:val="20"/>
        </w:trPr>
        <w:tc>
          <w:tcPr>
            <w:tcW w:w="47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w:t>
            </w:r>
          </w:p>
        </w:tc>
        <w:tc>
          <w:tcPr>
            <w:tcW w:w="1088"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6310441000530</w:t>
            </w:r>
          </w:p>
        </w:tc>
        <w:tc>
          <w:tcPr>
            <w:tcW w:w="283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"Сергиевск -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 Мордовская Селитьба</w:t>
            </w:r>
          </w:p>
        </w:tc>
        <w:tc>
          <w:tcPr>
            <w:tcW w:w="99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6,150</w:t>
            </w:r>
          </w:p>
        </w:tc>
        <w:tc>
          <w:tcPr>
            <w:tcW w:w="85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6,150</w:t>
            </w:r>
          </w:p>
        </w:tc>
        <w:tc>
          <w:tcPr>
            <w:tcW w:w="709" w:type="dxa"/>
          </w:tcPr>
          <w:p w:rsidR="0068697B" w:rsidRPr="0068697B" w:rsidRDefault="0068697B" w:rsidP="0068697B">
            <w:pPr>
              <w:tabs>
                <w:tab w:val="left" w:pos="284"/>
              </w:tabs>
              <w:rPr>
                <w:rFonts w:ascii="Times New Roman" w:eastAsia="Calibri" w:hAnsi="Times New Roman" w:cs="Times New Roman"/>
                <w:bCs/>
                <w:sz w:val="12"/>
                <w:szCs w:val="12"/>
                <w:lang w:val="en-US"/>
              </w:rPr>
            </w:pPr>
            <w:r w:rsidRPr="0068697B">
              <w:rPr>
                <w:rFonts w:ascii="Times New Roman" w:eastAsia="Calibri" w:hAnsi="Times New Roman" w:cs="Times New Roman"/>
                <w:bCs/>
                <w:sz w:val="12"/>
                <w:szCs w:val="12"/>
                <w:lang w:val="en-US"/>
              </w:rPr>
              <w:t>-</w:t>
            </w:r>
          </w:p>
        </w:tc>
        <w:tc>
          <w:tcPr>
            <w:tcW w:w="567" w:type="dxa"/>
          </w:tcPr>
          <w:p w:rsidR="0068697B" w:rsidRPr="0068697B" w:rsidRDefault="0068697B" w:rsidP="0068697B">
            <w:pPr>
              <w:tabs>
                <w:tab w:val="left" w:pos="284"/>
              </w:tabs>
              <w:jc w:val="both"/>
              <w:rPr>
                <w:rFonts w:ascii="Times New Roman" w:eastAsia="Calibri" w:hAnsi="Times New Roman" w:cs="Times New Roman"/>
                <w:bCs/>
                <w:sz w:val="12"/>
                <w:szCs w:val="12"/>
                <w:lang w:val="en-US"/>
              </w:rPr>
            </w:pPr>
            <w:r w:rsidRPr="0068697B">
              <w:rPr>
                <w:rFonts w:ascii="Times New Roman" w:eastAsia="Calibri" w:hAnsi="Times New Roman" w:cs="Times New Roman"/>
                <w:bCs/>
                <w:sz w:val="12"/>
                <w:szCs w:val="12"/>
                <w:lang w:val="en-US"/>
              </w:rPr>
              <w:t>-</w:t>
            </w:r>
          </w:p>
        </w:tc>
      </w:tr>
      <w:tr w:rsidR="0068697B" w:rsidRPr="0068697B" w:rsidTr="0068697B">
        <w:trPr>
          <w:trHeight w:val="20"/>
        </w:trPr>
        <w:tc>
          <w:tcPr>
            <w:tcW w:w="472" w:type="dxa"/>
          </w:tcPr>
          <w:p w:rsidR="0068697B" w:rsidRPr="0068697B" w:rsidRDefault="0068697B" w:rsidP="0068697B">
            <w:pPr>
              <w:tabs>
                <w:tab w:val="left" w:pos="284"/>
              </w:tabs>
              <w:rPr>
                <w:rFonts w:ascii="Times New Roman" w:eastAsia="Calibri" w:hAnsi="Times New Roman" w:cs="Times New Roman"/>
                <w:bCs/>
                <w:sz w:val="12"/>
                <w:szCs w:val="12"/>
              </w:rPr>
            </w:pPr>
          </w:p>
        </w:tc>
        <w:tc>
          <w:tcPr>
            <w:tcW w:w="1088" w:type="dxa"/>
          </w:tcPr>
          <w:p w:rsidR="0068697B" w:rsidRPr="0068697B" w:rsidRDefault="0068697B" w:rsidP="0068697B">
            <w:pPr>
              <w:tabs>
                <w:tab w:val="left" w:pos="284"/>
              </w:tabs>
              <w:rPr>
                <w:rFonts w:ascii="Times New Roman" w:eastAsia="Calibri" w:hAnsi="Times New Roman" w:cs="Times New Roman"/>
                <w:bCs/>
                <w:sz w:val="12"/>
                <w:szCs w:val="12"/>
              </w:rPr>
            </w:pPr>
          </w:p>
        </w:tc>
        <w:tc>
          <w:tcPr>
            <w:tcW w:w="2835"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Итого:</w:t>
            </w:r>
          </w:p>
        </w:tc>
        <w:tc>
          <w:tcPr>
            <w:tcW w:w="99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33,776</w:t>
            </w:r>
          </w:p>
        </w:tc>
        <w:tc>
          <w:tcPr>
            <w:tcW w:w="85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33,776</w:t>
            </w:r>
          </w:p>
        </w:tc>
        <w:tc>
          <w:tcPr>
            <w:tcW w:w="709" w:type="dxa"/>
          </w:tcPr>
          <w:p w:rsidR="0068697B" w:rsidRPr="0068697B" w:rsidRDefault="0068697B" w:rsidP="0068697B">
            <w:pPr>
              <w:tabs>
                <w:tab w:val="left" w:pos="284"/>
              </w:tabs>
              <w:rPr>
                <w:rFonts w:ascii="Times New Roman" w:eastAsia="Calibri" w:hAnsi="Times New Roman" w:cs="Times New Roman"/>
                <w:bCs/>
                <w:sz w:val="12"/>
                <w:szCs w:val="12"/>
              </w:rPr>
            </w:pPr>
          </w:p>
        </w:tc>
        <w:tc>
          <w:tcPr>
            <w:tcW w:w="567" w:type="dxa"/>
          </w:tcPr>
          <w:p w:rsidR="0068697B" w:rsidRPr="0068697B" w:rsidRDefault="0068697B" w:rsidP="0068697B">
            <w:pPr>
              <w:tabs>
                <w:tab w:val="left" w:pos="284"/>
              </w:tabs>
              <w:jc w:val="both"/>
              <w:rPr>
                <w:rFonts w:ascii="Times New Roman" w:eastAsia="Calibri" w:hAnsi="Times New Roman" w:cs="Times New Roman"/>
                <w:b/>
                <w:bCs/>
                <w:sz w:val="12"/>
                <w:szCs w:val="12"/>
              </w:rPr>
            </w:pPr>
          </w:p>
        </w:tc>
      </w:tr>
    </w:tbl>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Населенные пункты сельского поселения Елшанка, не обеспеченные подъездами дорог с твердым покрытием: п.</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 xml:space="preserve">Чемеричный, д. Большие </w:t>
      </w:r>
      <w:proofErr w:type="spellStart"/>
      <w:r w:rsidRPr="0068697B">
        <w:rPr>
          <w:rFonts w:ascii="Times New Roman" w:eastAsia="Calibri" w:hAnsi="Times New Roman" w:cs="Times New Roman"/>
          <w:bCs/>
          <w:sz w:val="12"/>
          <w:szCs w:val="12"/>
        </w:rPr>
        <w:t>П</w:t>
      </w:r>
      <w:r w:rsidR="001066A8">
        <w:rPr>
          <w:rFonts w:ascii="Times New Roman" w:eastAsia="Calibri" w:hAnsi="Times New Roman" w:cs="Times New Roman"/>
          <w:bCs/>
          <w:sz w:val="12"/>
          <w:szCs w:val="12"/>
        </w:rPr>
        <w:t>и</w:t>
      </w:r>
      <w:r w:rsidRPr="0068697B">
        <w:rPr>
          <w:rFonts w:ascii="Times New Roman" w:eastAsia="Calibri" w:hAnsi="Times New Roman" w:cs="Times New Roman"/>
          <w:bCs/>
          <w:sz w:val="12"/>
          <w:szCs w:val="12"/>
        </w:rPr>
        <w:t>черки</w:t>
      </w:r>
      <w:proofErr w:type="spellEnd"/>
      <w:r w:rsidRPr="0068697B">
        <w:rPr>
          <w:rFonts w:ascii="Times New Roman" w:eastAsia="Calibri" w:hAnsi="Times New Roman" w:cs="Times New Roman"/>
          <w:bCs/>
          <w:sz w:val="12"/>
          <w:szCs w:val="12"/>
        </w:rPr>
        <w:t xml:space="preserve">, </w:t>
      </w:r>
      <w:proofErr w:type="spellStart"/>
      <w:r w:rsidRPr="0068697B">
        <w:rPr>
          <w:rFonts w:ascii="Times New Roman" w:eastAsia="Calibri" w:hAnsi="Times New Roman" w:cs="Times New Roman"/>
          <w:bCs/>
          <w:sz w:val="12"/>
          <w:szCs w:val="12"/>
        </w:rPr>
        <w:t>п.Отрада</w:t>
      </w:r>
      <w:proofErr w:type="spellEnd"/>
      <w:r w:rsidRPr="0068697B">
        <w:rPr>
          <w:rFonts w:ascii="Times New Roman" w:eastAsia="Calibri" w:hAnsi="Times New Roman" w:cs="Times New Roman"/>
          <w:bCs/>
          <w:sz w:val="12"/>
          <w:szCs w:val="12"/>
        </w:rPr>
        <w:t>.</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Примыкания и пересечения улиц и дорог местного значения поселения с автодорогами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межмуниципальной дороги, в местах пересечений отсутствует светофорное регулирование.</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Искусственными дорожными сооружениями в границах </w:t>
      </w:r>
      <w:proofErr w:type="spellStart"/>
      <w:r w:rsidRPr="0068697B">
        <w:rPr>
          <w:rFonts w:ascii="Times New Roman" w:eastAsia="Calibri" w:hAnsi="Times New Roman" w:cs="Times New Roman"/>
          <w:bCs/>
          <w:sz w:val="12"/>
          <w:szCs w:val="12"/>
        </w:rPr>
        <w:t>с.п</w:t>
      </w:r>
      <w:proofErr w:type="spellEnd"/>
      <w:r w:rsidRPr="0068697B">
        <w:rPr>
          <w:rFonts w:ascii="Times New Roman" w:eastAsia="Calibri" w:hAnsi="Times New Roman" w:cs="Times New Roman"/>
          <w:bCs/>
          <w:sz w:val="12"/>
          <w:szCs w:val="12"/>
        </w:rPr>
        <w:t>. Елшанка являются:</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Автомобильный мост через р. Сок, расположенный на автодороге общего пользования межмуниципального значения "Сергиевск -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 Елшанка в с. Елшанка, протяженностью 100 м</w:t>
      </w:r>
      <w:r w:rsidRPr="0068697B">
        <w:rPr>
          <w:rFonts w:ascii="Times New Roman" w:eastAsia="Calibri" w:hAnsi="Times New Roman" w:cs="Times New Roman"/>
          <w:bCs/>
          <w:sz w:val="12"/>
          <w:szCs w:val="12"/>
          <w:vertAlign w:val="superscript"/>
        </w:rPr>
        <w:t>2</w:t>
      </w:r>
      <w:r w:rsidRPr="0068697B">
        <w:rPr>
          <w:rFonts w:ascii="Times New Roman" w:eastAsia="Calibri" w:hAnsi="Times New Roman" w:cs="Times New Roman"/>
          <w:bCs/>
          <w:sz w:val="12"/>
          <w:szCs w:val="12"/>
        </w:rPr>
        <w:t>;</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Автомобильный мост через р. Сок, расположенный на автодороге общего пользования местного значения в восточной части в с.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протяженностью 100 м</w:t>
      </w:r>
      <w:r w:rsidRPr="0068697B">
        <w:rPr>
          <w:rFonts w:ascii="Times New Roman" w:eastAsia="Calibri" w:hAnsi="Times New Roman" w:cs="Times New Roman"/>
          <w:bCs/>
          <w:sz w:val="12"/>
          <w:szCs w:val="12"/>
          <w:vertAlign w:val="superscript"/>
        </w:rPr>
        <w:t>2;</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Автомобильный мост через ручей, расположенный по ул. Садовая в с.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протяженностью 50 м</w:t>
      </w:r>
      <w:r w:rsidRPr="0068697B">
        <w:rPr>
          <w:rFonts w:ascii="Times New Roman" w:eastAsia="Calibri" w:hAnsi="Times New Roman" w:cs="Times New Roman"/>
          <w:bCs/>
          <w:sz w:val="12"/>
          <w:szCs w:val="12"/>
          <w:vertAlign w:val="superscript"/>
        </w:rPr>
        <w:t>2;</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Автомобильный мост через р. Сок, расположенный на автодороге общего пользования местного значения в юго-восточной части с. </w:t>
      </w:r>
      <w:proofErr w:type="spellStart"/>
      <w:r w:rsidRPr="0068697B">
        <w:rPr>
          <w:rFonts w:ascii="Times New Roman" w:eastAsia="Calibri" w:hAnsi="Times New Roman" w:cs="Times New Roman"/>
          <w:bCs/>
          <w:sz w:val="12"/>
          <w:szCs w:val="12"/>
        </w:rPr>
        <w:t>Чекалино</w:t>
      </w:r>
      <w:proofErr w:type="spellEnd"/>
      <w:r w:rsidRPr="0068697B">
        <w:rPr>
          <w:rFonts w:ascii="Times New Roman" w:eastAsia="Calibri" w:hAnsi="Times New Roman" w:cs="Times New Roman"/>
          <w:bCs/>
          <w:sz w:val="12"/>
          <w:szCs w:val="12"/>
        </w:rPr>
        <w:t>,  протяженностью 100 м</w:t>
      </w:r>
      <w:r w:rsidRPr="0068697B">
        <w:rPr>
          <w:rFonts w:ascii="Times New Roman" w:eastAsia="Calibri" w:hAnsi="Times New Roman" w:cs="Times New Roman"/>
          <w:bCs/>
          <w:sz w:val="12"/>
          <w:szCs w:val="12"/>
          <w:vertAlign w:val="superscript"/>
        </w:rPr>
        <w:t>2</w:t>
      </w:r>
      <w:r w:rsidRPr="0068697B">
        <w:rPr>
          <w:rFonts w:ascii="Times New Roman" w:eastAsia="Calibri" w:hAnsi="Times New Roman" w:cs="Times New Roman"/>
          <w:bCs/>
          <w:sz w:val="12"/>
          <w:szCs w:val="12"/>
        </w:rPr>
        <w:t xml:space="preserve"> .</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lastRenderedPageBreak/>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Организовано движение автобусных маршрутов, связывающих </w:t>
      </w:r>
      <w:proofErr w:type="spellStart"/>
      <w:r w:rsidRPr="0068697B">
        <w:rPr>
          <w:rFonts w:ascii="Times New Roman" w:eastAsia="Calibri" w:hAnsi="Times New Roman" w:cs="Times New Roman"/>
          <w:bCs/>
          <w:sz w:val="12"/>
          <w:szCs w:val="12"/>
        </w:rPr>
        <w:t>с.п</w:t>
      </w:r>
      <w:proofErr w:type="spellEnd"/>
      <w:r w:rsidRPr="0068697B">
        <w:rPr>
          <w:rFonts w:ascii="Times New Roman" w:eastAsia="Calibri" w:hAnsi="Times New Roman" w:cs="Times New Roman"/>
          <w:bCs/>
          <w:sz w:val="12"/>
          <w:szCs w:val="12"/>
        </w:rPr>
        <w:t>.</w:t>
      </w:r>
      <w:r w:rsidR="001066A8">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Елшанка  с областным центром – Самара, а также  населенными пунктами соседних муниципальных районов.</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Действует маршрут «Школьный автобус», обеспечивающий подвоз школьников из населенных пунктов в ГБОУ СОШ с. Елшанка.</w:t>
      </w:r>
    </w:p>
    <w:tbl>
      <w:tblPr>
        <w:tblStyle w:val="1e"/>
        <w:tblW w:w="0" w:type="auto"/>
        <w:tblInd w:w="108" w:type="dxa"/>
        <w:tblLook w:val="0000" w:firstRow="0" w:lastRow="0" w:firstColumn="0" w:lastColumn="0" w:noHBand="0" w:noVBand="0"/>
      </w:tblPr>
      <w:tblGrid>
        <w:gridCol w:w="567"/>
        <w:gridCol w:w="5670"/>
        <w:gridCol w:w="1276"/>
      </w:tblGrid>
      <w:tr w:rsidR="0068697B" w:rsidRPr="0068697B" w:rsidTr="0068697B">
        <w:tc>
          <w:tcPr>
            <w:tcW w:w="567" w:type="dxa"/>
          </w:tcPr>
          <w:p w:rsidR="0068697B" w:rsidRPr="0068697B" w:rsidRDefault="0068697B" w:rsidP="001066A8">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r w:rsidR="001066A8">
              <w:rPr>
                <w:rFonts w:ascii="Times New Roman" w:eastAsia="Calibri" w:hAnsi="Times New Roman" w:cs="Times New Roman"/>
                <w:bCs/>
                <w:sz w:val="12"/>
                <w:szCs w:val="12"/>
              </w:rPr>
              <w:t xml:space="preserve"> </w:t>
            </w:r>
            <w:proofErr w:type="spellStart"/>
            <w:r w:rsidRPr="0068697B">
              <w:rPr>
                <w:rFonts w:ascii="Times New Roman" w:eastAsia="Calibri" w:hAnsi="Times New Roman" w:cs="Times New Roman"/>
                <w:bCs/>
                <w:sz w:val="12"/>
                <w:szCs w:val="12"/>
              </w:rPr>
              <w:t>пп</w:t>
            </w:r>
            <w:proofErr w:type="spellEnd"/>
          </w:p>
        </w:tc>
        <w:tc>
          <w:tcPr>
            <w:tcW w:w="5670"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Исходный и конечный пункт</w:t>
            </w:r>
          </w:p>
        </w:tc>
        <w:tc>
          <w:tcPr>
            <w:tcW w:w="1276"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Протяжённость</w:t>
            </w:r>
          </w:p>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(км.</w:t>
            </w:r>
            <w:r w:rsidR="001066A8">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двойного пути)</w:t>
            </w:r>
          </w:p>
        </w:tc>
      </w:tr>
      <w:tr w:rsidR="0068697B" w:rsidRPr="0068697B" w:rsidTr="0068697B">
        <w:tc>
          <w:tcPr>
            <w:tcW w:w="567"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5670"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1276"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r>
      <w:tr w:rsidR="0068697B" w:rsidRPr="0068697B" w:rsidTr="0068697B">
        <w:tc>
          <w:tcPr>
            <w:tcW w:w="567"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5670"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Мордовская Селитьба – Сергиевск (с заездом в села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xml:space="preserve">, Елшанка, </w:t>
            </w:r>
            <w:proofErr w:type="spellStart"/>
            <w:r w:rsidRPr="0068697B">
              <w:rPr>
                <w:rFonts w:ascii="Times New Roman" w:eastAsia="Calibri" w:hAnsi="Times New Roman" w:cs="Times New Roman"/>
                <w:bCs/>
                <w:sz w:val="12"/>
                <w:szCs w:val="12"/>
              </w:rPr>
              <w:t>Чекалино</w:t>
            </w:r>
            <w:proofErr w:type="spellEnd"/>
            <w:r w:rsidRPr="0068697B">
              <w:rPr>
                <w:rFonts w:ascii="Times New Roman" w:eastAsia="Calibri" w:hAnsi="Times New Roman" w:cs="Times New Roman"/>
                <w:bCs/>
                <w:sz w:val="12"/>
                <w:szCs w:val="12"/>
              </w:rPr>
              <w:t>)</w:t>
            </w:r>
          </w:p>
        </w:tc>
        <w:tc>
          <w:tcPr>
            <w:tcW w:w="1276"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98</w:t>
            </w:r>
          </w:p>
        </w:tc>
      </w:tr>
    </w:tbl>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Уровень автомобилизации в сельском поселении Елшанка  составляет – 338 ед. автомобилей на тысячу жителей. Коллективные крытые стоянки в населённых пунктах отсутствуют. Хранение личного автотранспорта осуществляется на приусадебных участках.</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Объекты обслуживания транспортных средств на территории поселения  (автозаправочные станции и станции технического обслуживания) расположены в с.</w:t>
      </w:r>
      <w:r w:rsidR="001066A8">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Елшанка .</w:t>
      </w: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 xml:space="preserve">Сведения о действующих АГЗС и АЗС на территории </w:t>
      </w:r>
      <w:proofErr w:type="spellStart"/>
      <w:r w:rsidRPr="0068697B">
        <w:rPr>
          <w:rFonts w:ascii="Times New Roman" w:eastAsia="Calibri" w:hAnsi="Times New Roman" w:cs="Times New Roman"/>
          <w:b/>
          <w:bCs/>
          <w:sz w:val="12"/>
          <w:szCs w:val="12"/>
        </w:rPr>
        <w:t>с.п</w:t>
      </w:r>
      <w:proofErr w:type="spellEnd"/>
      <w:r w:rsidRPr="0068697B">
        <w:rPr>
          <w:rFonts w:ascii="Times New Roman" w:eastAsia="Calibri" w:hAnsi="Times New Roman" w:cs="Times New Roman"/>
          <w:b/>
          <w:bCs/>
          <w:sz w:val="12"/>
          <w:szCs w:val="12"/>
        </w:rPr>
        <w:t>. Елшанка.</w:t>
      </w:r>
    </w:p>
    <w:tbl>
      <w:tblPr>
        <w:tblStyle w:val="1e"/>
        <w:tblW w:w="7513" w:type="dxa"/>
        <w:tblInd w:w="108" w:type="dxa"/>
        <w:tblLook w:val="04A0" w:firstRow="1" w:lastRow="0" w:firstColumn="1" w:lastColumn="0" w:noHBand="0" w:noVBand="1"/>
      </w:tblPr>
      <w:tblGrid>
        <w:gridCol w:w="426"/>
        <w:gridCol w:w="3260"/>
        <w:gridCol w:w="2410"/>
        <w:gridCol w:w="1417"/>
      </w:tblGrid>
      <w:tr w:rsidR="0068697B" w:rsidRPr="0068697B" w:rsidTr="0068697B">
        <w:tc>
          <w:tcPr>
            <w:tcW w:w="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п/п</w:t>
            </w:r>
          </w:p>
        </w:tc>
        <w:tc>
          <w:tcPr>
            <w:tcW w:w="326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241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Местонахождение  АЗС</w:t>
            </w:r>
          </w:p>
        </w:tc>
        <w:tc>
          <w:tcPr>
            <w:tcW w:w="141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Количество топливно-раздаточных колонок</w:t>
            </w:r>
          </w:p>
        </w:tc>
      </w:tr>
      <w:tr w:rsidR="0068697B" w:rsidRPr="0068697B" w:rsidTr="0068697B">
        <w:tc>
          <w:tcPr>
            <w:tcW w:w="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326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241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141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r>
      <w:tr w:rsidR="0068697B" w:rsidRPr="0068697B" w:rsidTr="0068697B">
        <w:tc>
          <w:tcPr>
            <w:tcW w:w="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326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ООО «Оникс» (арендатор ООО «Аверс» договор комиссии № 01/07 от 21.07.11 г))</w:t>
            </w:r>
          </w:p>
        </w:tc>
        <w:tc>
          <w:tcPr>
            <w:tcW w:w="241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с. </w:t>
            </w:r>
            <w:proofErr w:type="spellStart"/>
            <w:r w:rsidRPr="0068697B">
              <w:rPr>
                <w:rFonts w:ascii="Times New Roman" w:eastAsia="Calibri" w:hAnsi="Times New Roman" w:cs="Times New Roman"/>
                <w:bCs/>
                <w:sz w:val="12"/>
                <w:szCs w:val="12"/>
              </w:rPr>
              <w:t>Чекалино</w:t>
            </w:r>
            <w:proofErr w:type="spellEnd"/>
            <w:r w:rsidRPr="0068697B">
              <w:rPr>
                <w:rFonts w:ascii="Times New Roman" w:eastAsia="Calibri" w:hAnsi="Times New Roman" w:cs="Times New Roman"/>
                <w:bCs/>
                <w:sz w:val="12"/>
                <w:szCs w:val="12"/>
              </w:rPr>
              <w:t>,</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27 км автодороги Сергиевск-Большая </w:t>
            </w:r>
            <w:proofErr w:type="spellStart"/>
            <w:r w:rsidRPr="0068697B">
              <w:rPr>
                <w:rFonts w:ascii="Times New Roman" w:eastAsia="Calibri" w:hAnsi="Times New Roman" w:cs="Times New Roman"/>
                <w:bCs/>
                <w:sz w:val="12"/>
                <w:szCs w:val="12"/>
              </w:rPr>
              <w:t>Чесноковка</w:t>
            </w:r>
            <w:proofErr w:type="spellEnd"/>
          </w:p>
        </w:tc>
        <w:tc>
          <w:tcPr>
            <w:tcW w:w="141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 , из них 2 работающие</w:t>
            </w:r>
          </w:p>
        </w:tc>
      </w:tr>
    </w:tbl>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В целом улично-дорожная сеть населенных пунктов </w:t>
      </w:r>
      <w:proofErr w:type="spellStart"/>
      <w:r w:rsidRPr="0068697B">
        <w:rPr>
          <w:rFonts w:ascii="Times New Roman" w:eastAsia="Calibri" w:hAnsi="Times New Roman" w:cs="Times New Roman"/>
          <w:bCs/>
          <w:sz w:val="12"/>
          <w:szCs w:val="12"/>
        </w:rPr>
        <w:t>с.п</w:t>
      </w:r>
      <w:proofErr w:type="spellEnd"/>
      <w:r w:rsidRPr="0068697B">
        <w:rPr>
          <w:rFonts w:ascii="Times New Roman" w:eastAsia="Calibri" w:hAnsi="Times New Roman" w:cs="Times New Roman"/>
          <w:bCs/>
          <w:sz w:val="12"/>
          <w:szCs w:val="12"/>
        </w:rPr>
        <w:t>.</w:t>
      </w:r>
      <w:r w:rsidR="001066A8">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Елшанка характеризуется не достаточной степенью благоустройства.</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Главными улицами </w:t>
      </w:r>
      <w:r w:rsidRPr="0068697B">
        <w:rPr>
          <w:rFonts w:ascii="Times New Roman" w:eastAsia="Calibri" w:hAnsi="Times New Roman" w:cs="Times New Roman"/>
          <w:bCs/>
          <w:i/>
          <w:sz w:val="12"/>
          <w:szCs w:val="12"/>
        </w:rPr>
        <w:t>с.</w:t>
      </w:r>
      <w:r w:rsidR="001066A8">
        <w:rPr>
          <w:rFonts w:ascii="Times New Roman" w:eastAsia="Calibri" w:hAnsi="Times New Roman" w:cs="Times New Roman"/>
          <w:bCs/>
          <w:i/>
          <w:sz w:val="12"/>
          <w:szCs w:val="12"/>
        </w:rPr>
        <w:t xml:space="preserve"> </w:t>
      </w:r>
      <w:r w:rsidRPr="0068697B">
        <w:rPr>
          <w:rFonts w:ascii="Times New Roman" w:eastAsia="Calibri" w:hAnsi="Times New Roman" w:cs="Times New Roman"/>
          <w:bCs/>
          <w:i/>
          <w:sz w:val="12"/>
          <w:szCs w:val="12"/>
        </w:rPr>
        <w:t xml:space="preserve">Елшанка </w:t>
      </w:r>
      <w:r w:rsidRPr="0068697B">
        <w:rPr>
          <w:rFonts w:ascii="Times New Roman" w:eastAsia="Calibri" w:hAnsi="Times New Roman" w:cs="Times New Roman"/>
          <w:bCs/>
          <w:sz w:val="12"/>
          <w:szCs w:val="12"/>
        </w:rPr>
        <w:t xml:space="preserve"> являются улица Кольцова. Средняя ширина улиц в границах линий застройки составляет 25 м. Большая часть улиц села имеет </w:t>
      </w:r>
      <w:proofErr w:type="spellStart"/>
      <w:r w:rsidRPr="0068697B">
        <w:rPr>
          <w:rFonts w:ascii="Times New Roman" w:eastAsia="Calibri" w:hAnsi="Times New Roman" w:cs="Times New Roman"/>
          <w:bCs/>
          <w:sz w:val="12"/>
          <w:szCs w:val="12"/>
        </w:rPr>
        <w:t>асфальто</w:t>
      </w:r>
      <w:proofErr w:type="spellEnd"/>
      <w:r w:rsidRPr="0068697B">
        <w:rPr>
          <w:rFonts w:ascii="Times New Roman" w:eastAsia="Calibri" w:hAnsi="Times New Roman" w:cs="Times New Roman"/>
          <w:bCs/>
          <w:sz w:val="12"/>
          <w:szCs w:val="12"/>
        </w:rPr>
        <w:t>-бетонное покрытие.</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Улицы в </w:t>
      </w:r>
      <w:r w:rsidRPr="0068697B">
        <w:rPr>
          <w:rFonts w:ascii="Times New Roman" w:eastAsia="Calibri" w:hAnsi="Times New Roman" w:cs="Times New Roman"/>
          <w:bCs/>
          <w:i/>
          <w:sz w:val="12"/>
          <w:szCs w:val="12"/>
        </w:rPr>
        <w:t xml:space="preserve">д. Большие </w:t>
      </w:r>
      <w:proofErr w:type="spellStart"/>
      <w:r w:rsidRPr="0068697B">
        <w:rPr>
          <w:rFonts w:ascii="Times New Roman" w:eastAsia="Calibri" w:hAnsi="Times New Roman" w:cs="Times New Roman"/>
          <w:bCs/>
          <w:i/>
          <w:sz w:val="12"/>
          <w:szCs w:val="12"/>
        </w:rPr>
        <w:t>П</w:t>
      </w:r>
      <w:r w:rsidR="001066A8">
        <w:rPr>
          <w:rFonts w:ascii="Times New Roman" w:eastAsia="Calibri" w:hAnsi="Times New Roman" w:cs="Times New Roman"/>
          <w:bCs/>
          <w:i/>
          <w:sz w:val="12"/>
          <w:szCs w:val="12"/>
        </w:rPr>
        <w:t>и</w:t>
      </w:r>
      <w:r w:rsidRPr="0068697B">
        <w:rPr>
          <w:rFonts w:ascii="Times New Roman" w:eastAsia="Calibri" w:hAnsi="Times New Roman" w:cs="Times New Roman"/>
          <w:bCs/>
          <w:i/>
          <w:sz w:val="12"/>
          <w:szCs w:val="12"/>
        </w:rPr>
        <w:t>черки</w:t>
      </w:r>
      <w:proofErr w:type="spellEnd"/>
      <w:r w:rsidRPr="0068697B">
        <w:rPr>
          <w:rFonts w:ascii="Times New Roman" w:eastAsia="Calibri" w:hAnsi="Times New Roman" w:cs="Times New Roman"/>
          <w:bCs/>
          <w:i/>
          <w:sz w:val="12"/>
          <w:szCs w:val="12"/>
        </w:rPr>
        <w:t xml:space="preserve">, п. Чемеричный, п. Отрада </w:t>
      </w:r>
      <w:r w:rsidRPr="0068697B">
        <w:rPr>
          <w:rFonts w:ascii="Times New Roman" w:eastAsia="Calibri" w:hAnsi="Times New Roman" w:cs="Times New Roman"/>
          <w:bCs/>
          <w:sz w:val="12"/>
          <w:szCs w:val="12"/>
        </w:rPr>
        <w:t>не имеет твердого покрытия.</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Общая протяженность автомобильных дорог общего пользования местного значения сельского поселения Елшанка составляет </w:t>
      </w:r>
      <w:r w:rsidRPr="0068697B">
        <w:rPr>
          <w:rFonts w:ascii="Times New Roman" w:eastAsia="Calibri" w:hAnsi="Times New Roman" w:cs="Times New Roman"/>
          <w:b/>
          <w:bCs/>
          <w:sz w:val="12"/>
          <w:szCs w:val="12"/>
        </w:rPr>
        <w:t xml:space="preserve">52,619 </w:t>
      </w:r>
      <w:r w:rsidRPr="0068697B">
        <w:rPr>
          <w:rFonts w:ascii="Times New Roman" w:eastAsia="Calibri" w:hAnsi="Times New Roman" w:cs="Times New Roman"/>
          <w:bCs/>
          <w:sz w:val="12"/>
          <w:szCs w:val="12"/>
        </w:rPr>
        <w:t xml:space="preserve">км, в том числе по покрытию: асфальтобетон – 3,730 км,  </w:t>
      </w:r>
      <w:proofErr w:type="spellStart"/>
      <w:r w:rsidRPr="0068697B">
        <w:rPr>
          <w:rFonts w:ascii="Times New Roman" w:eastAsia="Calibri" w:hAnsi="Times New Roman" w:cs="Times New Roman"/>
          <w:bCs/>
          <w:sz w:val="12"/>
          <w:szCs w:val="12"/>
        </w:rPr>
        <w:t>гр</w:t>
      </w:r>
      <w:proofErr w:type="spellEnd"/>
      <w:r w:rsidRPr="0068697B">
        <w:rPr>
          <w:rFonts w:ascii="Times New Roman" w:eastAsia="Calibri" w:hAnsi="Times New Roman" w:cs="Times New Roman"/>
          <w:bCs/>
          <w:sz w:val="12"/>
          <w:szCs w:val="12"/>
        </w:rPr>
        <w:t>/щебень – 10,020 км, без бетонного покрытия (грунт) – 38,869 км.</w:t>
      </w:r>
    </w:p>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 xml:space="preserve">Характеристика автомобильных дорог общего пользования местного значения </w:t>
      </w:r>
      <w:proofErr w:type="spellStart"/>
      <w:r w:rsidRPr="0068697B">
        <w:rPr>
          <w:rFonts w:ascii="Times New Roman" w:eastAsia="Calibri" w:hAnsi="Times New Roman" w:cs="Times New Roman"/>
          <w:b/>
          <w:bCs/>
          <w:sz w:val="12"/>
          <w:szCs w:val="12"/>
        </w:rPr>
        <w:t>с.п</w:t>
      </w:r>
      <w:proofErr w:type="spellEnd"/>
      <w:r w:rsidRPr="0068697B">
        <w:rPr>
          <w:rFonts w:ascii="Times New Roman" w:eastAsia="Calibri" w:hAnsi="Times New Roman" w:cs="Times New Roman"/>
          <w:b/>
          <w:bCs/>
          <w:sz w:val="12"/>
          <w:szCs w:val="12"/>
        </w:rPr>
        <w:t>. Елшанка</w:t>
      </w:r>
    </w:p>
    <w:p w:rsidR="0068697B" w:rsidRPr="0068697B" w:rsidRDefault="0068697B" w:rsidP="0068697B">
      <w:pPr>
        <w:tabs>
          <w:tab w:val="left" w:pos="284"/>
        </w:tabs>
        <w:spacing w:after="0" w:line="240" w:lineRule="auto"/>
        <w:jc w:val="right"/>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(улично-дорожная сеть населённых пунктов)</w:t>
      </w:r>
    </w:p>
    <w:tbl>
      <w:tblPr>
        <w:tblStyle w:val="1e"/>
        <w:tblW w:w="7513" w:type="dxa"/>
        <w:tblInd w:w="108" w:type="dxa"/>
        <w:tblLayout w:type="fixed"/>
        <w:tblLook w:val="04A0" w:firstRow="1" w:lastRow="0" w:firstColumn="1" w:lastColumn="0" w:noHBand="0" w:noVBand="1"/>
      </w:tblPr>
      <w:tblGrid>
        <w:gridCol w:w="379"/>
        <w:gridCol w:w="1322"/>
        <w:gridCol w:w="567"/>
        <w:gridCol w:w="567"/>
        <w:gridCol w:w="567"/>
        <w:gridCol w:w="567"/>
        <w:gridCol w:w="567"/>
        <w:gridCol w:w="2977"/>
      </w:tblGrid>
      <w:tr w:rsidR="0068697B" w:rsidRPr="0068697B" w:rsidTr="0068697B">
        <w:trPr>
          <w:trHeight w:val="20"/>
        </w:trPr>
        <w:tc>
          <w:tcPr>
            <w:tcW w:w="379" w:type="dxa"/>
            <w:vMerge w:val="restart"/>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п/п</w:t>
            </w:r>
          </w:p>
        </w:tc>
        <w:tc>
          <w:tcPr>
            <w:tcW w:w="1322" w:type="dxa"/>
            <w:vMerge w:val="restart"/>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дороги или улицы</w:t>
            </w:r>
          </w:p>
        </w:tc>
        <w:tc>
          <w:tcPr>
            <w:tcW w:w="2835" w:type="dxa"/>
            <w:gridSpan w:val="5"/>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Проезжая часть</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68697B">
        <w:trPr>
          <w:trHeight w:val="20"/>
        </w:trPr>
        <w:tc>
          <w:tcPr>
            <w:tcW w:w="379" w:type="dxa"/>
            <w:vMerge/>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1322" w:type="dxa"/>
            <w:vMerge/>
          </w:tcPr>
          <w:p w:rsidR="0068697B" w:rsidRPr="0068697B" w:rsidRDefault="0068697B" w:rsidP="0068697B">
            <w:pPr>
              <w:tabs>
                <w:tab w:val="left" w:pos="284"/>
              </w:tabs>
              <w:rPr>
                <w:rFonts w:ascii="Times New Roman" w:eastAsia="Calibri" w:hAnsi="Times New Roman" w:cs="Times New Roman"/>
                <w:bCs/>
                <w:sz w:val="12"/>
                <w:szCs w:val="12"/>
              </w:rPr>
            </w:pPr>
          </w:p>
        </w:tc>
        <w:tc>
          <w:tcPr>
            <w:tcW w:w="567" w:type="dxa"/>
            <w:vMerge w:val="restart"/>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Площадь (м</w:t>
            </w:r>
            <w:r w:rsidRPr="0068697B">
              <w:rPr>
                <w:rFonts w:ascii="Times New Roman" w:eastAsia="Calibri" w:hAnsi="Times New Roman" w:cs="Times New Roman"/>
                <w:bCs/>
                <w:sz w:val="12"/>
                <w:szCs w:val="12"/>
                <w:vertAlign w:val="superscript"/>
              </w:rPr>
              <w:t>2</w:t>
            </w:r>
            <w:r w:rsidRPr="0068697B">
              <w:rPr>
                <w:rFonts w:ascii="Times New Roman" w:eastAsia="Calibri" w:hAnsi="Times New Roman" w:cs="Times New Roman"/>
                <w:bCs/>
                <w:sz w:val="12"/>
                <w:szCs w:val="12"/>
              </w:rPr>
              <w:t>)</w:t>
            </w:r>
          </w:p>
        </w:tc>
        <w:tc>
          <w:tcPr>
            <w:tcW w:w="567" w:type="dxa"/>
            <w:vMerge w:val="restart"/>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Протяженность (м)</w:t>
            </w:r>
          </w:p>
        </w:tc>
        <w:tc>
          <w:tcPr>
            <w:tcW w:w="1701" w:type="dxa"/>
            <w:gridSpan w:val="3"/>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 том числе протяженность по покрытию (км)</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Категория улиц и дорог</w:t>
            </w:r>
          </w:p>
        </w:tc>
      </w:tr>
      <w:tr w:rsidR="0068697B" w:rsidRPr="0068697B" w:rsidTr="0068697B">
        <w:trPr>
          <w:trHeight w:val="20"/>
        </w:trPr>
        <w:tc>
          <w:tcPr>
            <w:tcW w:w="379" w:type="dxa"/>
            <w:vMerge/>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1322" w:type="dxa"/>
            <w:vMerge/>
          </w:tcPr>
          <w:p w:rsidR="0068697B" w:rsidRPr="0068697B" w:rsidRDefault="0068697B" w:rsidP="0068697B">
            <w:pPr>
              <w:tabs>
                <w:tab w:val="left" w:pos="284"/>
              </w:tabs>
              <w:rPr>
                <w:rFonts w:ascii="Times New Roman" w:eastAsia="Calibri" w:hAnsi="Times New Roman" w:cs="Times New Roman"/>
                <w:bCs/>
                <w:sz w:val="12"/>
                <w:szCs w:val="12"/>
              </w:rPr>
            </w:pPr>
          </w:p>
        </w:tc>
        <w:tc>
          <w:tcPr>
            <w:tcW w:w="567" w:type="dxa"/>
            <w:vMerge/>
          </w:tcPr>
          <w:p w:rsidR="0068697B" w:rsidRPr="0068697B" w:rsidRDefault="0068697B" w:rsidP="0068697B">
            <w:pPr>
              <w:tabs>
                <w:tab w:val="left" w:pos="284"/>
              </w:tabs>
              <w:rPr>
                <w:rFonts w:ascii="Times New Roman" w:eastAsia="Calibri" w:hAnsi="Times New Roman" w:cs="Times New Roman"/>
                <w:bCs/>
                <w:sz w:val="12"/>
                <w:szCs w:val="12"/>
              </w:rPr>
            </w:pPr>
          </w:p>
        </w:tc>
        <w:tc>
          <w:tcPr>
            <w:tcW w:w="567" w:type="dxa"/>
            <w:vMerge/>
          </w:tcPr>
          <w:p w:rsidR="0068697B" w:rsidRPr="0068697B" w:rsidRDefault="0068697B" w:rsidP="0068697B">
            <w:pPr>
              <w:tabs>
                <w:tab w:val="left" w:pos="284"/>
              </w:tabs>
              <w:rPr>
                <w:rFonts w:ascii="Times New Roman" w:eastAsia="Calibri" w:hAnsi="Times New Roman" w:cs="Times New Roman"/>
                <w:bCs/>
                <w:sz w:val="12"/>
                <w:szCs w:val="12"/>
              </w:rPr>
            </w:pP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proofErr w:type="spellStart"/>
            <w:r w:rsidRPr="0068697B">
              <w:rPr>
                <w:rFonts w:ascii="Times New Roman" w:eastAsia="Calibri" w:hAnsi="Times New Roman" w:cs="Times New Roman"/>
                <w:bCs/>
                <w:sz w:val="12"/>
                <w:szCs w:val="12"/>
              </w:rPr>
              <w:t>Асф</w:t>
            </w:r>
            <w:proofErr w:type="spellEnd"/>
            <w:r w:rsidRPr="0068697B">
              <w:rPr>
                <w:rFonts w:ascii="Times New Roman" w:eastAsia="Calibri" w:hAnsi="Times New Roman" w:cs="Times New Roman"/>
                <w:bCs/>
                <w:sz w:val="12"/>
                <w:szCs w:val="12"/>
              </w:rPr>
              <w:t>/бет.</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w:t>
            </w:r>
            <w:proofErr w:type="spellStart"/>
            <w:r w:rsidRPr="0068697B">
              <w:rPr>
                <w:rFonts w:ascii="Times New Roman" w:eastAsia="Calibri" w:hAnsi="Times New Roman" w:cs="Times New Roman"/>
                <w:bCs/>
                <w:sz w:val="12"/>
                <w:szCs w:val="12"/>
              </w:rPr>
              <w:t>щеб</w:t>
            </w:r>
            <w:proofErr w:type="spellEnd"/>
            <w:r w:rsidRPr="0068697B">
              <w:rPr>
                <w:rFonts w:ascii="Times New Roman" w:eastAsia="Calibri" w:hAnsi="Times New Roman" w:cs="Times New Roman"/>
                <w:bCs/>
                <w:sz w:val="12"/>
                <w:szCs w:val="12"/>
              </w:rPr>
              <w:t>.</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Грунт</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7134" w:type="dxa"/>
            <w:gridSpan w:val="7"/>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w:t>
            </w:r>
            <w:r w:rsidR="001066A8">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Елшанка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Победы</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4410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980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180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Кольцова</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8100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1800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230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ул. Степная </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2970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660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660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ул. Школьная </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2250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проезд от ул. Школьной до ул. Победы </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Полевая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360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360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дорога от центра села в сторону  фермы</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1260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280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280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Молодежная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2250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от областной дороги до ул. Кольцова</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5400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1200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поселковая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дорога от ул. Кольцова до </w:t>
            </w:r>
            <w:proofErr w:type="spellStart"/>
            <w:r w:rsidRPr="0068697B">
              <w:rPr>
                <w:rFonts w:ascii="Times New Roman" w:eastAsia="Calibri" w:hAnsi="Times New Roman" w:cs="Times New Roman"/>
                <w:bCs/>
                <w:sz w:val="12"/>
                <w:szCs w:val="12"/>
              </w:rPr>
              <w:t>зернотока</w:t>
            </w:r>
            <w:proofErr w:type="spellEnd"/>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2700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Итого:</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31680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7040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1850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2460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2730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7134" w:type="dxa"/>
            <w:gridSpan w:val="7"/>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с. </w:t>
            </w:r>
            <w:proofErr w:type="spellStart"/>
            <w:r w:rsidRPr="0068697B">
              <w:rPr>
                <w:rFonts w:ascii="Times New Roman" w:eastAsia="Calibri" w:hAnsi="Times New Roman" w:cs="Times New Roman"/>
                <w:bCs/>
                <w:sz w:val="12"/>
                <w:szCs w:val="12"/>
              </w:rPr>
              <w:t>Чекалино</w:t>
            </w:r>
            <w:proofErr w:type="spellEnd"/>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Школьная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8640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1920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12</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Советская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15750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3500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2200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Самарская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5175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14</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Набережная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4050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15</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Молодежная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4140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520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Специалистов</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lastRenderedPageBreak/>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lastRenderedPageBreak/>
              <w:t>17</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дорога от ул. Советская до ул. Молодежная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1485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330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330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18</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от ул. Молодежная на п. Отрада</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4185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930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930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19</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от ул.</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Самарская до обл. а/д</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1890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поселковая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дорога от ул. Советская до кладбища</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2385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530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450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Итого:</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50850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11300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4690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6300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7134" w:type="dxa"/>
            <w:gridSpan w:val="7"/>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с. Большая </w:t>
            </w:r>
            <w:proofErr w:type="spellStart"/>
            <w:r w:rsidRPr="0068697B">
              <w:rPr>
                <w:rFonts w:ascii="Times New Roman" w:eastAsia="Calibri" w:hAnsi="Times New Roman" w:cs="Times New Roman"/>
                <w:bCs/>
                <w:sz w:val="12"/>
                <w:szCs w:val="12"/>
              </w:rPr>
              <w:t>Чесноковка</w:t>
            </w:r>
            <w:proofErr w:type="spellEnd"/>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21</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Центральная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3240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370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150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22</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Садовая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10800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2400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2400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23</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Набережная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4725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24</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автомобильная дорога – въезд в село</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5400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1200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1200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поселковая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25</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дорога по ул.</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 xml:space="preserve">Набережная до </w:t>
            </w:r>
            <w:proofErr w:type="spellStart"/>
            <w:r w:rsidRPr="0068697B">
              <w:rPr>
                <w:rFonts w:ascii="Times New Roman" w:eastAsia="Calibri" w:hAnsi="Times New Roman" w:cs="Times New Roman"/>
                <w:bCs/>
                <w:sz w:val="12"/>
                <w:szCs w:val="12"/>
              </w:rPr>
              <w:t>област</w:t>
            </w:r>
            <w:proofErr w:type="spellEnd"/>
            <w:r w:rsidRPr="0068697B">
              <w:rPr>
                <w:rFonts w:ascii="Times New Roman" w:eastAsia="Calibri" w:hAnsi="Times New Roman" w:cs="Times New Roman"/>
                <w:bCs/>
                <w:sz w:val="12"/>
                <w:szCs w:val="12"/>
              </w:rPr>
              <w:t>. а/д</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1665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370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270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26</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№1от ул. Набережная до ул. Центральная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27</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№2 от ул. Набережная до ул. Центральная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517</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115</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28</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№1от ул. Центральная до ул. Садовая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369</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82</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82</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29</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№2  от ул. Центральная до ул. Садовая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369</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82</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82</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30</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proofErr w:type="spellStart"/>
            <w:r w:rsidRPr="0068697B">
              <w:rPr>
                <w:rFonts w:ascii="Times New Roman" w:eastAsia="Calibri" w:hAnsi="Times New Roman" w:cs="Times New Roman"/>
                <w:bCs/>
                <w:sz w:val="12"/>
                <w:szCs w:val="12"/>
              </w:rPr>
              <w:t>Автом</w:t>
            </w:r>
            <w:proofErr w:type="spellEnd"/>
            <w:r w:rsidRPr="0068697B">
              <w:rPr>
                <w:rFonts w:ascii="Times New Roman" w:eastAsia="Calibri" w:hAnsi="Times New Roman" w:cs="Times New Roman"/>
                <w:bCs/>
                <w:sz w:val="12"/>
                <w:szCs w:val="12"/>
              </w:rPr>
              <w:t>. дорога подъезд  к кладбищам</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675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150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Итого;</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28210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6269</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1570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4249</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7134" w:type="dxa"/>
            <w:gridSpan w:val="7"/>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 Мордовская Селитьба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Кооперативная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8100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1800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32</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Солнечная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990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33</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Молодежная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3510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780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580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34</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Советская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8550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1900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1200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35</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от д. №70 по ул.</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Кооперативная до  обл. а/д</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4050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поселковая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36</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Крестьянская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9450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2100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2100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37</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от ул. Советская до ул. Крестьянская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Итого:</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35370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7860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2420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5440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7134" w:type="dxa"/>
            <w:gridSpan w:val="7"/>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д. Большие </w:t>
            </w:r>
            <w:proofErr w:type="spellStart"/>
            <w:r w:rsidRPr="0068697B">
              <w:rPr>
                <w:rFonts w:ascii="Times New Roman" w:eastAsia="Calibri" w:hAnsi="Times New Roman" w:cs="Times New Roman"/>
                <w:bCs/>
                <w:sz w:val="12"/>
                <w:szCs w:val="12"/>
              </w:rPr>
              <w:t>П</w:t>
            </w:r>
            <w:r>
              <w:rPr>
                <w:rFonts w:ascii="Times New Roman" w:eastAsia="Calibri" w:hAnsi="Times New Roman" w:cs="Times New Roman"/>
                <w:bCs/>
                <w:sz w:val="12"/>
                <w:szCs w:val="12"/>
              </w:rPr>
              <w:t>и</w:t>
            </w:r>
            <w:r w:rsidRPr="0068697B">
              <w:rPr>
                <w:rFonts w:ascii="Times New Roman" w:eastAsia="Calibri" w:hAnsi="Times New Roman" w:cs="Times New Roman"/>
                <w:bCs/>
                <w:sz w:val="12"/>
                <w:szCs w:val="12"/>
              </w:rPr>
              <w:t>черки</w:t>
            </w:r>
            <w:proofErr w:type="spellEnd"/>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38</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Речная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5400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1200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1200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39</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Дачная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7200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1600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40</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подъезд к д. Большие </w:t>
            </w:r>
            <w:proofErr w:type="spellStart"/>
            <w:r w:rsidRPr="0068697B">
              <w:rPr>
                <w:rFonts w:ascii="Times New Roman" w:eastAsia="Calibri" w:hAnsi="Times New Roman" w:cs="Times New Roman"/>
                <w:bCs/>
                <w:sz w:val="12"/>
                <w:szCs w:val="12"/>
              </w:rPr>
              <w:t>П</w:t>
            </w:r>
            <w:r>
              <w:rPr>
                <w:rFonts w:ascii="Times New Roman" w:eastAsia="Calibri" w:hAnsi="Times New Roman" w:cs="Times New Roman"/>
                <w:bCs/>
                <w:sz w:val="12"/>
                <w:szCs w:val="12"/>
              </w:rPr>
              <w:t>и</w:t>
            </w:r>
            <w:r w:rsidRPr="0068697B">
              <w:rPr>
                <w:rFonts w:ascii="Times New Roman" w:eastAsia="Calibri" w:hAnsi="Times New Roman" w:cs="Times New Roman"/>
                <w:bCs/>
                <w:sz w:val="12"/>
                <w:szCs w:val="12"/>
              </w:rPr>
              <w:t>черки</w:t>
            </w:r>
            <w:proofErr w:type="spellEnd"/>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27000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6000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6000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поселковая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Итого:</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39600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8800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8800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7134" w:type="dxa"/>
            <w:gridSpan w:val="7"/>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 Чемеричный</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41</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Зеленая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13500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3000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3000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42</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Солнечная</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4950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lastRenderedPageBreak/>
              <w:t>границах поселения)/ второстепенная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43</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дорога подъезд к п. Чемеричный</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14850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3300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3300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поселковая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
                <w:bCs/>
                <w:sz w:val="12"/>
                <w:szCs w:val="12"/>
              </w:rPr>
            </w:pP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Итого:</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33300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7400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7400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
                <w:bCs/>
                <w:sz w:val="12"/>
                <w:szCs w:val="12"/>
              </w:rPr>
            </w:pPr>
          </w:p>
        </w:tc>
        <w:tc>
          <w:tcPr>
            <w:tcW w:w="7134" w:type="dxa"/>
            <w:gridSpan w:val="7"/>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 Отрада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44</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дорога подъезд к п. Отрада</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11700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2600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2600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поселковая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45</w:t>
            </w: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дорога по поселку</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6075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1350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улица в жилой застройке (в</w:t>
            </w:r>
          </w:p>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границах поселения)/ главная улица</w:t>
            </w: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Итого:</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17775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3950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3950</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r w:rsidR="0068697B" w:rsidRPr="0068697B" w:rsidTr="0068697B">
        <w:trPr>
          <w:trHeight w:val="20"/>
        </w:trPr>
        <w:tc>
          <w:tcPr>
            <w:tcW w:w="379"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132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Всего:</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236785</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52619</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3730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10020</w:t>
            </w:r>
          </w:p>
        </w:tc>
        <w:tc>
          <w:tcPr>
            <w:tcW w:w="56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38869</w:t>
            </w:r>
          </w:p>
        </w:tc>
        <w:tc>
          <w:tcPr>
            <w:tcW w:w="2977" w:type="dxa"/>
          </w:tcPr>
          <w:p w:rsidR="0068697B" w:rsidRPr="0068697B" w:rsidRDefault="0068697B" w:rsidP="0068697B">
            <w:pPr>
              <w:tabs>
                <w:tab w:val="left" w:pos="284"/>
              </w:tabs>
              <w:rPr>
                <w:rFonts w:ascii="Times New Roman" w:eastAsia="Calibri" w:hAnsi="Times New Roman" w:cs="Times New Roman"/>
                <w:bCs/>
                <w:sz w:val="12"/>
                <w:szCs w:val="12"/>
              </w:rPr>
            </w:pPr>
          </w:p>
        </w:tc>
      </w:tr>
    </w:tbl>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Генеральным планом предусмотрено строительство межпоселковых дорог - подъездов к населенным пунктам </w:t>
      </w:r>
      <w:proofErr w:type="spellStart"/>
      <w:r w:rsidRPr="0068697B">
        <w:rPr>
          <w:rFonts w:ascii="Times New Roman" w:eastAsia="Calibri" w:hAnsi="Times New Roman" w:cs="Times New Roman"/>
          <w:bCs/>
          <w:sz w:val="12"/>
          <w:szCs w:val="12"/>
        </w:rPr>
        <w:t>с.п</w:t>
      </w:r>
      <w:proofErr w:type="spellEnd"/>
      <w:r w:rsidRPr="0068697B">
        <w:rPr>
          <w:rFonts w:ascii="Times New Roman" w:eastAsia="Calibri" w:hAnsi="Times New Roman" w:cs="Times New Roman"/>
          <w:bCs/>
          <w:sz w:val="12"/>
          <w:szCs w:val="12"/>
        </w:rPr>
        <w:t>. Елшанка: п.</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 xml:space="preserve">Чемеричный (протяженностью - 3,300 км), д. Большие </w:t>
      </w:r>
      <w:proofErr w:type="spellStart"/>
      <w:r w:rsidRPr="0068697B">
        <w:rPr>
          <w:rFonts w:ascii="Times New Roman" w:eastAsia="Calibri" w:hAnsi="Times New Roman" w:cs="Times New Roman"/>
          <w:bCs/>
          <w:sz w:val="12"/>
          <w:szCs w:val="12"/>
        </w:rPr>
        <w:t>Пичерки</w:t>
      </w:r>
      <w:proofErr w:type="spellEnd"/>
      <w:r w:rsidRPr="0068697B">
        <w:rPr>
          <w:rFonts w:ascii="Times New Roman" w:eastAsia="Calibri" w:hAnsi="Times New Roman" w:cs="Times New Roman"/>
          <w:bCs/>
          <w:sz w:val="12"/>
          <w:szCs w:val="12"/>
        </w:rPr>
        <w:t xml:space="preserve"> (протяженностью - 6,000 км), п.</w:t>
      </w:r>
      <w:r>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Отрада (протяженностью - 2,600 км).</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Елшанка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68697B" w:rsidRPr="0068697B" w:rsidRDefault="0068697B" w:rsidP="0068697B">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 границах населенного пункта принята следующая градостроительная классификация улиц и дорог.</w:t>
      </w: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с. Елшанка</w:t>
      </w:r>
      <w:r w:rsidR="001066A8">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68697B">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503"/>
        <w:gridCol w:w="1482"/>
        <w:gridCol w:w="2426"/>
        <w:gridCol w:w="3102"/>
      </w:tblGrid>
      <w:tr w:rsidR="0068697B" w:rsidRPr="0068697B" w:rsidTr="0068697B">
        <w:trPr>
          <w:trHeight w:val="20"/>
        </w:trPr>
        <w:tc>
          <w:tcPr>
            <w:tcW w:w="50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п/п</w:t>
            </w:r>
          </w:p>
        </w:tc>
        <w:tc>
          <w:tcPr>
            <w:tcW w:w="148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Категория улиц</w:t>
            </w:r>
          </w:p>
        </w:tc>
        <w:tc>
          <w:tcPr>
            <w:tcW w:w="2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Назначение</w:t>
            </w:r>
          </w:p>
        </w:tc>
        <w:tc>
          <w:tcPr>
            <w:tcW w:w="310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улиц</w:t>
            </w:r>
          </w:p>
        </w:tc>
      </w:tr>
      <w:tr w:rsidR="0068697B" w:rsidRPr="0068697B" w:rsidTr="0068697B">
        <w:trPr>
          <w:trHeight w:val="20"/>
        </w:trPr>
        <w:tc>
          <w:tcPr>
            <w:tcW w:w="50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48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Поселковая дорога</w:t>
            </w:r>
          </w:p>
        </w:tc>
        <w:tc>
          <w:tcPr>
            <w:tcW w:w="2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сельского поселения с внешними дорогами общей сети</w:t>
            </w:r>
          </w:p>
        </w:tc>
        <w:tc>
          <w:tcPr>
            <w:tcW w:w="310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Победы</w:t>
            </w:r>
          </w:p>
        </w:tc>
      </w:tr>
      <w:tr w:rsidR="0068697B" w:rsidRPr="0068697B" w:rsidTr="0068697B">
        <w:trPr>
          <w:trHeight w:val="20"/>
        </w:trPr>
        <w:tc>
          <w:tcPr>
            <w:tcW w:w="50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148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Главные улицы</w:t>
            </w:r>
          </w:p>
        </w:tc>
        <w:tc>
          <w:tcPr>
            <w:tcW w:w="2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территорий с общественным центром</w:t>
            </w:r>
          </w:p>
        </w:tc>
        <w:tc>
          <w:tcPr>
            <w:tcW w:w="310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Победы, ул. Кольцова планируемая ул. №5, часть планируемых улиц №7, №8</w:t>
            </w:r>
          </w:p>
        </w:tc>
      </w:tr>
      <w:tr w:rsidR="0068697B" w:rsidRPr="0068697B" w:rsidTr="0068697B">
        <w:trPr>
          <w:trHeight w:val="20"/>
        </w:trPr>
        <w:tc>
          <w:tcPr>
            <w:tcW w:w="50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7010" w:type="dxa"/>
            <w:gridSpan w:val="3"/>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Улицы в жилой застройке</w:t>
            </w:r>
          </w:p>
        </w:tc>
      </w:tr>
      <w:tr w:rsidR="0068697B" w:rsidRPr="0068697B" w:rsidTr="0068697B">
        <w:trPr>
          <w:trHeight w:val="20"/>
        </w:trPr>
        <w:tc>
          <w:tcPr>
            <w:tcW w:w="50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w:t>
            </w:r>
          </w:p>
        </w:tc>
        <w:tc>
          <w:tcPr>
            <w:tcW w:w="148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Основные</w:t>
            </w:r>
          </w:p>
        </w:tc>
        <w:tc>
          <w:tcPr>
            <w:tcW w:w="2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внутри жилых территорий и с главными улицами</w:t>
            </w:r>
          </w:p>
        </w:tc>
        <w:tc>
          <w:tcPr>
            <w:tcW w:w="310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Школьная, ул. Полевая, ул. Степная, планируемые улицы №1, №6, №7, №8, №10</w:t>
            </w:r>
          </w:p>
        </w:tc>
      </w:tr>
      <w:tr w:rsidR="0068697B" w:rsidRPr="0068697B" w:rsidTr="0068697B">
        <w:trPr>
          <w:trHeight w:val="20"/>
        </w:trPr>
        <w:tc>
          <w:tcPr>
            <w:tcW w:w="50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3.2</w:t>
            </w:r>
          </w:p>
        </w:tc>
        <w:tc>
          <w:tcPr>
            <w:tcW w:w="148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Второстепенные</w:t>
            </w:r>
          </w:p>
        </w:tc>
        <w:tc>
          <w:tcPr>
            <w:tcW w:w="2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между основными жилыми улицами</w:t>
            </w:r>
          </w:p>
        </w:tc>
        <w:tc>
          <w:tcPr>
            <w:tcW w:w="310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Молодежная, ул. №2; №3; №4; №9</w:t>
            </w:r>
          </w:p>
        </w:tc>
      </w:tr>
      <w:tr w:rsidR="0068697B" w:rsidRPr="0068697B" w:rsidTr="0068697B">
        <w:trPr>
          <w:trHeight w:val="20"/>
        </w:trPr>
        <w:tc>
          <w:tcPr>
            <w:tcW w:w="50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148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w:t>
            </w:r>
          </w:p>
        </w:tc>
        <w:tc>
          <w:tcPr>
            <w:tcW w:w="2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домов, расположенных в глубине квартала</w:t>
            </w:r>
          </w:p>
        </w:tc>
        <w:tc>
          <w:tcPr>
            <w:tcW w:w="310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r w:rsidR="0068697B" w:rsidRPr="0068697B" w:rsidTr="0068697B">
        <w:trPr>
          <w:trHeight w:val="20"/>
        </w:trPr>
        <w:tc>
          <w:tcPr>
            <w:tcW w:w="50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148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Хозяйственный проезд</w:t>
            </w:r>
          </w:p>
        </w:tc>
        <w:tc>
          <w:tcPr>
            <w:tcW w:w="2426"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к приусадебным участкам</w:t>
            </w:r>
          </w:p>
        </w:tc>
        <w:tc>
          <w:tcPr>
            <w:tcW w:w="3102"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bl>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 xml:space="preserve">с. </w:t>
      </w:r>
      <w:proofErr w:type="spellStart"/>
      <w:r w:rsidRPr="0068697B">
        <w:rPr>
          <w:rFonts w:ascii="Times New Roman" w:eastAsia="Calibri" w:hAnsi="Times New Roman" w:cs="Times New Roman"/>
          <w:b/>
          <w:bCs/>
          <w:sz w:val="12"/>
          <w:szCs w:val="12"/>
        </w:rPr>
        <w:t>Чекалино</w:t>
      </w:r>
      <w:proofErr w:type="spellEnd"/>
      <w:r w:rsidR="001066A8">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68697B">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95"/>
        <w:gridCol w:w="1490"/>
        <w:gridCol w:w="2401"/>
        <w:gridCol w:w="3127"/>
      </w:tblGrid>
      <w:tr w:rsidR="0068697B" w:rsidRPr="0068697B" w:rsidTr="0068697B">
        <w:tc>
          <w:tcPr>
            <w:tcW w:w="495"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п/п</w:t>
            </w:r>
          </w:p>
        </w:tc>
        <w:tc>
          <w:tcPr>
            <w:tcW w:w="149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Категория улиц</w:t>
            </w:r>
          </w:p>
        </w:tc>
        <w:tc>
          <w:tcPr>
            <w:tcW w:w="2401"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Назначение</w:t>
            </w:r>
          </w:p>
        </w:tc>
        <w:tc>
          <w:tcPr>
            <w:tcW w:w="312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улиц</w:t>
            </w:r>
          </w:p>
        </w:tc>
      </w:tr>
      <w:tr w:rsidR="0068697B" w:rsidRPr="0068697B" w:rsidTr="0068697B">
        <w:tc>
          <w:tcPr>
            <w:tcW w:w="495"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49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Поселковая дорога</w:t>
            </w:r>
          </w:p>
        </w:tc>
        <w:tc>
          <w:tcPr>
            <w:tcW w:w="2401"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сельского поселения с внешними дорогами общей сети</w:t>
            </w:r>
          </w:p>
        </w:tc>
        <w:tc>
          <w:tcPr>
            <w:tcW w:w="312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Шоссейная</w:t>
            </w:r>
          </w:p>
        </w:tc>
      </w:tr>
      <w:tr w:rsidR="0068697B" w:rsidRPr="0068697B" w:rsidTr="0068697B">
        <w:tc>
          <w:tcPr>
            <w:tcW w:w="495"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149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Главные улицы</w:t>
            </w:r>
          </w:p>
        </w:tc>
        <w:tc>
          <w:tcPr>
            <w:tcW w:w="2401"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территорий с общественным центром</w:t>
            </w:r>
          </w:p>
        </w:tc>
        <w:tc>
          <w:tcPr>
            <w:tcW w:w="312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Улица Советская, часть ул. Школьная </w:t>
            </w:r>
          </w:p>
        </w:tc>
      </w:tr>
      <w:tr w:rsidR="0068697B" w:rsidRPr="0068697B" w:rsidTr="0068697B">
        <w:tc>
          <w:tcPr>
            <w:tcW w:w="495"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7018" w:type="dxa"/>
            <w:gridSpan w:val="3"/>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Улицы в жилой застройке</w:t>
            </w:r>
          </w:p>
        </w:tc>
      </w:tr>
      <w:tr w:rsidR="0068697B" w:rsidRPr="0068697B" w:rsidTr="0068697B">
        <w:tc>
          <w:tcPr>
            <w:tcW w:w="495"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w:t>
            </w:r>
          </w:p>
        </w:tc>
        <w:tc>
          <w:tcPr>
            <w:tcW w:w="149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Основные</w:t>
            </w:r>
          </w:p>
        </w:tc>
        <w:tc>
          <w:tcPr>
            <w:tcW w:w="2401"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внутри жилых территорий и с главными улицами</w:t>
            </w:r>
          </w:p>
        </w:tc>
        <w:tc>
          <w:tcPr>
            <w:tcW w:w="312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часть ул. Школьная, ул. Самарская, ул. Набережная, планируемые улицы №1, часть ул.№2, ул.№4 </w:t>
            </w:r>
          </w:p>
        </w:tc>
      </w:tr>
      <w:tr w:rsidR="0068697B" w:rsidRPr="0068697B" w:rsidTr="0068697B">
        <w:tc>
          <w:tcPr>
            <w:tcW w:w="495"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33.2</w:t>
            </w:r>
          </w:p>
        </w:tc>
        <w:tc>
          <w:tcPr>
            <w:tcW w:w="149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Второстепенные</w:t>
            </w:r>
          </w:p>
        </w:tc>
        <w:tc>
          <w:tcPr>
            <w:tcW w:w="2401"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между основными жилыми улицами</w:t>
            </w:r>
          </w:p>
        </w:tc>
        <w:tc>
          <w:tcPr>
            <w:tcW w:w="312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Молодежная; ул. Специалистов, часть ул. №2; ул.3; ул.4</w:t>
            </w:r>
          </w:p>
        </w:tc>
      </w:tr>
      <w:tr w:rsidR="0068697B" w:rsidRPr="0068697B" w:rsidTr="0068697B">
        <w:tc>
          <w:tcPr>
            <w:tcW w:w="495"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149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w:t>
            </w:r>
          </w:p>
        </w:tc>
        <w:tc>
          <w:tcPr>
            <w:tcW w:w="2401"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домов, расположенных в глубине квартала</w:t>
            </w:r>
          </w:p>
        </w:tc>
        <w:tc>
          <w:tcPr>
            <w:tcW w:w="312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r w:rsidR="0068697B" w:rsidRPr="0068697B" w:rsidTr="0068697B">
        <w:tc>
          <w:tcPr>
            <w:tcW w:w="495"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1490"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Хозяйственный проезд</w:t>
            </w:r>
          </w:p>
        </w:tc>
        <w:tc>
          <w:tcPr>
            <w:tcW w:w="2401"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к приусадебным участкам</w:t>
            </w:r>
          </w:p>
        </w:tc>
        <w:tc>
          <w:tcPr>
            <w:tcW w:w="3127" w:type="dxa"/>
          </w:tcPr>
          <w:p w:rsidR="0068697B" w:rsidRPr="0068697B" w:rsidRDefault="0068697B" w:rsidP="0068697B">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bl>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68697B" w:rsidRPr="0068697B" w:rsidRDefault="0068697B" w:rsidP="0068697B">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 xml:space="preserve">с. Большая </w:t>
      </w:r>
      <w:proofErr w:type="spellStart"/>
      <w:r w:rsidRPr="0068697B">
        <w:rPr>
          <w:rFonts w:ascii="Times New Roman" w:eastAsia="Calibri" w:hAnsi="Times New Roman" w:cs="Times New Roman"/>
          <w:b/>
          <w:bCs/>
          <w:sz w:val="12"/>
          <w:szCs w:val="12"/>
        </w:rPr>
        <w:t>Чесноковка</w:t>
      </w:r>
      <w:proofErr w:type="spellEnd"/>
      <w:r w:rsidR="001066A8">
        <w:rPr>
          <w:rFonts w:ascii="Times New Roman" w:eastAsia="Calibri" w:hAnsi="Times New Roman" w:cs="Times New Roman"/>
          <w:b/>
          <w:bCs/>
          <w:sz w:val="12"/>
          <w:szCs w:val="12"/>
        </w:rPr>
        <w:t>.</w:t>
      </w:r>
      <w:r w:rsidRPr="0068697B">
        <w:rPr>
          <w:rFonts w:ascii="Times New Roman" w:eastAsia="Calibri" w:hAnsi="Times New Roman" w:cs="Times New Roman"/>
          <w:bCs/>
          <w:sz w:val="12"/>
          <w:szCs w:val="12"/>
        </w:rPr>
        <w:t xml:space="preserve"> </w:t>
      </w:r>
      <w:r w:rsidRPr="0068697B">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69"/>
        <w:gridCol w:w="1516"/>
        <w:gridCol w:w="2379"/>
        <w:gridCol w:w="3149"/>
      </w:tblGrid>
      <w:tr w:rsidR="0068697B" w:rsidRPr="0068697B" w:rsidTr="001105C6">
        <w:tc>
          <w:tcPr>
            <w:tcW w:w="46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п/п</w:t>
            </w:r>
          </w:p>
        </w:tc>
        <w:tc>
          <w:tcPr>
            <w:tcW w:w="1516"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Категория улиц</w:t>
            </w:r>
          </w:p>
        </w:tc>
        <w:tc>
          <w:tcPr>
            <w:tcW w:w="237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Назначение</w:t>
            </w:r>
          </w:p>
        </w:tc>
        <w:tc>
          <w:tcPr>
            <w:tcW w:w="314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улиц</w:t>
            </w:r>
          </w:p>
        </w:tc>
      </w:tr>
      <w:tr w:rsidR="0068697B" w:rsidRPr="0068697B" w:rsidTr="001105C6">
        <w:tc>
          <w:tcPr>
            <w:tcW w:w="46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516"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Поселковая дорога</w:t>
            </w:r>
          </w:p>
        </w:tc>
        <w:tc>
          <w:tcPr>
            <w:tcW w:w="237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сельского поселения с внешними дорогами общей сети</w:t>
            </w:r>
          </w:p>
        </w:tc>
        <w:tc>
          <w:tcPr>
            <w:tcW w:w="314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 Центральная</w:t>
            </w:r>
          </w:p>
        </w:tc>
      </w:tr>
      <w:tr w:rsidR="0068697B" w:rsidRPr="0068697B" w:rsidTr="001105C6">
        <w:tc>
          <w:tcPr>
            <w:tcW w:w="46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1516"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Главные улицы</w:t>
            </w:r>
          </w:p>
        </w:tc>
        <w:tc>
          <w:tcPr>
            <w:tcW w:w="237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территорий с общественным центром</w:t>
            </w:r>
          </w:p>
        </w:tc>
        <w:tc>
          <w:tcPr>
            <w:tcW w:w="314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Центральная, ул. Садовая, планируемая улицы №3</w:t>
            </w:r>
          </w:p>
        </w:tc>
      </w:tr>
      <w:tr w:rsidR="0068697B" w:rsidRPr="0068697B" w:rsidTr="001105C6">
        <w:tc>
          <w:tcPr>
            <w:tcW w:w="46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7044" w:type="dxa"/>
            <w:gridSpan w:val="3"/>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Улицы в жилой застройке</w:t>
            </w:r>
          </w:p>
        </w:tc>
      </w:tr>
      <w:tr w:rsidR="0068697B" w:rsidRPr="0068697B" w:rsidTr="001105C6">
        <w:tc>
          <w:tcPr>
            <w:tcW w:w="46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w:t>
            </w:r>
          </w:p>
        </w:tc>
        <w:tc>
          <w:tcPr>
            <w:tcW w:w="1516"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Основные</w:t>
            </w:r>
          </w:p>
        </w:tc>
        <w:tc>
          <w:tcPr>
            <w:tcW w:w="237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внутри жилых территорий и с главными улицами</w:t>
            </w:r>
          </w:p>
        </w:tc>
        <w:tc>
          <w:tcPr>
            <w:tcW w:w="314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Набережная, часть ул. Садовой, планируемые улицы №1; №2; №4</w:t>
            </w:r>
          </w:p>
        </w:tc>
      </w:tr>
      <w:tr w:rsidR="0068697B" w:rsidRPr="0068697B" w:rsidTr="001105C6">
        <w:tc>
          <w:tcPr>
            <w:tcW w:w="46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3.2</w:t>
            </w:r>
          </w:p>
        </w:tc>
        <w:tc>
          <w:tcPr>
            <w:tcW w:w="1516"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Второстепенные</w:t>
            </w:r>
          </w:p>
        </w:tc>
        <w:tc>
          <w:tcPr>
            <w:tcW w:w="237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между основными жилыми улицами</w:t>
            </w:r>
          </w:p>
        </w:tc>
        <w:tc>
          <w:tcPr>
            <w:tcW w:w="314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Планируемые улицы №5-8 </w:t>
            </w:r>
          </w:p>
        </w:tc>
      </w:tr>
      <w:tr w:rsidR="0068697B" w:rsidRPr="0068697B" w:rsidTr="001105C6">
        <w:tc>
          <w:tcPr>
            <w:tcW w:w="46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1516"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w:t>
            </w:r>
          </w:p>
        </w:tc>
        <w:tc>
          <w:tcPr>
            <w:tcW w:w="237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домов, расположенных в глубине квартала</w:t>
            </w:r>
          </w:p>
        </w:tc>
        <w:tc>
          <w:tcPr>
            <w:tcW w:w="314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r w:rsidR="0068697B" w:rsidRPr="0068697B" w:rsidTr="001105C6">
        <w:tc>
          <w:tcPr>
            <w:tcW w:w="46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1516"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Хозяйственный проезд</w:t>
            </w:r>
          </w:p>
        </w:tc>
        <w:tc>
          <w:tcPr>
            <w:tcW w:w="237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к приусадебным участкам</w:t>
            </w:r>
          </w:p>
        </w:tc>
        <w:tc>
          <w:tcPr>
            <w:tcW w:w="314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bl>
    <w:p w:rsidR="0068697B" w:rsidRPr="0068697B" w:rsidRDefault="0068697B" w:rsidP="0068697B">
      <w:pPr>
        <w:tabs>
          <w:tab w:val="left" w:pos="284"/>
        </w:tabs>
        <w:spacing w:after="0" w:line="240" w:lineRule="auto"/>
        <w:jc w:val="both"/>
        <w:rPr>
          <w:rFonts w:ascii="Times New Roman" w:eastAsia="Calibri" w:hAnsi="Times New Roman" w:cs="Times New Roman"/>
          <w:b/>
          <w:bCs/>
          <w:sz w:val="12"/>
          <w:szCs w:val="12"/>
        </w:rPr>
      </w:pP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с. Мордовская Селитьба</w:t>
      </w:r>
      <w:r w:rsidR="001066A8">
        <w:rPr>
          <w:rFonts w:ascii="Times New Roman" w:eastAsia="Calibri" w:hAnsi="Times New Roman" w:cs="Times New Roman"/>
          <w:b/>
          <w:bCs/>
          <w:sz w:val="12"/>
          <w:szCs w:val="12"/>
        </w:rPr>
        <w:t>.</w:t>
      </w:r>
      <w:r w:rsidRPr="0068697B">
        <w:rPr>
          <w:rFonts w:ascii="Times New Roman" w:eastAsia="Calibri" w:hAnsi="Times New Roman" w:cs="Times New Roman"/>
          <w:bCs/>
          <w:sz w:val="12"/>
          <w:szCs w:val="12"/>
        </w:rPr>
        <w:t xml:space="preserve"> </w:t>
      </w:r>
      <w:r w:rsidRPr="0068697B">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88"/>
        <w:gridCol w:w="1660"/>
        <w:gridCol w:w="2204"/>
        <w:gridCol w:w="3161"/>
      </w:tblGrid>
      <w:tr w:rsidR="0068697B" w:rsidRPr="0068697B" w:rsidTr="001105C6">
        <w:tc>
          <w:tcPr>
            <w:tcW w:w="488"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п/п</w:t>
            </w:r>
          </w:p>
        </w:tc>
        <w:tc>
          <w:tcPr>
            <w:tcW w:w="1660"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Категория улиц</w:t>
            </w:r>
          </w:p>
        </w:tc>
        <w:tc>
          <w:tcPr>
            <w:tcW w:w="220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Назначение</w:t>
            </w:r>
          </w:p>
        </w:tc>
        <w:tc>
          <w:tcPr>
            <w:tcW w:w="3161"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улиц</w:t>
            </w:r>
          </w:p>
        </w:tc>
      </w:tr>
      <w:tr w:rsidR="0068697B" w:rsidRPr="0068697B" w:rsidTr="001105C6">
        <w:tc>
          <w:tcPr>
            <w:tcW w:w="488"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660"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Поселковая дорога</w:t>
            </w:r>
          </w:p>
        </w:tc>
        <w:tc>
          <w:tcPr>
            <w:tcW w:w="220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сельского поселения с внешними дорогами общей сети</w:t>
            </w:r>
          </w:p>
        </w:tc>
        <w:tc>
          <w:tcPr>
            <w:tcW w:w="3161"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От автодороги «Сергиевск - Большая </w:t>
            </w:r>
            <w:proofErr w:type="spellStart"/>
            <w:r w:rsidRPr="0068697B">
              <w:rPr>
                <w:rFonts w:ascii="Times New Roman" w:eastAsia="Calibri" w:hAnsi="Times New Roman" w:cs="Times New Roman"/>
                <w:bCs/>
                <w:sz w:val="12"/>
                <w:szCs w:val="12"/>
              </w:rPr>
              <w:t>Чесноковка</w:t>
            </w:r>
            <w:proofErr w:type="spellEnd"/>
            <w:r w:rsidRPr="0068697B">
              <w:rPr>
                <w:rFonts w:ascii="Times New Roman" w:eastAsia="Calibri" w:hAnsi="Times New Roman" w:cs="Times New Roman"/>
                <w:bCs/>
                <w:sz w:val="12"/>
                <w:szCs w:val="12"/>
              </w:rPr>
              <w:t>» - Мордовская Селитьба до улицы Кооперативной, часть ул. Кооперативной</w:t>
            </w:r>
          </w:p>
        </w:tc>
      </w:tr>
      <w:tr w:rsidR="0068697B" w:rsidRPr="0068697B" w:rsidTr="001105C6">
        <w:tc>
          <w:tcPr>
            <w:tcW w:w="488"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lastRenderedPageBreak/>
              <w:t>2</w:t>
            </w:r>
          </w:p>
        </w:tc>
        <w:tc>
          <w:tcPr>
            <w:tcW w:w="1660"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Главные улицы</w:t>
            </w:r>
          </w:p>
        </w:tc>
        <w:tc>
          <w:tcPr>
            <w:tcW w:w="220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территорий с общественным центром</w:t>
            </w:r>
          </w:p>
        </w:tc>
        <w:tc>
          <w:tcPr>
            <w:tcW w:w="3161"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Кооперативная, ул. Советская</w:t>
            </w:r>
          </w:p>
        </w:tc>
      </w:tr>
      <w:tr w:rsidR="0068697B" w:rsidRPr="0068697B" w:rsidTr="001105C6">
        <w:tc>
          <w:tcPr>
            <w:tcW w:w="488"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1660"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Улицы в жилой застройке</w:t>
            </w:r>
          </w:p>
        </w:tc>
        <w:tc>
          <w:tcPr>
            <w:tcW w:w="2204" w:type="dxa"/>
          </w:tcPr>
          <w:p w:rsidR="0068697B" w:rsidRPr="0068697B" w:rsidRDefault="0068697B" w:rsidP="001105C6">
            <w:pPr>
              <w:tabs>
                <w:tab w:val="left" w:pos="284"/>
              </w:tabs>
              <w:rPr>
                <w:rFonts w:ascii="Times New Roman" w:eastAsia="Calibri" w:hAnsi="Times New Roman" w:cs="Times New Roman"/>
                <w:bCs/>
                <w:sz w:val="12"/>
                <w:szCs w:val="12"/>
              </w:rPr>
            </w:pPr>
          </w:p>
        </w:tc>
        <w:tc>
          <w:tcPr>
            <w:tcW w:w="3161" w:type="dxa"/>
          </w:tcPr>
          <w:p w:rsidR="0068697B" w:rsidRPr="0068697B" w:rsidRDefault="0068697B" w:rsidP="001105C6">
            <w:pPr>
              <w:tabs>
                <w:tab w:val="left" w:pos="284"/>
              </w:tabs>
              <w:rPr>
                <w:rFonts w:ascii="Times New Roman" w:eastAsia="Calibri" w:hAnsi="Times New Roman" w:cs="Times New Roman"/>
                <w:bCs/>
                <w:sz w:val="12"/>
                <w:szCs w:val="12"/>
              </w:rPr>
            </w:pPr>
          </w:p>
        </w:tc>
      </w:tr>
      <w:tr w:rsidR="0068697B" w:rsidRPr="0068697B" w:rsidTr="001105C6">
        <w:tc>
          <w:tcPr>
            <w:tcW w:w="488"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w:t>
            </w:r>
          </w:p>
        </w:tc>
        <w:tc>
          <w:tcPr>
            <w:tcW w:w="1660"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Основные</w:t>
            </w:r>
          </w:p>
        </w:tc>
        <w:tc>
          <w:tcPr>
            <w:tcW w:w="220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внутри жилых территорий и с главными улицами</w:t>
            </w:r>
          </w:p>
        </w:tc>
        <w:tc>
          <w:tcPr>
            <w:tcW w:w="3161"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Молодежная, часть ул. Советская, часть ул. Крестьянская, планируемая ул. №1</w:t>
            </w:r>
          </w:p>
          <w:p w:rsidR="0068697B" w:rsidRPr="0068697B" w:rsidRDefault="0068697B" w:rsidP="001105C6">
            <w:pPr>
              <w:tabs>
                <w:tab w:val="left" w:pos="284"/>
              </w:tabs>
              <w:rPr>
                <w:rFonts w:ascii="Times New Roman" w:eastAsia="Calibri" w:hAnsi="Times New Roman" w:cs="Times New Roman"/>
                <w:bCs/>
                <w:sz w:val="12"/>
                <w:szCs w:val="12"/>
              </w:rPr>
            </w:pPr>
          </w:p>
        </w:tc>
      </w:tr>
      <w:tr w:rsidR="0068697B" w:rsidRPr="0068697B" w:rsidTr="001105C6">
        <w:tc>
          <w:tcPr>
            <w:tcW w:w="488"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3.2</w:t>
            </w:r>
          </w:p>
        </w:tc>
        <w:tc>
          <w:tcPr>
            <w:tcW w:w="1660"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Второстепенные</w:t>
            </w:r>
          </w:p>
        </w:tc>
        <w:tc>
          <w:tcPr>
            <w:tcW w:w="220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между основными жилыми улицами</w:t>
            </w:r>
          </w:p>
        </w:tc>
        <w:tc>
          <w:tcPr>
            <w:tcW w:w="3161"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часть ул. Крестьянская</w:t>
            </w:r>
          </w:p>
        </w:tc>
      </w:tr>
      <w:tr w:rsidR="0068697B" w:rsidRPr="0068697B" w:rsidTr="001105C6">
        <w:tc>
          <w:tcPr>
            <w:tcW w:w="488"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1660"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w:t>
            </w:r>
          </w:p>
        </w:tc>
        <w:tc>
          <w:tcPr>
            <w:tcW w:w="220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домов, расположенных в глубине квартала</w:t>
            </w:r>
          </w:p>
        </w:tc>
        <w:tc>
          <w:tcPr>
            <w:tcW w:w="3161"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r w:rsidR="0068697B" w:rsidRPr="0068697B" w:rsidTr="001105C6">
        <w:tc>
          <w:tcPr>
            <w:tcW w:w="488"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1660"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Хозяйственный проезд</w:t>
            </w:r>
          </w:p>
        </w:tc>
        <w:tc>
          <w:tcPr>
            <w:tcW w:w="220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к приусадебным участкам</w:t>
            </w:r>
          </w:p>
        </w:tc>
        <w:tc>
          <w:tcPr>
            <w:tcW w:w="3161"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bl>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 xml:space="preserve">д. Большие </w:t>
      </w:r>
      <w:proofErr w:type="spellStart"/>
      <w:r w:rsidRPr="0068697B">
        <w:rPr>
          <w:rFonts w:ascii="Times New Roman" w:eastAsia="Calibri" w:hAnsi="Times New Roman" w:cs="Times New Roman"/>
          <w:b/>
          <w:bCs/>
          <w:sz w:val="12"/>
          <w:szCs w:val="12"/>
        </w:rPr>
        <w:t>Печерки</w:t>
      </w:r>
      <w:proofErr w:type="spellEnd"/>
      <w:r w:rsidR="001066A8">
        <w:rPr>
          <w:rFonts w:ascii="Times New Roman" w:eastAsia="Calibri" w:hAnsi="Times New Roman" w:cs="Times New Roman"/>
          <w:b/>
          <w:bCs/>
          <w:sz w:val="12"/>
          <w:szCs w:val="12"/>
        </w:rPr>
        <w:t>.</w:t>
      </w:r>
      <w:r w:rsidRPr="0068697B">
        <w:rPr>
          <w:rFonts w:ascii="Times New Roman" w:eastAsia="Calibri" w:hAnsi="Times New Roman" w:cs="Times New Roman"/>
          <w:b/>
          <w:bCs/>
          <w:sz w:val="12"/>
          <w:szCs w:val="12"/>
        </w:rPr>
        <w:t xml:space="preserve"> </w:t>
      </w:r>
      <w:r w:rsidRPr="0068697B">
        <w:rPr>
          <w:rFonts w:ascii="Times New Roman" w:eastAsia="Calibri" w:hAnsi="Times New Roman" w:cs="Times New Roman"/>
          <w:bCs/>
          <w:sz w:val="12"/>
          <w:szCs w:val="12"/>
        </w:rPr>
        <w:t xml:space="preserve"> </w:t>
      </w:r>
      <w:r w:rsidRPr="0068697B">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84"/>
        <w:gridCol w:w="1739"/>
        <w:gridCol w:w="2193"/>
        <w:gridCol w:w="3097"/>
      </w:tblGrid>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п/п</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Категория улиц</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Назначение</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улиц</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Поселковая дорога</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сельского поселения с внешними дорогами общей сети</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Главные улицы</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территорий с общественным центром</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Речная</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Улицы в жилой застройке</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Основные</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внутри жилых территорий и с главными улицами</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Дачная, планируемые ул. №1-2</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3.2</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Второстепенные</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между основными жилыми улицами</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планируемые улицы №3-4</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домов, расположенных в глубине квартала</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Хозяйственный проезд</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к приусадебным участкам</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p>
        </w:tc>
      </w:tr>
    </w:tbl>
    <w:p w:rsidR="0068697B" w:rsidRPr="0068697B" w:rsidRDefault="0068697B" w:rsidP="0068697B">
      <w:pPr>
        <w:tabs>
          <w:tab w:val="left" w:pos="284"/>
        </w:tabs>
        <w:spacing w:after="0" w:line="240" w:lineRule="auto"/>
        <w:jc w:val="both"/>
        <w:rPr>
          <w:rFonts w:ascii="Times New Roman" w:eastAsia="Calibri" w:hAnsi="Times New Roman" w:cs="Times New Roman"/>
          <w:b/>
          <w:bCs/>
          <w:sz w:val="12"/>
          <w:szCs w:val="12"/>
        </w:rPr>
      </w:pP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п. Чемеричный</w:t>
      </w:r>
      <w:r w:rsidR="001066A8">
        <w:rPr>
          <w:rFonts w:ascii="Times New Roman" w:eastAsia="Calibri" w:hAnsi="Times New Roman" w:cs="Times New Roman"/>
          <w:b/>
          <w:bCs/>
          <w:sz w:val="12"/>
          <w:szCs w:val="12"/>
        </w:rPr>
        <w:t>.</w:t>
      </w:r>
      <w:r w:rsidRPr="0068697B">
        <w:rPr>
          <w:rFonts w:ascii="Times New Roman" w:eastAsia="Calibri" w:hAnsi="Times New Roman" w:cs="Times New Roman"/>
          <w:bCs/>
          <w:sz w:val="12"/>
          <w:szCs w:val="12"/>
        </w:rPr>
        <w:t xml:space="preserve"> </w:t>
      </w:r>
      <w:r w:rsidRPr="0068697B">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84"/>
        <w:gridCol w:w="1739"/>
        <w:gridCol w:w="2193"/>
        <w:gridCol w:w="3097"/>
      </w:tblGrid>
      <w:tr w:rsidR="0068697B" w:rsidRPr="0068697B" w:rsidTr="001105C6">
        <w:tc>
          <w:tcPr>
            <w:tcW w:w="484"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п/п</w:t>
            </w:r>
          </w:p>
        </w:tc>
        <w:tc>
          <w:tcPr>
            <w:tcW w:w="173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Категория улиц</w:t>
            </w:r>
          </w:p>
        </w:tc>
        <w:tc>
          <w:tcPr>
            <w:tcW w:w="219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Назначение</w:t>
            </w:r>
          </w:p>
        </w:tc>
        <w:tc>
          <w:tcPr>
            <w:tcW w:w="3097"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улиц</w:t>
            </w:r>
          </w:p>
        </w:tc>
      </w:tr>
      <w:tr w:rsidR="0068697B" w:rsidRPr="0068697B" w:rsidTr="001105C6">
        <w:tc>
          <w:tcPr>
            <w:tcW w:w="484"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73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Поселковая дорога</w:t>
            </w:r>
          </w:p>
        </w:tc>
        <w:tc>
          <w:tcPr>
            <w:tcW w:w="219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сельского поселения с внешними дорогами общей сети</w:t>
            </w:r>
          </w:p>
        </w:tc>
        <w:tc>
          <w:tcPr>
            <w:tcW w:w="3097"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Автодорога</w:t>
            </w:r>
          </w:p>
        </w:tc>
      </w:tr>
      <w:tr w:rsidR="0068697B" w:rsidRPr="0068697B" w:rsidTr="001105C6">
        <w:tc>
          <w:tcPr>
            <w:tcW w:w="484"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173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Главные улицы</w:t>
            </w:r>
          </w:p>
        </w:tc>
        <w:tc>
          <w:tcPr>
            <w:tcW w:w="219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территорий с общественным центром</w:t>
            </w:r>
          </w:p>
        </w:tc>
        <w:tc>
          <w:tcPr>
            <w:tcW w:w="3097"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Улица Зеленая</w:t>
            </w:r>
          </w:p>
        </w:tc>
      </w:tr>
      <w:tr w:rsidR="0068697B" w:rsidRPr="0068697B" w:rsidTr="001105C6">
        <w:tc>
          <w:tcPr>
            <w:tcW w:w="484"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173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Улицы в жилой застройке</w:t>
            </w:r>
          </w:p>
        </w:tc>
        <w:tc>
          <w:tcPr>
            <w:tcW w:w="2193"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c>
          <w:tcPr>
            <w:tcW w:w="3097"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r>
      <w:tr w:rsidR="0068697B" w:rsidRPr="0068697B" w:rsidTr="001105C6">
        <w:tc>
          <w:tcPr>
            <w:tcW w:w="484"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w:t>
            </w:r>
          </w:p>
        </w:tc>
        <w:tc>
          <w:tcPr>
            <w:tcW w:w="173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Основные</w:t>
            </w:r>
          </w:p>
        </w:tc>
        <w:tc>
          <w:tcPr>
            <w:tcW w:w="219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внутри жилых территорий и с главными улицами</w:t>
            </w:r>
          </w:p>
        </w:tc>
        <w:tc>
          <w:tcPr>
            <w:tcW w:w="3097"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Часть ул. Зеленая, ул. Солнечная</w:t>
            </w:r>
          </w:p>
        </w:tc>
      </w:tr>
      <w:tr w:rsidR="0068697B" w:rsidRPr="0068697B" w:rsidTr="001105C6">
        <w:tc>
          <w:tcPr>
            <w:tcW w:w="484"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3.2</w:t>
            </w:r>
          </w:p>
        </w:tc>
        <w:tc>
          <w:tcPr>
            <w:tcW w:w="173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Второстепенные</w:t>
            </w:r>
          </w:p>
        </w:tc>
        <w:tc>
          <w:tcPr>
            <w:tcW w:w="219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между основными жилыми улицами</w:t>
            </w:r>
          </w:p>
        </w:tc>
        <w:tc>
          <w:tcPr>
            <w:tcW w:w="3097"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Планируемые улицы №4-6</w:t>
            </w:r>
          </w:p>
        </w:tc>
      </w:tr>
      <w:tr w:rsidR="0068697B" w:rsidRPr="0068697B" w:rsidTr="001105C6">
        <w:tc>
          <w:tcPr>
            <w:tcW w:w="484"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173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w:t>
            </w:r>
          </w:p>
        </w:tc>
        <w:tc>
          <w:tcPr>
            <w:tcW w:w="219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домов, расположенных в глубине квартала</w:t>
            </w:r>
          </w:p>
        </w:tc>
        <w:tc>
          <w:tcPr>
            <w:tcW w:w="3097"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r>
      <w:tr w:rsidR="0068697B" w:rsidRPr="0068697B" w:rsidTr="001105C6">
        <w:tc>
          <w:tcPr>
            <w:tcW w:w="484"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1739"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Хозяйственный проезд</w:t>
            </w:r>
          </w:p>
        </w:tc>
        <w:tc>
          <w:tcPr>
            <w:tcW w:w="2193" w:type="dxa"/>
          </w:tcPr>
          <w:p w:rsidR="0068697B" w:rsidRPr="0068697B" w:rsidRDefault="0068697B" w:rsidP="0068697B">
            <w:pPr>
              <w:tabs>
                <w:tab w:val="left" w:pos="284"/>
              </w:tabs>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к приусадебным участкам</w:t>
            </w:r>
          </w:p>
        </w:tc>
        <w:tc>
          <w:tcPr>
            <w:tcW w:w="3097" w:type="dxa"/>
          </w:tcPr>
          <w:p w:rsidR="0068697B" w:rsidRPr="0068697B" w:rsidRDefault="0068697B" w:rsidP="0068697B">
            <w:pPr>
              <w:tabs>
                <w:tab w:val="left" w:pos="284"/>
              </w:tabs>
              <w:jc w:val="both"/>
              <w:rPr>
                <w:rFonts w:ascii="Times New Roman" w:eastAsia="Calibri" w:hAnsi="Times New Roman" w:cs="Times New Roman"/>
                <w:bCs/>
                <w:sz w:val="12"/>
                <w:szCs w:val="12"/>
              </w:rPr>
            </w:pPr>
          </w:p>
        </w:tc>
      </w:tr>
    </w:tbl>
    <w:p w:rsidR="0068697B" w:rsidRPr="0068697B" w:rsidRDefault="0068697B" w:rsidP="0068697B">
      <w:pPr>
        <w:tabs>
          <w:tab w:val="left" w:pos="284"/>
        </w:tabs>
        <w:spacing w:after="0" w:line="240" w:lineRule="auto"/>
        <w:jc w:val="both"/>
        <w:rPr>
          <w:rFonts w:ascii="Times New Roman" w:eastAsia="Calibri" w:hAnsi="Times New Roman" w:cs="Times New Roman"/>
          <w:b/>
          <w:bCs/>
          <w:sz w:val="12"/>
          <w:szCs w:val="12"/>
        </w:rPr>
      </w:pP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п. Отрада</w:t>
      </w:r>
      <w:r w:rsidR="001066A8">
        <w:rPr>
          <w:rFonts w:ascii="Times New Roman" w:eastAsia="Calibri" w:hAnsi="Times New Roman" w:cs="Times New Roman"/>
          <w:b/>
          <w:bCs/>
          <w:sz w:val="12"/>
          <w:szCs w:val="12"/>
        </w:rPr>
        <w:t>.</w:t>
      </w:r>
      <w:r w:rsidRPr="0068697B">
        <w:rPr>
          <w:rFonts w:ascii="Times New Roman" w:eastAsia="Calibri" w:hAnsi="Times New Roman" w:cs="Times New Roman"/>
          <w:bCs/>
          <w:sz w:val="12"/>
          <w:szCs w:val="12"/>
        </w:rPr>
        <w:t xml:space="preserve"> </w:t>
      </w:r>
      <w:r w:rsidRPr="0068697B">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84"/>
        <w:gridCol w:w="1739"/>
        <w:gridCol w:w="2193"/>
        <w:gridCol w:w="3097"/>
      </w:tblGrid>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п/п</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Категория улиц</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Назначение</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улиц</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Поселковая дорога</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сельского поселения с внешними дорогами общей сети</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Автодорога</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Главные улицы</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территорий с общественным центром</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Планируемые улицы №1,№2</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Улицы в жилой застройке</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3.1</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Основные</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внутри жилых территорий и с главными улицами</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Часть улицы №1</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3.2</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Второстепенные</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между основными жилыми улицами</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Связь жилых домов, расположенных в глубине квартала</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r w:rsidR="0068697B" w:rsidRPr="0068697B" w:rsidTr="001105C6">
        <w:tc>
          <w:tcPr>
            <w:tcW w:w="484"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5</w:t>
            </w:r>
          </w:p>
        </w:tc>
        <w:tc>
          <w:tcPr>
            <w:tcW w:w="1739"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Хозяйственный проезд</w:t>
            </w:r>
          </w:p>
        </w:tc>
        <w:tc>
          <w:tcPr>
            <w:tcW w:w="2193"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Проезд к приусадебным участкам</w:t>
            </w:r>
          </w:p>
        </w:tc>
        <w:tc>
          <w:tcPr>
            <w:tcW w:w="309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r>
    </w:tbl>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Генеральным планом предусматривается развитие улично-дорожной сети.</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 Елшанка</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Реконструкция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Победы - 0,70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Кольцова– 1,05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Школьная – 0,30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 от ул. Школьной до ул. Победы – 0,16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xml:space="preserve">- </w:t>
      </w:r>
      <w:proofErr w:type="spellStart"/>
      <w:r w:rsidRPr="001105C6">
        <w:rPr>
          <w:rFonts w:ascii="Times New Roman" w:eastAsia="Calibri" w:hAnsi="Times New Roman" w:cs="Times New Roman"/>
          <w:bCs/>
          <w:sz w:val="12"/>
          <w:szCs w:val="12"/>
        </w:rPr>
        <w:t>ул</w:t>
      </w:r>
      <w:proofErr w:type="spellEnd"/>
      <w:r w:rsidRPr="001105C6">
        <w:rPr>
          <w:rFonts w:ascii="Times New Roman" w:eastAsia="Calibri" w:hAnsi="Times New Roman" w:cs="Times New Roman"/>
          <w:bCs/>
          <w:sz w:val="12"/>
          <w:szCs w:val="12"/>
        </w:rPr>
        <w:t xml:space="preserve"> Молодежная – 0,25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2,46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Победы - 0,18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Кольцова– 0,23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Степная – 0,66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lastRenderedPageBreak/>
        <w:t>- ул. Полевая – 0,36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от областной дороги до ул. Кольцова – 0,70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xml:space="preserve">- дорога от ул. Кольцова до </w:t>
      </w:r>
      <w:proofErr w:type="spellStart"/>
      <w:r w:rsidRPr="001105C6">
        <w:rPr>
          <w:rFonts w:ascii="Times New Roman" w:eastAsia="Calibri" w:hAnsi="Times New Roman" w:cs="Times New Roman"/>
          <w:bCs/>
          <w:sz w:val="12"/>
          <w:szCs w:val="12"/>
        </w:rPr>
        <w:t>зернотока</w:t>
      </w:r>
      <w:proofErr w:type="spellEnd"/>
      <w:r w:rsidRPr="001105C6">
        <w:rPr>
          <w:rFonts w:ascii="Times New Roman" w:eastAsia="Calibri" w:hAnsi="Times New Roman" w:cs="Times New Roman"/>
          <w:bCs/>
          <w:sz w:val="12"/>
          <w:szCs w:val="12"/>
        </w:rPr>
        <w:t xml:space="preserve"> – 0,60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№2 – 0,905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3,635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№1:</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№1 – 0,368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0,368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№2:</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№3 – 0,264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№10 – 0,220</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0,484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№3:</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Степная – 0,235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№4 – 0,434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№10 – 0,420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1,089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№4:</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№5 – 0,954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№6 – 0,652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№7 – 0,432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№8 – 0,360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№9 – 0,496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2,894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Ориентировочно общая протяженность планируемых новых улиц в с. Елшанка составит - 4,835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 xml:space="preserve">с. </w:t>
      </w:r>
      <w:proofErr w:type="spellStart"/>
      <w:r w:rsidRPr="001105C6">
        <w:rPr>
          <w:rFonts w:ascii="Times New Roman" w:eastAsia="Calibri" w:hAnsi="Times New Roman" w:cs="Times New Roman"/>
          <w:b/>
          <w:bCs/>
          <w:sz w:val="12"/>
          <w:szCs w:val="12"/>
        </w:rPr>
        <w:t>Чекалино</w:t>
      </w:r>
      <w:proofErr w:type="spellEnd"/>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Реконструкция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Школьная - 0,820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Советская – 1,10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Самарская –0,750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Набережная – 0,900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Молодежная– 0,400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дорога от ул. Советская до ул. Молодежная – 0,330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 от ул. Самарская до обл. автодороги – 0,310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дорога от ул. Советская до кладбища – 0,080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4,690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Школьная - 1,10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Советская –2,20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Самарская –0,400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Молодежная– 0,520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пер. Специалистов – 0,700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 от ул. Молодежная на п. Отрада – 0,930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дорога от ул. Советская до кладбища – 0,450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6,300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№10:</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Школьной – 0,474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Молодежной – 0,611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№2 - 0,260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№3 - 0,740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№5 - 0,496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2,581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№11:</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№1 - 0,621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№2 - 0,235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№4 - 0,135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0,991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xml:space="preserve">Ориентировочно общая протяженность планируемых новых улиц в с. </w:t>
      </w:r>
      <w:proofErr w:type="spellStart"/>
      <w:r w:rsidRPr="001105C6">
        <w:rPr>
          <w:rFonts w:ascii="Times New Roman" w:eastAsia="Calibri" w:hAnsi="Times New Roman" w:cs="Times New Roman"/>
          <w:bCs/>
          <w:sz w:val="12"/>
          <w:szCs w:val="12"/>
        </w:rPr>
        <w:t>Чекалино</w:t>
      </w:r>
      <w:proofErr w:type="spellEnd"/>
      <w:r w:rsidRPr="001105C6">
        <w:rPr>
          <w:rFonts w:ascii="Times New Roman" w:eastAsia="Calibri" w:hAnsi="Times New Roman" w:cs="Times New Roman"/>
          <w:bCs/>
          <w:sz w:val="12"/>
          <w:szCs w:val="12"/>
        </w:rPr>
        <w:t xml:space="preserve"> составит  - 3,572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 xml:space="preserve">с. Большая </w:t>
      </w:r>
      <w:proofErr w:type="spellStart"/>
      <w:r w:rsidRPr="001105C6">
        <w:rPr>
          <w:rFonts w:ascii="Times New Roman" w:eastAsia="Calibri" w:hAnsi="Times New Roman" w:cs="Times New Roman"/>
          <w:b/>
          <w:bCs/>
          <w:sz w:val="12"/>
          <w:szCs w:val="12"/>
        </w:rPr>
        <w:t>Чесноковка</w:t>
      </w:r>
      <w:proofErr w:type="spellEnd"/>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Реконструкция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Центральная - 0,20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Набережная –0,150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дорога по ул. Набережная  до обл. автодороги - 0,100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0,450км.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Центральная - 0,150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Садовая – 2,400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Набережная - 0,900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дорога по ул. Набережная  до обл. автодороги - 0,270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 №1 от ул. Набережная до ул. Центральная - 0,100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 №2 от ул. Набережная до ул. Центральная - 0,115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 №1 от ул. Центральная до ул. Садовая - 0,082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 №2 от ул. Центральная до ул. Садовая - 0,082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xml:space="preserve">- </w:t>
      </w:r>
      <w:proofErr w:type="spellStart"/>
      <w:r w:rsidRPr="001105C6">
        <w:rPr>
          <w:rFonts w:ascii="Times New Roman" w:eastAsia="Calibri" w:hAnsi="Times New Roman" w:cs="Times New Roman"/>
          <w:bCs/>
          <w:sz w:val="12"/>
          <w:szCs w:val="12"/>
        </w:rPr>
        <w:t>автом</w:t>
      </w:r>
      <w:proofErr w:type="spellEnd"/>
      <w:r w:rsidRPr="001105C6">
        <w:rPr>
          <w:rFonts w:ascii="Times New Roman" w:eastAsia="Calibri" w:hAnsi="Times New Roman" w:cs="Times New Roman"/>
          <w:bCs/>
          <w:sz w:val="12"/>
          <w:szCs w:val="12"/>
        </w:rPr>
        <w:t>.</w:t>
      </w:r>
      <w:r w:rsidR="001066A8">
        <w:rPr>
          <w:rFonts w:ascii="Times New Roman" w:eastAsia="Calibri" w:hAnsi="Times New Roman" w:cs="Times New Roman"/>
          <w:bCs/>
          <w:sz w:val="12"/>
          <w:szCs w:val="12"/>
        </w:rPr>
        <w:t xml:space="preserve"> </w:t>
      </w:r>
      <w:r w:rsidRPr="001105C6">
        <w:rPr>
          <w:rFonts w:ascii="Times New Roman" w:eastAsia="Calibri" w:hAnsi="Times New Roman" w:cs="Times New Roman"/>
          <w:bCs/>
          <w:sz w:val="12"/>
          <w:szCs w:val="12"/>
        </w:rPr>
        <w:t>дорога – подъезд к кладбищам – 0,150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4,249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lastRenderedPageBreak/>
        <w:t>Строительство улиц на Площадках №6-7:</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№1 - 0,652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№2 - 0,605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1,257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№8:</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№8 - 0,428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0,428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№9:</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Садовой - 0,260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№4 - 0,410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№5 - 0,235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№6 - 0,220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№7 - 0,300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1,425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Ориентировочно общая протяженность планируемых новых улиц на первую очередь строительства в с</w:t>
      </w:r>
      <w:r w:rsidRPr="001105C6">
        <w:rPr>
          <w:rFonts w:ascii="Times New Roman" w:eastAsia="Calibri" w:hAnsi="Times New Roman" w:cs="Times New Roman"/>
          <w:b/>
          <w:bCs/>
          <w:sz w:val="12"/>
          <w:szCs w:val="12"/>
        </w:rPr>
        <w:t xml:space="preserve">. </w:t>
      </w:r>
      <w:r w:rsidRPr="001105C6">
        <w:rPr>
          <w:rFonts w:ascii="Times New Roman" w:eastAsia="Calibri" w:hAnsi="Times New Roman" w:cs="Times New Roman"/>
          <w:bCs/>
          <w:sz w:val="12"/>
          <w:szCs w:val="12"/>
        </w:rPr>
        <w:t xml:space="preserve">Большая </w:t>
      </w:r>
      <w:proofErr w:type="spellStart"/>
      <w:r w:rsidRPr="001105C6">
        <w:rPr>
          <w:rFonts w:ascii="Times New Roman" w:eastAsia="Calibri" w:hAnsi="Times New Roman" w:cs="Times New Roman"/>
          <w:bCs/>
          <w:sz w:val="12"/>
          <w:szCs w:val="12"/>
        </w:rPr>
        <w:t>Чесноковка</w:t>
      </w:r>
      <w:proofErr w:type="spellEnd"/>
      <w:r w:rsidRPr="001105C6">
        <w:rPr>
          <w:rFonts w:ascii="Times New Roman" w:eastAsia="Calibri" w:hAnsi="Times New Roman" w:cs="Times New Roman"/>
          <w:bCs/>
          <w:sz w:val="12"/>
          <w:szCs w:val="12"/>
        </w:rPr>
        <w:t xml:space="preserve"> составит – 3,110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 Мордовская Селитьба</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Реконструкция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Кооперативная - 1,300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Солнечная – 0,220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Молодежная – 0,200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Советская – 0,700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2,420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Кооперативная - 0,500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Молодежная – 0,580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Советская – 1,200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 дома №70 по ул. Кооперативная  до обл. автодороги - 0,900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Крестьянская – 2,100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 от ул. Советская до ул. Крестьянская - 0,160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5,440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№12-13:</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Кооперативная - 1,118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Молодежная – 1,333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Солнечная – 0,615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ул.№1 – 0,180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проезды – 0,39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3,636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Ориентировочно общая протяженность планируемых новых улиц в д. с.</w:t>
      </w:r>
      <w:r w:rsidRPr="001105C6">
        <w:rPr>
          <w:rFonts w:ascii="Times New Roman" w:eastAsia="Calibri" w:hAnsi="Times New Roman" w:cs="Times New Roman"/>
          <w:b/>
          <w:bCs/>
          <w:sz w:val="12"/>
          <w:szCs w:val="12"/>
        </w:rPr>
        <w:t xml:space="preserve"> </w:t>
      </w:r>
      <w:r w:rsidRPr="001105C6">
        <w:rPr>
          <w:rFonts w:ascii="Times New Roman" w:eastAsia="Calibri" w:hAnsi="Times New Roman" w:cs="Times New Roman"/>
          <w:bCs/>
          <w:sz w:val="12"/>
          <w:szCs w:val="12"/>
        </w:rPr>
        <w:t>Мордовская Селитьба составит - 3,636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 xml:space="preserve">д. Большие </w:t>
      </w:r>
      <w:proofErr w:type="spellStart"/>
      <w:r w:rsidRPr="001105C6">
        <w:rPr>
          <w:rFonts w:ascii="Times New Roman" w:eastAsia="Calibri" w:hAnsi="Times New Roman" w:cs="Times New Roman"/>
          <w:b/>
          <w:bCs/>
          <w:sz w:val="12"/>
          <w:szCs w:val="12"/>
        </w:rPr>
        <w:t>П</w:t>
      </w:r>
      <w:r w:rsidR="001105C6">
        <w:rPr>
          <w:rFonts w:ascii="Times New Roman" w:eastAsia="Calibri" w:hAnsi="Times New Roman" w:cs="Times New Roman"/>
          <w:b/>
          <w:bCs/>
          <w:sz w:val="12"/>
          <w:szCs w:val="12"/>
        </w:rPr>
        <w:t>и</w:t>
      </w:r>
      <w:r w:rsidRPr="001105C6">
        <w:rPr>
          <w:rFonts w:ascii="Times New Roman" w:eastAsia="Calibri" w:hAnsi="Times New Roman" w:cs="Times New Roman"/>
          <w:b/>
          <w:bCs/>
          <w:sz w:val="12"/>
          <w:szCs w:val="12"/>
        </w:rPr>
        <w:t>черки</w:t>
      </w:r>
      <w:proofErr w:type="spellEnd"/>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Речная - 1,200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Дачная – 1,600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Советская – 1,200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xml:space="preserve">- подъезд к д. Большие </w:t>
      </w:r>
      <w:proofErr w:type="spellStart"/>
      <w:r w:rsidRPr="001105C6">
        <w:rPr>
          <w:rFonts w:ascii="Times New Roman" w:eastAsia="Calibri" w:hAnsi="Times New Roman" w:cs="Times New Roman"/>
          <w:bCs/>
          <w:sz w:val="12"/>
          <w:szCs w:val="12"/>
        </w:rPr>
        <w:t>П</w:t>
      </w:r>
      <w:r w:rsidR="001105C6">
        <w:rPr>
          <w:rFonts w:ascii="Times New Roman" w:eastAsia="Calibri" w:hAnsi="Times New Roman" w:cs="Times New Roman"/>
          <w:bCs/>
          <w:sz w:val="12"/>
          <w:szCs w:val="12"/>
        </w:rPr>
        <w:t>и</w:t>
      </w:r>
      <w:r w:rsidRPr="001105C6">
        <w:rPr>
          <w:rFonts w:ascii="Times New Roman" w:eastAsia="Calibri" w:hAnsi="Times New Roman" w:cs="Times New Roman"/>
          <w:bCs/>
          <w:sz w:val="12"/>
          <w:szCs w:val="12"/>
        </w:rPr>
        <w:t>черки</w:t>
      </w:r>
      <w:proofErr w:type="spellEnd"/>
      <w:r w:rsidRPr="001105C6">
        <w:rPr>
          <w:rFonts w:ascii="Times New Roman" w:eastAsia="Calibri" w:hAnsi="Times New Roman" w:cs="Times New Roman"/>
          <w:bCs/>
          <w:sz w:val="12"/>
          <w:szCs w:val="12"/>
        </w:rPr>
        <w:t xml:space="preserve"> - 6,000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8,800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№14:</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№1 - 0,714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№2 - 0,148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0,862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№15:</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Дачная - 0,495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№4 – 0,420</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0,915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№16:</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Дачная - 0,312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№3 - 0,156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0,468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Ориентировочно общая протяженность планируемых новых улиц в с.</w:t>
      </w:r>
      <w:r w:rsidRPr="001105C6">
        <w:rPr>
          <w:rFonts w:ascii="Times New Roman" w:eastAsia="Calibri" w:hAnsi="Times New Roman" w:cs="Times New Roman"/>
          <w:b/>
          <w:bCs/>
          <w:sz w:val="12"/>
          <w:szCs w:val="12"/>
        </w:rPr>
        <w:t xml:space="preserve"> </w:t>
      </w:r>
      <w:r w:rsidRPr="001105C6">
        <w:rPr>
          <w:rFonts w:ascii="Times New Roman" w:eastAsia="Calibri" w:hAnsi="Times New Roman" w:cs="Times New Roman"/>
          <w:bCs/>
          <w:sz w:val="12"/>
          <w:szCs w:val="12"/>
        </w:rPr>
        <w:t>Мордовская Селитьба составит - 2,245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п. Чемеричный</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Зеленая - 3,000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Солнечная – 1,100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дорога подъезд к п. Чемеричный - 3,300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7,400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№18:</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№1 - 0,295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№2 - 0,222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0,517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№19:</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ул. №3 - 0,261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 261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Ориентировочно общая протяженность планируемых новых улиц в п. Чемеричный составит - 0,778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п. Отрада</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в существующей застройке:</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lastRenderedPageBreak/>
        <w:t>- дорога подъезд к п. Отрада – 2,600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дорога по п. Отрада - 1,350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3,950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Строительство улиц на Площадке №21:</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№1 - 0,186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 продолжение ул. №2 – 0,325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0,511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Ориентировочно общая протяженность планируемых новых улиц в п. Отрада составит - 0,511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 xml:space="preserve">Итого по </w:t>
      </w:r>
      <w:proofErr w:type="spellStart"/>
      <w:r w:rsidRPr="001105C6">
        <w:rPr>
          <w:rFonts w:ascii="Times New Roman" w:eastAsia="Calibri" w:hAnsi="Times New Roman" w:cs="Times New Roman"/>
          <w:b/>
          <w:bCs/>
          <w:sz w:val="12"/>
          <w:szCs w:val="12"/>
        </w:rPr>
        <w:t>с.п</w:t>
      </w:r>
      <w:proofErr w:type="spellEnd"/>
      <w:r w:rsidRPr="001105C6">
        <w:rPr>
          <w:rFonts w:ascii="Times New Roman" w:eastAsia="Calibri" w:hAnsi="Times New Roman" w:cs="Times New Roman"/>
          <w:b/>
          <w:bCs/>
          <w:sz w:val="12"/>
          <w:szCs w:val="12"/>
        </w:rPr>
        <w:t>. Елшанка:</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Капитальный ремонт и реконструкция автомобильных дорог – 10,02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Строительство улиц в существующей застройке, протяженностью – 39,774 км;</w:t>
      </w:r>
    </w:p>
    <w:p w:rsidR="0068697B" w:rsidRPr="001105C6"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Ориентировочно общая протяженность планируемых улиц составит – 18,687 км. Протяженность планируемых улиц с существующими составит – 71,306 км.</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Елшанка муниципального района Сергиевский Самарской</w:t>
      </w:r>
      <w:r w:rsidRPr="0068697B">
        <w:rPr>
          <w:rFonts w:ascii="Times New Roman" w:eastAsia="Calibri" w:hAnsi="Times New Roman" w:cs="Times New Roman"/>
          <w:bCs/>
          <w:sz w:val="12"/>
          <w:szCs w:val="12"/>
        </w:rPr>
        <w:t xml:space="preserve"> области возможно за счет проведения реконструкции и нового строительства дорог.</w:t>
      </w: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2. Цели и задачи Программы</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Елшанка:</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Елшанка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Елшанка.</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Елшанка   в соответствии с потребностями в строительстве,  реконструкции объектов  местного значения.</w:t>
      </w: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3. Сроки и этапы программы.</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Муниципальная программа реализуется в один этап:</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2018-2022 и на период до 2033 года.</w:t>
      </w: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4. Важнейшие целевые индикаторы (показатели), характеризующие</w:t>
      </w:r>
      <w:r w:rsidR="001105C6">
        <w:rPr>
          <w:rFonts w:ascii="Times New Roman" w:eastAsia="Calibri" w:hAnsi="Times New Roman" w:cs="Times New Roman"/>
          <w:b/>
          <w:bCs/>
          <w:sz w:val="12"/>
          <w:szCs w:val="12"/>
        </w:rPr>
        <w:t xml:space="preserve"> </w:t>
      </w:r>
      <w:r w:rsidRPr="0068697B">
        <w:rPr>
          <w:rFonts w:ascii="Times New Roman" w:eastAsia="Calibri" w:hAnsi="Times New Roman" w:cs="Times New Roman"/>
          <w:b/>
          <w:bCs/>
          <w:sz w:val="12"/>
          <w:szCs w:val="12"/>
        </w:rPr>
        <w:t>ход и итоги реализации программы</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68697B" w:rsidRPr="0068697B" w:rsidRDefault="0068697B" w:rsidP="001105C6">
      <w:pPr>
        <w:tabs>
          <w:tab w:val="left" w:pos="284"/>
        </w:tabs>
        <w:spacing w:after="0" w:line="240" w:lineRule="auto"/>
        <w:jc w:val="right"/>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Таблица 1</w:t>
      </w:r>
    </w:p>
    <w:p w:rsidR="0068697B" w:rsidRPr="001105C6"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ПЕРЕЧЕНЬ</w:t>
      </w:r>
    </w:p>
    <w:p w:rsidR="0068697B" w:rsidRPr="001105C6"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68697B" w:rsidRPr="0068697B" w:rsidTr="001105C6">
        <w:trPr>
          <w:trHeight w:val="20"/>
        </w:trPr>
        <w:tc>
          <w:tcPr>
            <w:tcW w:w="262" w:type="dxa"/>
            <w:vMerge w:val="restart"/>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п/п</w:t>
            </w:r>
          </w:p>
        </w:tc>
        <w:tc>
          <w:tcPr>
            <w:tcW w:w="2715" w:type="dxa"/>
            <w:vMerge w:val="restart"/>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Единица измерения</w:t>
            </w:r>
          </w:p>
        </w:tc>
        <w:tc>
          <w:tcPr>
            <w:tcW w:w="3969" w:type="dxa"/>
            <w:gridSpan w:val="7"/>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Значение показателя (индикатора) по годам</w:t>
            </w:r>
          </w:p>
        </w:tc>
      </w:tr>
      <w:tr w:rsidR="0068697B" w:rsidRPr="0068697B" w:rsidTr="001105C6">
        <w:trPr>
          <w:trHeight w:val="20"/>
        </w:trPr>
        <w:tc>
          <w:tcPr>
            <w:tcW w:w="262" w:type="dxa"/>
            <w:vMerge/>
          </w:tcPr>
          <w:p w:rsidR="0068697B" w:rsidRPr="0068697B" w:rsidRDefault="0068697B" w:rsidP="001105C6">
            <w:pPr>
              <w:tabs>
                <w:tab w:val="left" w:pos="284"/>
              </w:tabs>
              <w:rPr>
                <w:rFonts w:ascii="Times New Roman" w:eastAsia="Calibri" w:hAnsi="Times New Roman" w:cs="Times New Roman"/>
                <w:bCs/>
                <w:sz w:val="12"/>
                <w:szCs w:val="12"/>
              </w:rPr>
            </w:pPr>
          </w:p>
        </w:tc>
        <w:tc>
          <w:tcPr>
            <w:tcW w:w="2715" w:type="dxa"/>
            <w:vMerge/>
          </w:tcPr>
          <w:p w:rsidR="0068697B" w:rsidRPr="0068697B" w:rsidRDefault="0068697B" w:rsidP="001105C6">
            <w:pPr>
              <w:tabs>
                <w:tab w:val="left" w:pos="284"/>
              </w:tabs>
              <w:rPr>
                <w:rFonts w:ascii="Times New Roman" w:eastAsia="Calibri" w:hAnsi="Times New Roman" w:cs="Times New Roman"/>
                <w:bCs/>
                <w:sz w:val="12"/>
                <w:szCs w:val="12"/>
              </w:rPr>
            </w:pPr>
          </w:p>
        </w:tc>
        <w:tc>
          <w:tcPr>
            <w:tcW w:w="567" w:type="dxa"/>
            <w:vMerge/>
          </w:tcPr>
          <w:p w:rsidR="0068697B" w:rsidRPr="0068697B" w:rsidRDefault="0068697B" w:rsidP="001105C6">
            <w:pPr>
              <w:tabs>
                <w:tab w:val="left" w:pos="284"/>
              </w:tabs>
              <w:rPr>
                <w:rFonts w:ascii="Times New Roman" w:eastAsia="Calibri" w:hAnsi="Times New Roman" w:cs="Times New Roman"/>
                <w:bCs/>
                <w:sz w:val="12"/>
                <w:szCs w:val="12"/>
              </w:rPr>
            </w:pPr>
          </w:p>
        </w:tc>
        <w:tc>
          <w:tcPr>
            <w:tcW w:w="567" w:type="dxa"/>
            <w:vMerge w:val="restart"/>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2016 отчет</w:t>
            </w:r>
          </w:p>
        </w:tc>
        <w:tc>
          <w:tcPr>
            <w:tcW w:w="567" w:type="dxa"/>
            <w:vMerge w:val="restart"/>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2017 оценка</w:t>
            </w:r>
          </w:p>
        </w:tc>
        <w:tc>
          <w:tcPr>
            <w:tcW w:w="2835" w:type="dxa"/>
            <w:gridSpan w:val="5"/>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Плановый период (прогноз)</w:t>
            </w:r>
          </w:p>
        </w:tc>
      </w:tr>
      <w:tr w:rsidR="0068697B" w:rsidRPr="0068697B" w:rsidTr="001105C6">
        <w:trPr>
          <w:trHeight w:val="20"/>
        </w:trPr>
        <w:tc>
          <w:tcPr>
            <w:tcW w:w="262" w:type="dxa"/>
            <w:vMerge/>
          </w:tcPr>
          <w:p w:rsidR="0068697B" w:rsidRPr="0068697B" w:rsidRDefault="0068697B" w:rsidP="001105C6">
            <w:pPr>
              <w:tabs>
                <w:tab w:val="left" w:pos="284"/>
              </w:tabs>
              <w:rPr>
                <w:rFonts w:ascii="Times New Roman" w:eastAsia="Calibri" w:hAnsi="Times New Roman" w:cs="Times New Roman"/>
                <w:bCs/>
                <w:sz w:val="12"/>
                <w:szCs w:val="12"/>
              </w:rPr>
            </w:pPr>
          </w:p>
        </w:tc>
        <w:tc>
          <w:tcPr>
            <w:tcW w:w="2715" w:type="dxa"/>
            <w:vMerge/>
          </w:tcPr>
          <w:p w:rsidR="0068697B" w:rsidRPr="0068697B" w:rsidRDefault="0068697B" w:rsidP="001105C6">
            <w:pPr>
              <w:tabs>
                <w:tab w:val="left" w:pos="284"/>
              </w:tabs>
              <w:rPr>
                <w:rFonts w:ascii="Times New Roman" w:eastAsia="Calibri" w:hAnsi="Times New Roman" w:cs="Times New Roman"/>
                <w:bCs/>
                <w:sz w:val="12"/>
                <w:szCs w:val="12"/>
              </w:rPr>
            </w:pPr>
          </w:p>
        </w:tc>
        <w:tc>
          <w:tcPr>
            <w:tcW w:w="567" w:type="dxa"/>
            <w:vMerge/>
          </w:tcPr>
          <w:p w:rsidR="0068697B" w:rsidRPr="0068697B" w:rsidRDefault="0068697B" w:rsidP="001105C6">
            <w:pPr>
              <w:tabs>
                <w:tab w:val="left" w:pos="284"/>
              </w:tabs>
              <w:rPr>
                <w:rFonts w:ascii="Times New Roman" w:eastAsia="Calibri" w:hAnsi="Times New Roman" w:cs="Times New Roman"/>
                <w:bCs/>
                <w:sz w:val="12"/>
                <w:szCs w:val="12"/>
              </w:rPr>
            </w:pPr>
          </w:p>
        </w:tc>
        <w:tc>
          <w:tcPr>
            <w:tcW w:w="567" w:type="dxa"/>
            <w:vMerge/>
          </w:tcPr>
          <w:p w:rsidR="0068697B" w:rsidRPr="0068697B" w:rsidRDefault="0068697B" w:rsidP="001105C6">
            <w:pPr>
              <w:tabs>
                <w:tab w:val="left" w:pos="284"/>
              </w:tabs>
              <w:rPr>
                <w:rFonts w:ascii="Times New Roman" w:eastAsia="Calibri" w:hAnsi="Times New Roman" w:cs="Times New Roman"/>
                <w:bCs/>
                <w:sz w:val="12"/>
                <w:szCs w:val="12"/>
              </w:rPr>
            </w:pPr>
          </w:p>
        </w:tc>
        <w:tc>
          <w:tcPr>
            <w:tcW w:w="567" w:type="dxa"/>
            <w:vMerge/>
          </w:tcPr>
          <w:p w:rsidR="0068697B" w:rsidRPr="0068697B" w:rsidRDefault="0068697B" w:rsidP="001105C6">
            <w:pPr>
              <w:tabs>
                <w:tab w:val="left" w:pos="284"/>
              </w:tabs>
              <w:rPr>
                <w:rFonts w:ascii="Times New Roman" w:eastAsia="Calibri" w:hAnsi="Times New Roman" w:cs="Times New Roman"/>
                <w:bCs/>
                <w:sz w:val="12"/>
                <w:szCs w:val="12"/>
              </w:rPr>
            </w:pP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2018</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2019</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2020</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2021</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2033</w:t>
            </w:r>
          </w:p>
        </w:tc>
      </w:tr>
      <w:tr w:rsidR="0068697B" w:rsidRPr="0068697B" w:rsidTr="001105C6">
        <w:trPr>
          <w:trHeight w:val="20"/>
        </w:trPr>
        <w:tc>
          <w:tcPr>
            <w:tcW w:w="7513" w:type="dxa"/>
            <w:gridSpan w:val="10"/>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Елшанка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68697B" w:rsidRPr="0068697B" w:rsidTr="001105C6">
        <w:trPr>
          <w:trHeight w:val="20"/>
        </w:trPr>
        <w:tc>
          <w:tcPr>
            <w:tcW w:w="7513" w:type="dxa"/>
            <w:gridSpan w:val="10"/>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Задача 1. Обеспечение развития транспортной инфраструктуры сельского поселения  Елшанка</w:t>
            </w:r>
          </w:p>
        </w:tc>
      </w:tr>
      <w:tr w:rsidR="0068697B" w:rsidRPr="0068697B" w:rsidTr="001105C6">
        <w:trPr>
          <w:trHeight w:val="20"/>
        </w:trPr>
        <w:tc>
          <w:tcPr>
            <w:tcW w:w="262"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1.1</w:t>
            </w:r>
          </w:p>
        </w:tc>
        <w:tc>
          <w:tcPr>
            <w:tcW w:w="2715"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42,7</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42,7</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42,7</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42,7</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42,7</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40,0</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4,5</w:t>
            </w:r>
          </w:p>
        </w:tc>
      </w:tr>
      <w:tr w:rsidR="0068697B" w:rsidRPr="0068697B" w:rsidTr="001105C6">
        <w:trPr>
          <w:trHeight w:val="20"/>
        </w:trPr>
        <w:tc>
          <w:tcPr>
            <w:tcW w:w="262"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1.2</w:t>
            </w:r>
          </w:p>
        </w:tc>
        <w:tc>
          <w:tcPr>
            <w:tcW w:w="2715"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Доля населения, проживающего в населенных пунктах сельского поселения Елшанка,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1,3</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0,8</w:t>
            </w:r>
          </w:p>
        </w:tc>
        <w:tc>
          <w:tcPr>
            <w:tcW w:w="567" w:type="dxa"/>
          </w:tcPr>
          <w:p w:rsidR="0068697B" w:rsidRPr="0068697B" w:rsidRDefault="0068697B" w:rsidP="001105C6">
            <w:pPr>
              <w:tabs>
                <w:tab w:val="left" w:pos="284"/>
              </w:tabs>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0</w:t>
            </w:r>
          </w:p>
        </w:tc>
      </w:tr>
    </w:tbl>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1105C6"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 xml:space="preserve">5. Перечень мероприятий по строительству и реконструкции объектов транспортной инфраструктуры </w:t>
      </w: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сельского поселения Елшанка муниципального района Сергиевский Самарской области</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 целях развития сети дорог поселения планируются:</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6.  Объемы и источники финансирования программных мероприятий</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lastRenderedPageBreak/>
        <w:t>Объем финансирования, необходимый для реализации  мероприятий Программы составит 874 393,5 тыс.</w:t>
      </w:r>
      <w:r w:rsidR="001066A8">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рублей, согласно Приложения №2.</w:t>
      </w: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7. Ожидаемый результат реализации Программы</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Выполнение мероприятий Программы позволит:</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повышение безопасности дорожного движения;</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8. Система организации контроля за ходом  реализации Программы</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Основной разработчик Программы – Администрация сельского поселения Елшанка муниципального района Сергиевский Самарской области.</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Муниципальный заказчик  Программы – Администрация сельского поселения Елшанка муниципального района Сергиевский Самарской области.</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Елшанка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68697B" w:rsidRPr="0068697B" w:rsidRDefault="0068697B" w:rsidP="001105C6">
      <w:pPr>
        <w:tabs>
          <w:tab w:val="left" w:pos="284"/>
        </w:tabs>
        <w:spacing w:after="0" w:line="240" w:lineRule="auto"/>
        <w:ind w:firstLine="284"/>
        <w:jc w:val="both"/>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Елшанка муниципального района Сергиевский.</w:t>
      </w:r>
    </w:p>
    <w:p w:rsidR="001105C6" w:rsidRPr="00775A47" w:rsidRDefault="001105C6" w:rsidP="001105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1105C6" w:rsidRDefault="001105C6" w:rsidP="001105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1105C6" w:rsidRDefault="001105C6" w:rsidP="001105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Pr>
          <w:rFonts w:ascii="Times New Roman" w:eastAsia="Calibri" w:hAnsi="Times New Roman" w:cs="Times New Roman"/>
          <w:bCs/>
          <w:i/>
          <w:sz w:val="12"/>
          <w:szCs w:val="12"/>
        </w:rPr>
        <w:t>Елшанка</w:t>
      </w:r>
      <w:r w:rsidRPr="00775A47">
        <w:rPr>
          <w:rFonts w:ascii="Times New Roman" w:eastAsia="Calibri" w:hAnsi="Times New Roman" w:cs="Times New Roman"/>
          <w:bCs/>
          <w:i/>
          <w:sz w:val="12"/>
          <w:szCs w:val="12"/>
        </w:rPr>
        <w:t xml:space="preserve"> </w:t>
      </w:r>
    </w:p>
    <w:p w:rsidR="001105C6" w:rsidRDefault="001105C6" w:rsidP="001105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1105C6" w:rsidRPr="00775A47" w:rsidRDefault="001105C6" w:rsidP="001105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1105C6"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68697B" w:rsidRPr="0068697B" w:rsidRDefault="0068697B" w:rsidP="001105C6">
      <w:pPr>
        <w:tabs>
          <w:tab w:val="left" w:pos="284"/>
        </w:tabs>
        <w:spacing w:after="0" w:line="240" w:lineRule="auto"/>
        <w:jc w:val="center"/>
        <w:rPr>
          <w:rFonts w:ascii="Times New Roman" w:eastAsia="Calibri" w:hAnsi="Times New Roman" w:cs="Times New Roman"/>
          <w:b/>
          <w:bCs/>
          <w:sz w:val="12"/>
          <w:szCs w:val="12"/>
        </w:rPr>
      </w:pPr>
      <w:r w:rsidRPr="0068697B">
        <w:rPr>
          <w:rFonts w:ascii="Times New Roman" w:eastAsia="Calibri" w:hAnsi="Times New Roman" w:cs="Times New Roman"/>
          <w:b/>
          <w:bCs/>
          <w:sz w:val="12"/>
          <w:szCs w:val="12"/>
        </w:rPr>
        <w:t>«КОМПЛЕКСНОЕ РАЗВИТИЕ ТРАНСПОРТНОЙ ИНФРАСТРУКТУРЫ СЕЛЬСКОГО ПОСЕЛЕНИЯ ЕЛШАНКА МУНИЦИПАЛЬНОГО РАЙОНА СЕРГИЕВСКИЙ САМАРСКОЙ ОБЛАСТИ» НА 2018-2022 ГОДЫ И НА ПЕРИОД ДО 2033 ГОДА</w:t>
      </w:r>
    </w:p>
    <w:p w:rsidR="0068697B" w:rsidRPr="0068697B" w:rsidRDefault="0068697B" w:rsidP="001105C6">
      <w:pPr>
        <w:tabs>
          <w:tab w:val="left" w:pos="284"/>
        </w:tabs>
        <w:spacing w:after="0" w:line="240" w:lineRule="auto"/>
        <w:jc w:val="right"/>
        <w:rPr>
          <w:rFonts w:ascii="Times New Roman" w:eastAsia="Calibri" w:hAnsi="Times New Roman" w:cs="Times New Roman"/>
          <w:bCs/>
          <w:sz w:val="12"/>
          <w:szCs w:val="12"/>
        </w:rPr>
      </w:pPr>
      <w:r w:rsidRPr="0068697B">
        <w:rPr>
          <w:rFonts w:ascii="Times New Roman" w:eastAsia="Calibri" w:hAnsi="Times New Roman" w:cs="Times New Roman"/>
          <w:bCs/>
          <w:sz w:val="12"/>
          <w:szCs w:val="12"/>
        </w:rPr>
        <w:t>Данные в тыс.</w:t>
      </w:r>
      <w:r w:rsidR="001105C6">
        <w:rPr>
          <w:rFonts w:ascii="Times New Roman" w:eastAsia="Calibri" w:hAnsi="Times New Roman" w:cs="Times New Roman"/>
          <w:bCs/>
          <w:sz w:val="12"/>
          <w:szCs w:val="12"/>
        </w:rPr>
        <w:t xml:space="preserve"> </w:t>
      </w:r>
      <w:r w:rsidRPr="0068697B">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552"/>
        <w:gridCol w:w="850"/>
        <w:gridCol w:w="709"/>
        <w:gridCol w:w="851"/>
        <w:gridCol w:w="850"/>
        <w:gridCol w:w="906"/>
        <w:gridCol w:w="795"/>
      </w:tblGrid>
      <w:tr w:rsidR="0068697B" w:rsidRPr="0068697B" w:rsidTr="001105C6">
        <w:tc>
          <w:tcPr>
            <w:tcW w:w="2552"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Источники финансирования</w:t>
            </w:r>
          </w:p>
        </w:tc>
        <w:tc>
          <w:tcPr>
            <w:tcW w:w="850"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w:t>
            </w:r>
          </w:p>
        </w:tc>
        <w:tc>
          <w:tcPr>
            <w:tcW w:w="709"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2018</w:t>
            </w:r>
          </w:p>
        </w:tc>
        <w:tc>
          <w:tcPr>
            <w:tcW w:w="851"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2019</w:t>
            </w:r>
          </w:p>
        </w:tc>
        <w:tc>
          <w:tcPr>
            <w:tcW w:w="850"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2020</w:t>
            </w:r>
          </w:p>
        </w:tc>
        <w:tc>
          <w:tcPr>
            <w:tcW w:w="906"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2021</w:t>
            </w:r>
          </w:p>
        </w:tc>
        <w:tc>
          <w:tcPr>
            <w:tcW w:w="795"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2022</w:t>
            </w:r>
          </w:p>
        </w:tc>
      </w:tr>
      <w:tr w:rsidR="0068697B" w:rsidRPr="0068697B" w:rsidTr="001105C6">
        <w:tc>
          <w:tcPr>
            <w:tcW w:w="2552"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Средства областного бюджета (прогноз)</w:t>
            </w:r>
          </w:p>
        </w:tc>
        <w:tc>
          <w:tcPr>
            <w:tcW w:w="850"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0</w:t>
            </w:r>
          </w:p>
        </w:tc>
        <w:tc>
          <w:tcPr>
            <w:tcW w:w="709"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0</w:t>
            </w:r>
          </w:p>
        </w:tc>
        <w:tc>
          <w:tcPr>
            <w:tcW w:w="851"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0</w:t>
            </w:r>
          </w:p>
        </w:tc>
        <w:tc>
          <w:tcPr>
            <w:tcW w:w="850"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0</w:t>
            </w:r>
          </w:p>
        </w:tc>
        <w:tc>
          <w:tcPr>
            <w:tcW w:w="906"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0</w:t>
            </w:r>
          </w:p>
        </w:tc>
        <w:tc>
          <w:tcPr>
            <w:tcW w:w="795"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0</w:t>
            </w:r>
          </w:p>
        </w:tc>
      </w:tr>
      <w:tr w:rsidR="0068697B" w:rsidRPr="0068697B" w:rsidTr="001105C6">
        <w:tc>
          <w:tcPr>
            <w:tcW w:w="2552"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Средства местного бюджета (прогноз)</w:t>
            </w:r>
          </w:p>
        </w:tc>
        <w:tc>
          <w:tcPr>
            <w:tcW w:w="850"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874 393,5</w:t>
            </w:r>
          </w:p>
        </w:tc>
        <w:tc>
          <w:tcPr>
            <w:tcW w:w="709"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0</w:t>
            </w:r>
          </w:p>
        </w:tc>
        <w:tc>
          <w:tcPr>
            <w:tcW w:w="851"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218598,4</w:t>
            </w:r>
          </w:p>
        </w:tc>
        <w:tc>
          <w:tcPr>
            <w:tcW w:w="850"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218598,4</w:t>
            </w:r>
          </w:p>
        </w:tc>
        <w:tc>
          <w:tcPr>
            <w:tcW w:w="906"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218598,4</w:t>
            </w:r>
          </w:p>
        </w:tc>
        <w:tc>
          <w:tcPr>
            <w:tcW w:w="795"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218598,3</w:t>
            </w:r>
          </w:p>
        </w:tc>
      </w:tr>
      <w:tr w:rsidR="0068697B" w:rsidRPr="0068697B" w:rsidTr="001105C6">
        <w:tc>
          <w:tcPr>
            <w:tcW w:w="2552"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Всего (прогноз)</w:t>
            </w:r>
          </w:p>
        </w:tc>
        <w:tc>
          <w:tcPr>
            <w:tcW w:w="850"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874 393,5</w:t>
            </w:r>
          </w:p>
        </w:tc>
        <w:tc>
          <w:tcPr>
            <w:tcW w:w="709"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0</w:t>
            </w:r>
          </w:p>
        </w:tc>
        <w:tc>
          <w:tcPr>
            <w:tcW w:w="851"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218598,4</w:t>
            </w:r>
          </w:p>
        </w:tc>
        <w:tc>
          <w:tcPr>
            <w:tcW w:w="850"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218598,4</w:t>
            </w:r>
          </w:p>
        </w:tc>
        <w:tc>
          <w:tcPr>
            <w:tcW w:w="906"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218598,4</w:t>
            </w:r>
          </w:p>
        </w:tc>
        <w:tc>
          <w:tcPr>
            <w:tcW w:w="795" w:type="dxa"/>
          </w:tcPr>
          <w:p w:rsidR="0068697B" w:rsidRPr="001105C6" w:rsidRDefault="0068697B" w:rsidP="001105C6">
            <w:pPr>
              <w:tabs>
                <w:tab w:val="left" w:pos="284"/>
              </w:tabs>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218598,3</w:t>
            </w:r>
          </w:p>
        </w:tc>
      </w:tr>
    </w:tbl>
    <w:p w:rsidR="0068697B" w:rsidRPr="0068697B" w:rsidRDefault="0068697B" w:rsidP="0068697B">
      <w:pPr>
        <w:tabs>
          <w:tab w:val="left" w:pos="284"/>
        </w:tabs>
        <w:spacing w:after="0" w:line="240" w:lineRule="auto"/>
        <w:jc w:val="both"/>
        <w:rPr>
          <w:rFonts w:ascii="Times New Roman" w:eastAsia="Calibri" w:hAnsi="Times New Roman" w:cs="Times New Roman"/>
          <w:bCs/>
          <w:sz w:val="12"/>
          <w:szCs w:val="12"/>
        </w:rPr>
      </w:pPr>
    </w:p>
    <w:p w:rsidR="001105C6" w:rsidRPr="00C235A1" w:rsidRDefault="001105C6" w:rsidP="001105C6">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1105C6" w:rsidRPr="00C235A1" w:rsidRDefault="001105C6" w:rsidP="001105C6">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1105C6" w:rsidRPr="00C235A1" w:rsidRDefault="001105C6" w:rsidP="001105C6">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1105C6" w:rsidRPr="00C235A1" w:rsidRDefault="001105C6" w:rsidP="001105C6">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1105C6" w:rsidRPr="00C235A1" w:rsidRDefault="001105C6" w:rsidP="001105C6">
      <w:pPr>
        <w:tabs>
          <w:tab w:val="left" w:pos="284"/>
        </w:tabs>
        <w:spacing w:after="0" w:line="240" w:lineRule="auto"/>
        <w:jc w:val="center"/>
        <w:rPr>
          <w:rFonts w:ascii="Times New Roman" w:eastAsia="Calibri" w:hAnsi="Times New Roman" w:cs="Times New Roman"/>
          <w:sz w:val="12"/>
          <w:szCs w:val="12"/>
        </w:rPr>
      </w:pPr>
    </w:p>
    <w:p w:rsidR="001105C6" w:rsidRPr="00C235A1" w:rsidRDefault="001105C6" w:rsidP="001105C6">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1105C6" w:rsidRDefault="001105C6" w:rsidP="00110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1105C6" w:rsidRPr="001105C6" w:rsidRDefault="001105C6" w:rsidP="001132BE">
      <w:pPr>
        <w:tabs>
          <w:tab w:val="left" w:pos="284"/>
        </w:tabs>
        <w:spacing w:after="0" w:line="240" w:lineRule="auto"/>
        <w:jc w:val="center"/>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Об утверждении  Программы комплексного развития</w:t>
      </w:r>
    </w:p>
    <w:p w:rsidR="001105C6" w:rsidRPr="001105C6" w:rsidRDefault="001105C6" w:rsidP="001132BE">
      <w:pPr>
        <w:tabs>
          <w:tab w:val="left" w:pos="284"/>
        </w:tabs>
        <w:spacing w:after="0" w:line="240" w:lineRule="auto"/>
        <w:jc w:val="center"/>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систем транспортной инфраструктуры сельского поселения Захаркино</w:t>
      </w:r>
    </w:p>
    <w:p w:rsidR="001105C6" w:rsidRPr="001105C6" w:rsidRDefault="001105C6" w:rsidP="001132BE">
      <w:pPr>
        <w:tabs>
          <w:tab w:val="left" w:pos="284"/>
        </w:tabs>
        <w:spacing w:after="0" w:line="240" w:lineRule="auto"/>
        <w:jc w:val="center"/>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1105C6" w:rsidRPr="001105C6" w:rsidRDefault="001105C6" w:rsidP="001105C6">
      <w:pPr>
        <w:tabs>
          <w:tab w:val="left" w:pos="284"/>
        </w:tabs>
        <w:spacing w:after="0" w:line="240" w:lineRule="auto"/>
        <w:jc w:val="both"/>
        <w:rPr>
          <w:rFonts w:ascii="Times New Roman" w:eastAsia="Calibri" w:hAnsi="Times New Roman" w:cs="Times New Roman"/>
          <w:bCs/>
          <w:sz w:val="12"/>
          <w:szCs w:val="12"/>
        </w:rPr>
      </w:pPr>
    </w:p>
    <w:p w:rsidR="001105C6" w:rsidRPr="001105C6" w:rsidRDefault="001105C6" w:rsidP="001132BE">
      <w:pPr>
        <w:tabs>
          <w:tab w:val="left" w:pos="284"/>
        </w:tabs>
        <w:spacing w:after="0" w:line="240" w:lineRule="auto"/>
        <w:ind w:firstLine="284"/>
        <w:jc w:val="both"/>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Захаркино муниципального района Сергиевский, администрация сельского поселения Захаркино муниципального района Сергиевский Самарской области,</w:t>
      </w:r>
    </w:p>
    <w:p w:rsidR="001105C6" w:rsidRPr="001105C6" w:rsidRDefault="001105C6" w:rsidP="001132BE">
      <w:pPr>
        <w:tabs>
          <w:tab w:val="left" w:pos="284"/>
        </w:tabs>
        <w:spacing w:after="0" w:line="240" w:lineRule="auto"/>
        <w:ind w:firstLine="284"/>
        <w:jc w:val="both"/>
        <w:rPr>
          <w:rFonts w:ascii="Times New Roman" w:eastAsia="Calibri" w:hAnsi="Times New Roman" w:cs="Times New Roman"/>
          <w:b/>
          <w:bCs/>
          <w:sz w:val="12"/>
          <w:szCs w:val="12"/>
        </w:rPr>
      </w:pPr>
      <w:r w:rsidRPr="001105C6">
        <w:rPr>
          <w:rFonts w:ascii="Times New Roman" w:eastAsia="Calibri" w:hAnsi="Times New Roman" w:cs="Times New Roman"/>
          <w:b/>
          <w:bCs/>
          <w:sz w:val="12"/>
          <w:szCs w:val="12"/>
        </w:rPr>
        <w:t>ПОСТАНОВЛЯЕТ:</w:t>
      </w:r>
    </w:p>
    <w:p w:rsidR="001105C6" w:rsidRPr="001105C6"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1105C6" w:rsidRPr="001105C6">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Захаркино муниципального района Сергиевский Самарской области на 2016-2020 годы и на период до 2040 года (Приложение №1 к настоящему Постановлению).</w:t>
      </w:r>
    </w:p>
    <w:p w:rsidR="001105C6" w:rsidRPr="001105C6"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1105C6" w:rsidRPr="001105C6">
        <w:rPr>
          <w:rFonts w:ascii="Times New Roman" w:eastAsia="Calibri" w:hAnsi="Times New Roman" w:cs="Times New Roman"/>
          <w:bCs/>
          <w:sz w:val="12"/>
          <w:szCs w:val="12"/>
        </w:rPr>
        <w:t>Опубликовать настоящее Постановление в газете «Сергиевский вестник».</w:t>
      </w:r>
    </w:p>
    <w:p w:rsidR="001105C6" w:rsidRPr="001105C6"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1105C6" w:rsidRPr="001105C6">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1105C6" w:rsidRPr="001105C6"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001105C6" w:rsidRPr="001105C6">
        <w:rPr>
          <w:rFonts w:ascii="Times New Roman" w:eastAsia="Calibri" w:hAnsi="Times New Roman" w:cs="Times New Roman"/>
          <w:bCs/>
          <w:sz w:val="12"/>
          <w:szCs w:val="12"/>
        </w:rPr>
        <w:t>Контроль за выполнением настоящего постановления оставляю за собой.</w:t>
      </w:r>
    </w:p>
    <w:p w:rsidR="001105C6" w:rsidRPr="001105C6" w:rsidRDefault="001105C6" w:rsidP="001132BE">
      <w:pPr>
        <w:tabs>
          <w:tab w:val="left" w:pos="284"/>
        </w:tabs>
        <w:spacing w:after="0" w:line="240" w:lineRule="auto"/>
        <w:jc w:val="right"/>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Глава сельского поселения Захаркино</w:t>
      </w:r>
    </w:p>
    <w:p w:rsidR="001132BE" w:rsidRDefault="001105C6" w:rsidP="001132BE">
      <w:pPr>
        <w:tabs>
          <w:tab w:val="left" w:pos="284"/>
        </w:tabs>
        <w:spacing w:after="0" w:line="240" w:lineRule="auto"/>
        <w:jc w:val="right"/>
        <w:rPr>
          <w:rFonts w:ascii="Times New Roman" w:eastAsia="Calibri" w:hAnsi="Times New Roman" w:cs="Times New Roman"/>
          <w:bCs/>
          <w:sz w:val="12"/>
          <w:szCs w:val="12"/>
        </w:rPr>
      </w:pPr>
      <w:r w:rsidRPr="001105C6">
        <w:rPr>
          <w:rFonts w:ascii="Times New Roman" w:eastAsia="Calibri" w:hAnsi="Times New Roman" w:cs="Times New Roman"/>
          <w:bCs/>
          <w:sz w:val="12"/>
          <w:szCs w:val="12"/>
        </w:rPr>
        <w:t>муниципального района Сергиевский</w:t>
      </w:r>
    </w:p>
    <w:p w:rsidR="001105C6" w:rsidRPr="001105C6" w:rsidRDefault="001105C6" w:rsidP="001132BE">
      <w:pPr>
        <w:tabs>
          <w:tab w:val="left" w:pos="284"/>
        </w:tabs>
        <w:spacing w:after="0" w:line="240" w:lineRule="auto"/>
        <w:jc w:val="right"/>
        <w:rPr>
          <w:rFonts w:ascii="Times New Roman" w:eastAsia="Calibri" w:hAnsi="Times New Roman" w:cs="Times New Roman"/>
          <w:bCs/>
          <w:sz w:val="12"/>
          <w:szCs w:val="12"/>
          <w:u w:val="single"/>
        </w:rPr>
      </w:pPr>
      <w:proofErr w:type="spellStart"/>
      <w:r w:rsidRPr="001105C6">
        <w:rPr>
          <w:rFonts w:ascii="Times New Roman" w:eastAsia="Calibri" w:hAnsi="Times New Roman" w:cs="Times New Roman"/>
          <w:bCs/>
          <w:sz w:val="12"/>
          <w:szCs w:val="12"/>
        </w:rPr>
        <w:t>Служаева</w:t>
      </w:r>
      <w:proofErr w:type="spellEnd"/>
      <w:r w:rsidRPr="001105C6">
        <w:rPr>
          <w:rFonts w:ascii="Times New Roman" w:eastAsia="Calibri" w:hAnsi="Times New Roman" w:cs="Times New Roman"/>
          <w:bCs/>
          <w:sz w:val="12"/>
          <w:szCs w:val="12"/>
        </w:rPr>
        <w:t xml:space="preserve"> С.Е.</w:t>
      </w:r>
    </w:p>
    <w:p w:rsidR="001105C6" w:rsidRPr="001105C6" w:rsidRDefault="001105C6" w:rsidP="001105C6">
      <w:pPr>
        <w:tabs>
          <w:tab w:val="left" w:pos="284"/>
        </w:tabs>
        <w:spacing w:after="0" w:line="240" w:lineRule="auto"/>
        <w:jc w:val="both"/>
        <w:rPr>
          <w:rFonts w:ascii="Times New Roman" w:eastAsia="Calibri" w:hAnsi="Times New Roman" w:cs="Times New Roman"/>
          <w:bCs/>
          <w:sz w:val="12"/>
          <w:szCs w:val="12"/>
        </w:rPr>
      </w:pPr>
    </w:p>
    <w:p w:rsidR="001132BE" w:rsidRPr="00C235A1" w:rsidRDefault="001132BE" w:rsidP="001132BE">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1132BE" w:rsidRPr="00C235A1" w:rsidRDefault="001132BE" w:rsidP="001132BE">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1132BE">
        <w:rPr>
          <w:rFonts w:ascii="Times New Roman" w:eastAsia="Calibri" w:hAnsi="Times New Roman" w:cs="Times New Roman"/>
          <w:bCs/>
          <w:i/>
          <w:sz w:val="12"/>
          <w:szCs w:val="12"/>
        </w:rPr>
        <w:t>Захаркино</w:t>
      </w:r>
    </w:p>
    <w:p w:rsidR="001132BE" w:rsidRPr="00C235A1" w:rsidRDefault="001132BE" w:rsidP="001132BE">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муниципального района Сергиевский</w:t>
      </w:r>
    </w:p>
    <w:p w:rsidR="001132BE" w:rsidRDefault="001132BE" w:rsidP="001132BE">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МУНИЦИПАЛЬНАЯ ПРОГРАММА «КОМПЛЕКСНОЕ РАЗВИТИЕ</w:t>
      </w:r>
    </w:p>
    <w:p w:rsidR="005A080A" w:rsidRDefault="001132BE" w:rsidP="001132BE">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 xml:space="preserve"> ТРАНСПОРТНОЙ ИНФРАСТРУКТУРЫ СЕЛЬСКОГО ПОСЕЛЕНИЯ ЗАХАРКИНО </w:t>
      </w:r>
    </w:p>
    <w:p w:rsidR="001132BE" w:rsidRPr="001132BE" w:rsidRDefault="001132BE" w:rsidP="001132BE">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МУНИЦИПАЛЬНОГО РАЙОНА СЕРГИЕВСКИЙ САМАРСКОЙ ОБЛАСТИ» НА 2018-2022 ГОДЫ И НА ПЕРИОД ДО 2033 ГОДА</w:t>
      </w:r>
    </w:p>
    <w:p w:rsidR="001132BE" w:rsidRPr="001132BE" w:rsidRDefault="001132BE" w:rsidP="001132BE">
      <w:pPr>
        <w:tabs>
          <w:tab w:val="left" w:pos="284"/>
        </w:tabs>
        <w:spacing w:after="0" w:line="240" w:lineRule="auto"/>
        <w:jc w:val="center"/>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(далее - Программа)</w:t>
      </w:r>
    </w:p>
    <w:p w:rsidR="001132BE" w:rsidRPr="001132BE" w:rsidRDefault="001132BE" w:rsidP="001132BE">
      <w:pPr>
        <w:tabs>
          <w:tab w:val="left" w:pos="284"/>
        </w:tabs>
        <w:spacing w:after="0" w:line="240" w:lineRule="auto"/>
        <w:jc w:val="center"/>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НАИМЕНОВАНИЕ  ПРОГРАММЫ</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Захаркино муниципального района Сергиевский Самарской области» на 2018-2022 годы и на период до 2033 года</w:t>
            </w: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ОСНОВАНИЯ ДЛЯ РАЗРАБОТКИ ПРОГРАММЫ</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w:t>
            </w:r>
            <w:r w:rsidRPr="001132BE">
              <w:rPr>
                <w:rFonts w:ascii="Times New Roman" w:eastAsia="Calibri" w:hAnsi="Times New Roman" w:cs="Times New Roman"/>
                <w:bCs/>
                <w:sz w:val="12"/>
                <w:szCs w:val="12"/>
              </w:rPr>
              <w:lastRenderedPageBreak/>
              <w:t xml:space="preserve">городских округов» </w:t>
            </w: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МУНИЦИПАЛЬНЫЙ ЗАКАЗЧИК ПРОГРАММЫ</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РАЗРАБОТЧИКИ ПРОГРАММЫ</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ЦЕЛИ И ЗАДАЧИ ПРОГРАММЫ   </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Захаркино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Задача программы:</w:t>
            </w:r>
          </w:p>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обеспечение развития транспортной инфраструктуры сельского поселения Захаркино</w:t>
            </w: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СРОКИ И ЭТАПЫ РЕАЛИЗАЦИИ ПРОГРАММЫ</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2018 -2022 и на период до 2033 года</w:t>
            </w: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доля населения, проживающего в населенных пунктах сельского поселения Захаркино, не имеющих регулярного автобусного сообщения с административным центром муниципального района, в общей численности населения сельского поселения Захаркино</w:t>
            </w: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   разработка проектно-сметной документации;                                          </w:t>
            </w:r>
          </w:p>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 -   реконструкция существующих дорог;                                                 </w:t>
            </w:r>
          </w:p>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ремонт и капитальный ремонт дорог;</w:t>
            </w:r>
          </w:p>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   строительство дорог.                                                                           </w:t>
            </w: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365 708,5 тыс.</w:t>
            </w: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 xml:space="preserve">рублей </w:t>
            </w:r>
          </w:p>
          <w:p w:rsidR="001132BE" w:rsidRPr="001132BE" w:rsidRDefault="001132BE" w:rsidP="001132BE">
            <w:pPr>
              <w:tabs>
                <w:tab w:val="left" w:pos="284"/>
              </w:tabs>
              <w:rPr>
                <w:rFonts w:ascii="Times New Roman" w:eastAsia="Calibri" w:hAnsi="Times New Roman" w:cs="Times New Roman"/>
                <w:bCs/>
                <w:sz w:val="12"/>
                <w:szCs w:val="12"/>
              </w:rPr>
            </w:pP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ОЖИДАЕМЫЕ РЕЗУЛЬТАТЫ РЕАЛИЗАЦИИ ПРОГРАММЫ</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Захаркино в соответствии с потребностями в строительстве, реконструкции объектов местного значения </w:t>
            </w:r>
          </w:p>
        </w:tc>
      </w:tr>
      <w:tr w:rsidR="001132BE" w:rsidRPr="001132BE" w:rsidTr="001132BE">
        <w:tc>
          <w:tcPr>
            <w:tcW w:w="1985"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Захаркино муниципального района Сергиевский Самарской области.</w:t>
            </w:r>
          </w:p>
        </w:tc>
      </w:tr>
    </w:tbl>
    <w:p w:rsidR="001132BE" w:rsidRPr="001132BE" w:rsidRDefault="001132BE" w:rsidP="001132BE">
      <w:pPr>
        <w:tabs>
          <w:tab w:val="left" w:pos="284"/>
        </w:tabs>
        <w:spacing w:after="0" w:line="240" w:lineRule="auto"/>
        <w:jc w:val="both"/>
        <w:rPr>
          <w:rFonts w:ascii="Times New Roman" w:eastAsia="Calibri" w:hAnsi="Times New Roman" w:cs="Times New Roman"/>
          <w:b/>
          <w:bCs/>
          <w:sz w:val="12"/>
          <w:szCs w:val="12"/>
        </w:rPr>
      </w:pPr>
    </w:p>
    <w:p w:rsidR="001132BE" w:rsidRDefault="001132BE" w:rsidP="001132BE">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1132BE">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1132BE" w:rsidRPr="001132BE" w:rsidRDefault="001132BE" w:rsidP="001132BE">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Сельское поселение Захаркино муниципального района Сергиевский Самарской области расположено в юго-восточной части муниципального района Сергиевский Самарской области.</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В состав поселения входит следующие населенные пункты: село Захаркино, село Сидоровка, село Нижняя </w:t>
      </w:r>
      <w:proofErr w:type="spellStart"/>
      <w:r w:rsidRPr="001132BE">
        <w:rPr>
          <w:rFonts w:ascii="Times New Roman" w:eastAsia="Calibri" w:hAnsi="Times New Roman" w:cs="Times New Roman"/>
          <w:bCs/>
          <w:sz w:val="12"/>
          <w:szCs w:val="12"/>
        </w:rPr>
        <w:t>Козловка</w:t>
      </w:r>
      <w:proofErr w:type="spellEnd"/>
      <w:r w:rsidRPr="001132BE">
        <w:rPr>
          <w:rFonts w:ascii="Times New Roman" w:eastAsia="Calibri" w:hAnsi="Times New Roman" w:cs="Times New Roman"/>
          <w:bCs/>
          <w:sz w:val="12"/>
          <w:szCs w:val="12"/>
        </w:rPr>
        <w:t xml:space="preserve">, село </w:t>
      </w:r>
      <w:proofErr w:type="spellStart"/>
      <w:r w:rsidRPr="001132BE">
        <w:rPr>
          <w:rFonts w:ascii="Times New Roman" w:eastAsia="Calibri" w:hAnsi="Times New Roman" w:cs="Times New Roman"/>
          <w:bCs/>
          <w:sz w:val="12"/>
          <w:szCs w:val="12"/>
        </w:rPr>
        <w:t>Комаро</w:t>
      </w:r>
      <w:proofErr w:type="spellEnd"/>
      <w:r w:rsidRPr="001132BE">
        <w:rPr>
          <w:rFonts w:ascii="Times New Roman" w:eastAsia="Calibri" w:hAnsi="Times New Roman" w:cs="Times New Roman"/>
          <w:bCs/>
          <w:sz w:val="12"/>
          <w:szCs w:val="12"/>
        </w:rPr>
        <w:t>-Умет, поселок Отрада.</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Численность сельского поселения Захаркино составляет 1157 человек.</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Внешнее сообщение сельского поселение Захаркино осуществляется автотранспортом по автодорогам общего пользования межмуниципального значения: </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-Черкассы - "Урал", "</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 xml:space="preserve">-Черкассы - Урал" – Захаркино, </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-Черкассы - Урал" – Сидоровка, "</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 xml:space="preserve">-Черкассы - Урал" - </w:t>
      </w:r>
      <w:proofErr w:type="spellStart"/>
      <w:r w:rsidRPr="001132BE">
        <w:rPr>
          <w:rFonts w:ascii="Times New Roman" w:eastAsia="Calibri" w:hAnsi="Times New Roman" w:cs="Times New Roman"/>
          <w:bCs/>
          <w:sz w:val="12"/>
          <w:szCs w:val="12"/>
        </w:rPr>
        <w:t>Комаро</w:t>
      </w:r>
      <w:proofErr w:type="spellEnd"/>
      <w:r w:rsidRPr="001132BE">
        <w:rPr>
          <w:rFonts w:ascii="Times New Roman" w:eastAsia="Calibri" w:hAnsi="Times New Roman" w:cs="Times New Roman"/>
          <w:bCs/>
          <w:sz w:val="12"/>
          <w:szCs w:val="12"/>
        </w:rPr>
        <w:t>-Умет, "</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 xml:space="preserve">-Черкассы - Урал" - </w:t>
      </w:r>
      <w:proofErr w:type="spellStart"/>
      <w:r w:rsidRPr="001132BE">
        <w:rPr>
          <w:rFonts w:ascii="Times New Roman" w:eastAsia="Calibri" w:hAnsi="Times New Roman" w:cs="Times New Roman"/>
          <w:bCs/>
          <w:sz w:val="12"/>
          <w:szCs w:val="12"/>
        </w:rPr>
        <w:t>Кабановка</w:t>
      </w:r>
      <w:proofErr w:type="spellEnd"/>
      <w:r w:rsidRPr="001132BE">
        <w:rPr>
          <w:rFonts w:ascii="Times New Roman" w:eastAsia="Calibri" w:hAnsi="Times New Roman" w:cs="Times New Roman"/>
          <w:bCs/>
          <w:sz w:val="12"/>
          <w:szCs w:val="12"/>
        </w:rPr>
        <w:t xml:space="preserve"> - </w:t>
      </w:r>
      <w:proofErr w:type="spellStart"/>
      <w:r w:rsidRPr="001132BE">
        <w:rPr>
          <w:rFonts w:ascii="Times New Roman" w:eastAsia="Calibri" w:hAnsi="Times New Roman" w:cs="Times New Roman"/>
          <w:bCs/>
          <w:sz w:val="12"/>
          <w:szCs w:val="12"/>
        </w:rPr>
        <w:t>Богородское</w:t>
      </w:r>
      <w:proofErr w:type="spellEnd"/>
      <w:r w:rsidRPr="001132BE">
        <w:rPr>
          <w:rFonts w:ascii="Times New Roman" w:eastAsia="Calibri" w:hAnsi="Times New Roman" w:cs="Times New Roman"/>
          <w:bCs/>
          <w:sz w:val="12"/>
          <w:szCs w:val="12"/>
        </w:rPr>
        <w:t xml:space="preserve"> .</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В границах населённых пунктов обеспечение населения общественным пассажирским транспортом не организовано. Связь с областным и районным центрами осуществляется общественным пассажирским транспортом по маршрутам:</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с.</w:t>
      </w:r>
      <w:r w:rsidR="001066A8">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Захаркино – с.</w:t>
      </w:r>
      <w:r w:rsidR="001066A8">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Сергиевск, протяжённостью 90 км двойного пути;</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с. Сидоровка – с. Сергиевск, протяжённостью 110 км двойного пути;</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 с. Нижняя </w:t>
      </w:r>
      <w:proofErr w:type="spellStart"/>
      <w:r w:rsidRPr="001132BE">
        <w:rPr>
          <w:rFonts w:ascii="Times New Roman" w:eastAsia="Calibri" w:hAnsi="Times New Roman" w:cs="Times New Roman"/>
          <w:bCs/>
          <w:sz w:val="12"/>
          <w:szCs w:val="12"/>
        </w:rPr>
        <w:t>Козловка</w:t>
      </w:r>
      <w:proofErr w:type="spellEnd"/>
      <w:r w:rsidRPr="001132BE">
        <w:rPr>
          <w:rFonts w:ascii="Times New Roman" w:eastAsia="Calibri" w:hAnsi="Times New Roman" w:cs="Times New Roman"/>
          <w:bCs/>
          <w:sz w:val="12"/>
          <w:szCs w:val="12"/>
        </w:rPr>
        <w:t xml:space="preserve"> - с. Сергиевск, протяжённостью 120 км двойного пути.</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Хранение личного транспорта преимущественно осуществляется на приусадебных участках,</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На территории поселения отсутствуют автозаправочные станции и станции технического обслуживания.</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Общая протяженность улиц составляет 25.16 км, в том числе по покрытию: асфальт – 7.72 км, щебень – 7.7 км, грунт – 9.74 км. По территории поселения проходят грунтовые дороги хозяйственного назначения.</w:t>
      </w:r>
    </w:p>
    <w:p w:rsidR="001132BE" w:rsidRPr="001132BE" w:rsidRDefault="001132BE" w:rsidP="001132BE">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Характеристика улично-дорожной сети сельского поселения Захаркино</w:t>
      </w:r>
    </w:p>
    <w:tbl>
      <w:tblPr>
        <w:tblStyle w:val="1e"/>
        <w:tblW w:w="7513" w:type="dxa"/>
        <w:tblInd w:w="108" w:type="dxa"/>
        <w:tblLayout w:type="fixed"/>
        <w:tblLook w:val="04A0" w:firstRow="1" w:lastRow="0" w:firstColumn="1" w:lastColumn="0" w:noHBand="0" w:noVBand="1"/>
      </w:tblPr>
      <w:tblGrid>
        <w:gridCol w:w="509"/>
        <w:gridCol w:w="2752"/>
        <w:gridCol w:w="708"/>
        <w:gridCol w:w="709"/>
        <w:gridCol w:w="709"/>
        <w:gridCol w:w="709"/>
        <w:gridCol w:w="567"/>
        <w:gridCol w:w="850"/>
      </w:tblGrid>
      <w:tr w:rsidR="001132BE" w:rsidRPr="001132BE" w:rsidTr="001132BE">
        <w:trPr>
          <w:trHeight w:val="20"/>
        </w:trPr>
        <w:tc>
          <w:tcPr>
            <w:tcW w:w="509" w:type="dxa"/>
            <w:vMerge w:val="restart"/>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п\п</w:t>
            </w:r>
          </w:p>
        </w:tc>
        <w:tc>
          <w:tcPr>
            <w:tcW w:w="2752" w:type="dxa"/>
            <w:vMerge w:val="restart"/>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Наименование дороги или улицы</w:t>
            </w:r>
          </w:p>
        </w:tc>
        <w:tc>
          <w:tcPr>
            <w:tcW w:w="3402" w:type="dxa"/>
            <w:gridSpan w:val="5"/>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Проезжая часть</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Значение / категория</w:t>
            </w:r>
          </w:p>
        </w:tc>
      </w:tr>
      <w:tr w:rsidR="001132BE" w:rsidRPr="001132BE" w:rsidTr="001132BE">
        <w:trPr>
          <w:trHeight w:val="20"/>
        </w:trPr>
        <w:tc>
          <w:tcPr>
            <w:tcW w:w="509" w:type="dxa"/>
            <w:vMerge/>
          </w:tcPr>
          <w:p w:rsidR="001132BE" w:rsidRPr="001132BE" w:rsidRDefault="001132BE" w:rsidP="001132BE">
            <w:pPr>
              <w:tabs>
                <w:tab w:val="left" w:pos="284"/>
              </w:tabs>
              <w:jc w:val="both"/>
              <w:rPr>
                <w:rFonts w:ascii="Times New Roman" w:eastAsia="Calibri" w:hAnsi="Times New Roman" w:cs="Times New Roman"/>
                <w:bCs/>
                <w:sz w:val="12"/>
                <w:szCs w:val="12"/>
              </w:rPr>
            </w:pPr>
          </w:p>
        </w:tc>
        <w:tc>
          <w:tcPr>
            <w:tcW w:w="2752" w:type="dxa"/>
            <w:vMerge/>
          </w:tcPr>
          <w:p w:rsidR="001132BE" w:rsidRPr="001132BE" w:rsidRDefault="001132BE" w:rsidP="001132BE">
            <w:pPr>
              <w:tabs>
                <w:tab w:val="left" w:pos="284"/>
              </w:tabs>
              <w:rPr>
                <w:rFonts w:ascii="Times New Roman" w:eastAsia="Calibri" w:hAnsi="Times New Roman" w:cs="Times New Roman"/>
                <w:bCs/>
                <w:sz w:val="12"/>
                <w:szCs w:val="12"/>
              </w:rPr>
            </w:pPr>
          </w:p>
        </w:tc>
        <w:tc>
          <w:tcPr>
            <w:tcW w:w="708" w:type="dxa"/>
            <w:vMerge w:val="restart"/>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Площадь (м2)</w:t>
            </w:r>
          </w:p>
        </w:tc>
        <w:tc>
          <w:tcPr>
            <w:tcW w:w="709" w:type="dxa"/>
            <w:vMerge w:val="restart"/>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Протяженность (км)</w:t>
            </w:r>
          </w:p>
        </w:tc>
        <w:tc>
          <w:tcPr>
            <w:tcW w:w="1985" w:type="dxa"/>
            <w:gridSpan w:val="3"/>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В том числе протяженность по покрытию (км)</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
        </w:tc>
      </w:tr>
      <w:tr w:rsidR="001132BE" w:rsidRPr="001132BE" w:rsidTr="001132BE">
        <w:trPr>
          <w:trHeight w:val="20"/>
        </w:trPr>
        <w:tc>
          <w:tcPr>
            <w:tcW w:w="509" w:type="dxa"/>
            <w:vMerge/>
          </w:tcPr>
          <w:p w:rsidR="001132BE" w:rsidRPr="001132BE" w:rsidRDefault="001132BE" w:rsidP="001132BE">
            <w:pPr>
              <w:tabs>
                <w:tab w:val="left" w:pos="284"/>
              </w:tabs>
              <w:jc w:val="both"/>
              <w:rPr>
                <w:rFonts w:ascii="Times New Roman" w:eastAsia="Calibri" w:hAnsi="Times New Roman" w:cs="Times New Roman"/>
                <w:bCs/>
                <w:sz w:val="12"/>
                <w:szCs w:val="12"/>
              </w:rPr>
            </w:pPr>
          </w:p>
        </w:tc>
        <w:tc>
          <w:tcPr>
            <w:tcW w:w="2752" w:type="dxa"/>
            <w:vMerge/>
          </w:tcPr>
          <w:p w:rsidR="001132BE" w:rsidRPr="001132BE" w:rsidRDefault="001132BE" w:rsidP="001132BE">
            <w:pPr>
              <w:tabs>
                <w:tab w:val="left" w:pos="284"/>
              </w:tabs>
              <w:rPr>
                <w:rFonts w:ascii="Times New Roman" w:eastAsia="Calibri" w:hAnsi="Times New Roman" w:cs="Times New Roman"/>
                <w:bCs/>
                <w:sz w:val="12"/>
                <w:szCs w:val="12"/>
              </w:rPr>
            </w:pPr>
          </w:p>
        </w:tc>
        <w:tc>
          <w:tcPr>
            <w:tcW w:w="708" w:type="dxa"/>
            <w:vMerge/>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vMerge/>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Асф</w:t>
            </w:r>
            <w:proofErr w:type="spellEnd"/>
            <w:r w:rsidRPr="001132BE">
              <w:rPr>
                <w:rFonts w:ascii="Times New Roman" w:eastAsia="Calibri" w:hAnsi="Times New Roman" w:cs="Times New Roman"/>
                <w:bCs/>
                <w:sz w:val="12"/>
                <w:szCs w:val="12"/>
              </w:rPr>
              <w:t>/бет.</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Гр/</w:t>
            </w:r>
            <w:proofErr w:type="spellStart"/>
            <w:r w:rsidRPr="001132BE">
              <w:rPr>
                <w:rFonts w:ascii="Times New Roman" w:eastAsia="Calibri" w:hAnsi="Times New Roman" w:cs="Times New Roman"/>
                <w:bCs/>
                <w:sz w:val="12"/>
                <w:szCs w:val="12"/>
              </w:rPr>
              <w:t>щеб</w:t>
            </w:r>
            <w:proofErr w:type="spellEnd"/>
            <w:r w:rsidRPr="001132BE">
              <w:rPr>
                <w:rFonts w:ascii="Times New Roman" w:eastAsia="Calibri" w:hAnsi="Times New Roman" w:cs="Times New Roman"/>
                <w:bCs/>
                <w:sz w:val="12"/>
                <w:szCs w:val="12"/>
              </w:rPr>
              <w:t>.</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Грунт</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6</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7</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8</w:t>
            </w:r>
          </w:p>
        </w:tc>
      </w:tr>
      <w:tr w:rsidR="001132BE" w:rsidRPr="001132BE" w:rsidTr="001132BE">
        <w:trPr>
          <w:trHeight w:val="20"/>
        </w:trPr>
        <w:tc>
          <w:tcPr>
            <w:tcW w:w="7513" w:type="dxa"/>
            <w:gridSpan w:val="8"/>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с.</w:t>
            </w: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Захаркино</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ул. Пролетарская </w:t>
            </w:r>
          </w:p>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(от ул.</w:t>
            </w: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Московская до ул.</w:t>
            </w: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Сальникова)</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1800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0.30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0.30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Главная</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ул. Сальникова (от </w:t>
            </w:r>
            <w:proofErr w:type="spellStart"/>
            <w:r w:rsidRPr="001132BE">
              <w:rPr>
                <w:rFonts w:ascii="Times New Roman" w:eastAsia="Calibri" w:hAnsi="Times New Roman" w:cs="Times New Roman"/>
                <w:bCs/>
                <w:sz w:val="12"/>
                <w:szCs w:val="12"/>
              </w:rPr>
              <w:t>пересеч</w:t>
            </w:r>
            <w:proofErr w:type="spellEnd"/>
            <w:r w:rsidRPr="001132BE">
              <w:rPr>
                <w:rFonts w:ascii="Times New Roman" w:eastAsia="Calibri" w:hAnsi="Times New Roman" w:cs="Times New Roman"/>
                <w:bCs/>
                <w:sz w:val="12"/>
                <w:szCs w:val="12"/>
              </w:rPr>
              <w:t>. ул. Пролетарская и ул. Садовая до д.№1 и д. №55)</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6120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1.02</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0.80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0.22</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Главная</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Автодорога к фермам (от ул.</w:t>
            </w: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Сальникова)</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3300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0.55</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0.55</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Второстеп</w:t>
            </w:r>
            <w:proofErr w:type="spellEnd"/>
            <w:r w:rsidRPr="001132BE">
              <w:rPr>
                <w:rFonts w:ascii="Times New Roman" w:eastAsia="Calibri" w:hAnsi="Times New Roman" w:cs="Times New Roman"/>
                <w:bCs/>
                <w:sz w:val="12"/>
                <w:szCs w:val="12"/>
              </w:rPr>
              <w:t>.</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ул. Садовая (от </w:t>
            </w:r>
            <w:proofErr w:type="spellStart"/>
            <w:r w:rsidRPr="001132BE">
              <w:rPr>
                <w:rFonts w:ascii="Times New Roman" w:eastAsia="Calibri" w:hAnsi="Times New Roman" w:cs="Times New Roman"/>
                <w:bCs/>
                <w:sz w:val="12"/>
                <w:szCs w:val="12"/>
              </w:rPr>
              <w:t>пересеч</w:t>
            </w:r>
            <w:proofErr w:type="spellEnd"/>
            <w:r w:rsidRPr="001132BE">
              <w:rPr>
                <w:rFonts w:ascii="Times New Roman" w:eastAsia="Calibri" w:hAnsi="Times New Roman" w:cs="Times New Roman"/>
                <w:bCs/>
                <w:sz w:val="12"/>
                <w:szCs w:val="12"/>
              </w:rPr>
              <w:t>. ул. Пролетарская и ул. Сальникова до д.№37)</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7800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1.30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0.30</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1.00</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Основная</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Автодорога к кладбищу (от д. №2 по ул. Сальникова)</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2400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0.40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0.40</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Второстеп</w:t>
            </w:r>
            <w:proofErr w:type="spellEnd"/>
            <w:r w:rsidRPr="001132BE">
              <w:rPr>
                <w:rFonts w:ascii="Times New Roman" w:eastAsia="Calibri" w:hAnsi="Times New Roman" w:cs="Times New Roman"/>
                <w:bCs/>
                <w:sz w:val="12"/>
                <w:szCs w:val="12"/>
              </w:rPr>
              <w:t>.</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6</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ул. Московская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8700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1.45</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0.15</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0.10</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1.20</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Основная</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7</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ул. Революционная (от ул. Московская до ул. Полевая)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4500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0.75</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0.65</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0.10</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Второстеп</w:t>
            </w:r>
            <w:proofErr w:type="spellEnd"/>
            <w:r w:rsidRPr="001132BE">
              <w:rPr>
                <w:rFonts w:ascii="Times New Roman" w:eastAsia="Calibri" w:hAnsi="Times New Roman" w:cs="Times New Roman"/>
                <w:bCs/>
                <w:sz w:val="12"/>
                <w:szCs w:val="12"/>
              </w:rPr>
              <w:t>.</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8</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ул. Полевая (от ул. Революционная)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6000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0.03</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0.07</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Второстеп</w:t>
            </w:r>
            <w:proofErr w:type="spellEnd"/>
            <w:r w:rsidRPr="001132BE">
              <w:rPr>
                <w:rFonts w:ascii="Times New Roman" w:eastAsia="Calibri" w:hAnsi="Times New Roman" w:cs="Times New Roman"/>
                <w:bCs/>
                <w:sz w:val="12"/>
                <w:szCs w:val="12"/>
              </w:rPr>
              <w:t>.</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lastRenderedPageBreak/>
              <w:t>9</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пер. Пролетарский (от ул. Московская до д. №11 и вверх до ул. Революционная)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43320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7.22</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2.75</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1.20</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3.27</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Второстеп</w:t>
            </w:r>
            <w:proofErr w:type="spellEnd"/>
            <w:r w:rsidRPr="001132BE">
              <w:rPr>
                <w:rFonts w:ascii="Times New Roman" w:eastAsia="Calibri" w:hAnsi="Times New Roman" w:cs="Times New Roman"/>
                <w:bCs/>
                <w:sz w:val="12"/>
                <w:szCs w:val="12"/>
              </w:rPr>
              <w:t>.</w:t>
            </w:r>
          </w:p>
        </w:tc>
      </w:tr>
      <w:tr w:rsidR="001132BE" w:rsidRPr="001132BE" w:rsidTr="001132BE">
        <w:trPr>
          <w:trHeight w:val="20"/>
        </w:trPr>
        <w:tc>
          <w:tcPr>
            <w:tcW w:w="7513" w:type="dxa"/>
            <w:gridSpan w:val="8"/>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с. Сидоровка</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10</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ул. Курско-Пензенская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15600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2.60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1.90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0.70</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Главная</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11</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ул. Рабочая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3000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0.50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0.50</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Основная</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12</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Проезд между ул. Курско-Пензенская и ул. Рабочая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1800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0.30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0.30</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Второстеп</w:t>
            </w:r>
            <w:proofErr w:type="spellEnd"/>
            <w:r w:rsidRPr="001132BE">
              <w:rPr>
                <w:rFonts w:ascii="Times New Roman" w:eastAsia="Calibri" w:hAnsi="Times New Roman" w:cs="Times New Roman"/>
                <w:bCs/>
                <w:sz w:val="12"/>
                <w:szCs w:val="12"/>
              </w:rPr>
              <w:t>.</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13</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Ул. Степная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4200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0.70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0.50</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0.20</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Основная</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14</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Проезд от ул. Курско-Пензенская до ул. Степная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3000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0.50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0.50</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Второстеп</w:t>
            </w:r>
            <w:proofErr w:type="spellEnd"/>
            <w:r w:rsidRPr="001132BE">
              <w:rPr>
                <w:rFonts w:ascii="Times New Roman" w:eastAsia="Calibri" w:hAnsi="Times New Roman" w:cs="Times New Roman"/>
                <w:bCs/>
                <w:sz w:val="12"/>
                <w:szCs w:val="12"/>
              </w:rPr>
              <w:t>.</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15</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Проезд от ул. Курско-Пензенская к офису ОВОП</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1200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0.20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0.20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Второстеп</w:t>
            </w:r>
            <w:proofErr w:type="spellEnd"/>
            <w:r w:rsidRPr="001132BE">
              <w:rPr>
                <w:rFonts w:ascii="Times New Roman" w:eastAsia="Calibri" w:hAnsi="Times New Roman" w:cs="Times New Roman"/>
                <w:bCs/>
                <w:sz w:val="12"/>
                <w:szCs w:val="12"/>
              </w:rPr>
              <w:t>.</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16</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Проезд от ул. Курско-Пензенская к школе</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720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0.12</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0.12</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proofErr w:type="spellStart"/>
            <w:r w:rsidRPr="001132BE">
              <w:rPr>
                <w:rFonts w:ascii="Times New Roman" w:eastAsia="Calibri" w:hAnsi="Times New Roman" w:cs="Times New Roman"/>
                <w:bCs/>
                <w:sz w:val="12"/>
                <w:szCs w:val="12"/>
              </w:rPr>
              <w:t>Второстеп</w:t>
            </w:r>
            <w:proofErr w:type="spellEnd"/>
            <w:r w:rsidRPr="001132BE">
              <w:rPr>
                <w:rFonts w:ascii="Times New Roman" w:eastAsia="Calibri" w:hAnsi="Times New Roman" w:cs="Times New Roman"/>
                <w:bCs/>
                <w:sz w:val="12"/>
                <w:szCs w:val="12"/>
              </w:rPr>
              <w:t>.</w:t>
            </w:r>
          </w:p>
        </w:tc>
      </w:tr>
      <w:tr w:rsidR="001132BE" w:rsidRPr="001132BE" w:rsidTr="001132BE">
        <w:trPr>
          <w:trHeight w:val="20"/>
        </w:trPr>
        <w:tc>
          <w:tcPr>
            <w:tcW w:w="7513" w:type="dxa"/>
            <w:gridSpan w:val="8"/>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с. Нижняя </w:t>
            </w:r>
            <w:proofErr w:type="spellStart"/>
            <w:r w:rsidRPr="001132BE">
              <w:rPr>
                <w:rFonts w:ascii="Times New Roman" w:eastAsia="Calibri" w:hAnsi="Times New Roman" w:cs="Times New Roman"/>
                <w:bCs/>
                <w:sz w:val="12"/>
                <w:szCs w:val="12"/>
              </w:rPr>
              <w:t>Козловка</w:t>
            </w:r>
            <w:proofErr w:type="spellEnd"/>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17</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ул. Речная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9000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1.50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1.50</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Главная</w:t>
            </w:r>
          </w:p>
        </w:tc>
      </w:tr>
      <w:tr w:rsidR="001132BE" w:rsidRPr="001132BE" w:rsidTr="001132BE">
        <w:trPr>
          <w:trHeight w:val="20"/>
        </w:trPr>
        <w:tc>
          <w:tcPr>
            <w:tcW w:w="7513" w:type="dxa"/>
            <w:gridSpan w:val="8"/>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с. </w:t>
            </w:r>
            <w:proofErr w:type="spellStart"/>
            <w:r w:rsidRPr="001132BE">
              <w:rPr>
                <w:rFonts w:ascii="Times New Roman" w:eastAsia="Calibri" w:hAnsi="Times New Roman" w:cs="Times New Roman"/>
                <w:bCs/>
                <w:sz w:val="12"/>
                <w:szCs w:val="12"/>
              </w:rPr>
              <w:t>Комаро</w:t>
            </w:r>
            <w:proofErr w:type="spellEnd"/>
            <w:r w:rsidRPr="001132BE">
              <w:rPr>
                <w:rFonts w:ascii="Times New Roman" w:eastAsia="Calibri" w:hAnsi="Times New Roman" w:cs="Times New Roman"/>
                <w:bCs/>
                <w:sz w:val="12"/>
                <w:szCs w:val="12"/>
              </w:rPr>
              <w:t>-Умёт</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18</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ул. Сквозная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5100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0.85</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0.85</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Главная</w:t>
            </w:r>
          </w:p>
        </w:tc>
      </w:tr>
      <w:tr w:rsidR="001132BE" w:rsidRPr="001132BE" w:rsidTr="001132BE">
        <w:trPr>
          <w:trHeight w:val="20"/>
        </w:trPr>
        <w:tc>
          <w:tcPr>
            <w:tcW w:w="7513" w:type="dxa"/>
            <w:gridSpan w:val="8"/>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 Отрада</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19</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Подъезд к п. Отрада</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21000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3.50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3.50</w:t>
            </w: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Главная</w:t>
            </w:r>
          </w:p>
        </w:tc>
      </w:tr>
      <w:tr w:rsidR="001132BE" w:rsidRPr="001132BE" w:rsidTr="001132BE">
        <w:trPr>
          <w:trHeight w:val="20"/>
        </w:trPr>
        <w:tc>
          <w:tcPr>
            <w:tcW w:w="509" w:type="dxa"/>
          </w:tcPr>
          <w:p w:rsidR="001132BE" w:rsidRPr="001132BE" w:rsidRDefault="001132BE" w:rsidP="001132BE">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w:t>
            </w:r>
          </w:p>
        </w:tc>
        <w:tc>
          <w:tcPr>
            <w:tcW w:w="2752"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ул. Озёрная</w:t>
            </w:r>
          </w:p>
        </w:tc>
        <w:tc>
          <w:tcPr>
            <w:tcW w:w="708"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2400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0.40</w:t>
            </w: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709"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0.40</w:t>
            </w:r>
          </w:p>
        </w:tc>
        <w:tc>
          <w:tcPr>
            <w:tcW w:w="850"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Основная</w:t>
            </w:r>
          </w:p>
        </w:tc>
      </w:tr>
    </w:tbl>
    <w:p w:rsidR="001132BE" w:rsidRPr="001132BE" w:rsidRDefault="001132BE" w:rsidP="001132BE">
      <w:pPr>
        <w:tabs>
          <w:tab w:val="left" w:pos="284"/>
        </w:tabs>
        <w:spacing w:after="0" w:line="240" w:lineRule="auto"/>
        <w:jc w:val="both"/>
        <w:rPr>
          <w:rFonts w:ascii="Times New Roman" w:eastAsia="Calibri" w:hAnsi="Times New Roman" w:cs="Times New Roman"/>
          <w:bCs/>
          <w:sz w:val="12"/>
          <w:szCs w:val="12"/>
        </w:rPr>
      </w:pP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Автомобильный транспорт</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Внешний транспорт </w:t>
      </w:r>
      <w:proofErr w:type="spellStart"/>
      <w:r w:rsidRPr="001132BE">
        <w:rPr>
          <w:rFonts w:ascii="Times New Roman" w:eastAsia="Calibri" w:hAnsi="Times New Roman" w:cs="Times New Roman"/>
          <w:bCs/>
          <w:sz w:val="12"/>
          <w:szCs w:val="12"/>
        </w:rPr>
        <w:t>с.п</w:t>
      </w:r>
      <w:proofErr w:type="spellEnd"/>
      <w:r w:rsidRPr="001132BE">
        <w:rPr>
          <w:rFonts w:ascii="Times New Roman" w:eastAsia="Calibri" w:hAnsi="Times New Roman" w:cs="Times New Roman"/>
          <w:bCs/>
          <w:sz w:val="12"/>
          <w:szCs w:val="12"/>
        </w:rPr>
        <w:t xml:space="preserve"> Захаркино представлен автомобильными дорогами, разделенными на категории:</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Межмуниципального значения:</w:t>
      </w:r>
    </w:p>
    <w:p w:rsidR="001132BE" w:rsidRPr="001132BE" w:rsidRDefault="001132BE" w:rsidP="001132BE">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-Черкассы – «Урал» (4 категории, 2 полосы движения);</w:t>
      </w:r>
    </w:p>
    <w:p w:rsidR="001132BE" w:rsidRPr="001132BE" w:rsidRDefault="001132BE" w:rsidP="001132BE">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-Черкассы – Урал» – Захаркино» (4 категории, 2 полосы движения);</w:t>
      </w:r>
    </w:p>
    <w:p w:rsidR="001132BE" w:rsidRPr="001132BE" w:rsidRDefault="001132BE" w:rsidP="001132BE">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 xml:space="preserve">-Черкассы – Урал» – </w:t>
      </w:r>
      <w:proofErr w:type="spellStart"/>
      <w:r w:rsidRPr="001132BE">
        <w:rPr>
          <w:rFonts w:ascii="Times New Roman" w:eastAsia="Calibri" w:hAnsi="Times New Roman" w:cs="Times New Roman"/>
          <w:bCs/>
          <w:sz w:val="12"/>
          <w:szCs w:val="12"/>
        </w:rPr>
        <w:t>Комаро</w:t>
      </w:r>
      <w:proofErr w:type="spellEnd"/>
      <w:r w:rsidRPr="001132BE">
        <w:rPr>
          <w:rFonts w:ascii="Times New Roman" w:eastAsia="Calibri" w:hAnsi="Times New Roman" w:cs="Times New Roman"/>
          <w:bCs/>
          <w:sz w:val="12"/>
          <w:szCs w:val="12"/>
        </w:rPr>
        <w:t>-Умет» (4 категории, 2 полосы движения);</w:t>
      </w:r>
    </w:p>
    <w:p w:rsidR="001132BE" w:rsidRPr="001132BE" w:rsidRDefault="001132BE" w:rsidP="001132BE">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 xml:space="preserve">-Черкассы – Урал» – </w:t>
      </w:r>
      <w:proofErr w:type="spellStart"/>
      <w:r w:rsidRPr="001132BE">
        <w:rPr>
          <w:rFonts w:ascii="Times New Roman" w:eastAsia="Calibri" w:hAnsi="Times New Roman" w:cs="Times New Roman"/>
          <w:bCs/>
          <w:sz w:val="12"/>
          <w:szCs w:val="12"/>
        </w:rPr>
        <w:t>Кабановка</w:t>
      </w:r>
      <w:proofErr w:type="spellEnd"/>
      <w:r w:rsidRPr="001132BE">
        <w:rPr>
          <w:rFonts w:ascii="Times New Roman" w:eastAsia="Calibri" w:hAnsi="Times New Roman" w:cs="Times New Roman"/>
          <w:bCs/>
          <w:sz w:val="12"/>
          <w:szCs w:val="12"/>
        </w:rPr>
        <w:t xml:space="preserve"> - </w:t>
      </w:r>
      <w:proofErr w:type="spellStart"/>
      <w:r w:rsidRPr="001132BE">
        <w:rPr>
          <w:rFonts w:ascii="Times New Roman" w:eastAsia="Calibri" w:hAnsi="Times New Roman" w:cs="Times New Roman"/>
          <w:bCs/>
          <w:sz w:val="12"/>
          <w:szCs w:val="12"/>
        </w:rPr>
        <w:t>Богородское</w:t>
      </w:r>
      <w:proofErr w:type="spellEnd"/>
      <w:r w:rsidRPr="001132BE">
        <w:rPr>
          <w:rFonts w:ascii="Times New Roman" w:eastAsia="Calibri" w:hAnsi="Times New Roman" w:cs="Times New Roman"/>
          <w:bCs/>
          <w:sz w:val="12"/>
          <w:szCs w:val="12"/>
        </w:rPr>
        <w:t>» (4 категории, 2 полосы движения);</w:t>
      </w:r>
    </w:p>
    <w:p w:rsidR="001132BE" w:rsidRPr="001132BE" w:rsidRDefault="001132BE" w:rsidP="001132BE">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w:t>
      </w:r>
      <w:proofErr w:type="spellStart"/>
      <w:r w:rsidRPr="001132BE">
        <w:rPr>
          <w:rFonts w:ascii="Times New Roman" w:eastAsia="Calibri" w:hAnsi="Times New Roman" w:cs="Times New Roman"/>
          <w:bCs/>
          <w:sz w:val="12"/>
          <w:szCs w:val="12"/>
        </w:rPr>
        <w:t>Кинель</w:t>
      </w:r>
      <w:proofErr w:type="spellEnd"/>
      <w:r w:rsidRPr="001132BE">
        <w:rPr>
          <w:rFonts w:ascii="Times New Roman" w:eastAsia="Calibri" w:hAnsi="Times New Roman" w:cs="Times New Roman"/>
          <w:bCs/>
          <w:sz w:val="12"/>
          <w:szCs w:val="12"/>
        </w:rPr>
        <w:t>-Черкассы – Урал» – Сидоровка» (4 категории, 2 полосы движения);</w:t>
      </w:r>
    </w:p>
    <w:p w:rsidR="001132BE" w:rsidRPr="001132BE" w:rsidRDefault="001132BE" w:rsidP="001132BE">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Местного значения:</w:t>
      </w:r>
    </w:p>
    <w:p w:rsidR="001132BE" w:rsidRPr="001132BE" w:rsidRDefault="001132BE" w:rsidP="001132BE">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«Подъездная дорога к п. Рыбопитомник Отрада» (5 категории);</w:t>
      </w:r>
    </w:p>
    <w:p w:rsidR="001132BE" w:rsidRPr="001132BE" w:rsidRDefault="001132BE" w:rsidP="001132BE">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w:t>
      </w:r>
      <w:proofErr w:type="spellStart"/>
      <w:r w:rsidRPr="001132BE">
        <w:rPr>
          <w:rFonts w:ascii="Times New Roman" w:eastAsia="Calibri" w:hAnsi="Times New Roman" w:cs="Times New Roman"/>
          <w:bCs/>
          <w:sz w:val="12"/>
          <w:szCs w:val="12"/>
        </w:rPr>
        <w:t>Савруха</w:t>
      </w:r>
      <w:proofErr w:type="spellEnd"/>
      <w:r w:rsidRPr="001132BE">
        <w:rPr>
          <w:rFonts w:ascii="Times New Roman" w:eastAsia="Calibri" w:hAnsi="Times New Roman" w:cs="Times New Roman"/>
          <w:bCs/>
          <w:sz w:val="12"/>
          <w:szCs w:val="12"/>
        </w:rPr>
        <w:t xml:space="preserve"> - Александровка» - Сидоровка» (5 категории);</w:t>
      </w:r>
    </w:p>
    <w:p w:rsidR="001132BE" w:rsidRPr="001132BE" w:rsidRDefault="001132BE" w:rsidP="001132BE">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Планируемые объекты улично-дорожной сети (автомобильные дороги местного значения поселения)</w:t>
      </w:r>
    </w:p>
    <w:tbl>
      <w:tblPr>
        <w:tblStyle w:val="1e"/>
        <w:tblW w:w="7513" w:type="dxa"/>
        <w:tblInd w:w="108" w:type="dxa"/>
        <w:tblLayout w:type="fixed"/>
        <w:tblLook w:val="04A0" w:firstRow="1" w:lastRow="0" w:firstColumn="1" w:lastColumn="0" w:noHBand="0" w:noVBand="1"/>
      </w:tblPr>
      <w:tblGrid>
        <w:gridCol w:w="343"/>
        <w:gridCol w:w="1358"/>
        <w:gridCol w:w="1418"/>
        <w:gridCol w:w="709"/>
        <w:gridCol w:w="1134"/>
        <w:gridCol w:w="992"/>
        <w:gridCol w:w="1559"/>
      </w:tblGrid>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п</w:t>
            </w:r>
            <w:r w:rsidRPr="001132BE">
              <w:rPr>
                <w:rFonts w:ascii="Times New Roman" w:eastAsia="Calibri" w:hAnsi="Times New Roman" w:cs="Times New Roman"/>
                <w:bCs/>
                <w:sz w:val="12"/>
                <w:szCs w:val="12"/>
                <w:lang w:val="en-US"/>
              </w:rPr>
              <w:t>/</w:t>
            </w:r>
            <w:r w:rsidRPr="001132BE">
              <w:rPr>
                <w:rFonts w:ascii="Times New Roman" w:eastAsia="Calibri" w:hAnsi="Times New Roman" w:cs="Times New Roman"/>
                <w:bCs/>
                <w:sz w:val="12"/>
                <w:szCs w:val="12"/>
              </w:rPr>
              <w:t>п</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Наименование </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Местоположение (населённый пункт, № площадки)</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Характеристика объекта</w:t>
            </w:r>
          </w:p>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(протяжённость)</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Категория улицы</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Мероприятие (кап. ремонт, реконструкция, 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Значение (собственность:</w:t>
            </w:r>
            <w:r w:rsidR="005A080A">
              <w:rPr>
                <w:rFonts w:ascii="Times New Roman" w:eastAsia="Calibri" w:hAnsi="Times New Roman" w:cs="Times New Roman"/>
                <w:bCs/>
                <w:sz w:val="12"/>
                <w:szCs w:val="12"/>
              </w:rPr>
              <w:t xml:space="preserve"> </w:t>
            </w:r>
            <w:r w:rsidRPr="005A080A">
              <w:rPr>
                <w:rFonts w:ascii="Times New Roman" w:eastAsia="Calibri" w:hAnsi="Times New Roman" w:cs="Times New Roman"/>
                <w:bCs/>
                <w:sz w:val="12"/>
                <w:szCs w:val="12"/>
              </w:rPr>
              <w:t>федеральная, региональная, муниципального района,</w:t>
            </w:r>
            <w:r w:rsidR="005A080A">
              <w:rPr>
                <w:rFonts w:ascii="Times New Roman" w:eastAsia="Calibri" w:hAnsi="Times New Roman" w:cs="Times New Roman"/>
                <w:bCs/>
                <w:sz w:val="12"/>
                <w:szCs w:val="12"/>
              </w:rPr>
              <w:t xml:space="preserve"> </w:t>
            </w:r>
            <w:r w:rsidRPr="005A080A">
              <w:rPr>
                <w:rFonts w:ascii="Times New Roman" w:eastAsia="Calibri" w:hAnsi="Times New Roman" w:cs="Times New Roman"/>
                <w:bCs/>
                <w:sz w:val="12"/>
                <w:szCs w:val="12"/>
              </w:rPr>
              <w:t>сельского (городского)</w:t>
            </w:r>
          </w:p>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поселения, частная)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5</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6</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7</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 Захаркино</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Продолжение ул. Сальникова</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№4</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144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главная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Продолжение ул. Садовая</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№4</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220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Продолжение ул. Сальникова</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№5</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398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Продолжение ул. Московская</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 сущ. застройке, в северном направлении</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488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№1</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868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6</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Ул.№2</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№1</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757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7</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Ул.№3</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№2</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416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8</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Ул.№4</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№2</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437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9</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Ул.№5</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№4</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393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10</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Ул.№5</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№5</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559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1132BE" w:rsidRPr="001132BE" w:rsidTr="005A080A">
        <w:trPr>
          <w:trHeight w:val="20"/>
        </w:trPr>
        <w:tc>
          <w:tcPr>
            <w:tcW w:w="343" w:type="dxa"/>
          </w:tcPr>
          <w:p w:rsidR="001132BE" w:rsidRPr="001132BE" w:rsidRDefault="001132BE" w:rsidP="001132BE">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11</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Ул.№6</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№5</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847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12</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Ул.№7</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№5</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561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13</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Ул.№8</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№1</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251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14</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Ул.№9</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№1</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455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15</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Ул.№10</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№1</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428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16</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Ул.№11</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№1</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236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17</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Ул.№12</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№2</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223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18</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Ул.№13</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№2</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240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19</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Ул.№14</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№3</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687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Ул.№15</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№3</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236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21</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Ул.№16</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№5</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842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22</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Ул.№17</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№5</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783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сельского </w:t>
            </w:r>
          </w:p>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23</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Продолжение ул. Садовая</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 сущ. застройке, в южном направлении</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402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Итого:</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lang w:val="en-US"/>
              </w:rPr>
              <w:t>10871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 Сидоровка</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24</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 существующей застройке</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136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реконструкция</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25</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Ул.№2</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1130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26</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Ул.№2</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В зоне </w:t>
            </w:r>
            <w:proofErr w:type="spellStart"/>
            <w:r w:rsidRPr="005A080A">
              <w:rPr>
                <w:rFonts w:ascii="Times New Roman" w:eastAsia="Calibri" w:hAnsi="Times New Roman" w:cs="Times New Roman"/>
                <w:bCs/>
                <w:sz w:val="12"/>
                <w:szCs w:val="12"/>
              </w:rPr>
              <w:t>сельскохоз</w:t>
            </w:r>
            <w:proofErr w:type="spellEnd"/>
            <w:r w:rsidRPr="005A080A">
              <w:rPr>
                <w:rFonts w:ascii="Times New Roman" w:eastAsia="Calibri" w:hAnsi="Times New Roman" w:cs="Times New Roman"/>
                <w:bCs/>
                <w:sz w:val="12"/>
                <w:szCs w:val="12"/>
              </w:rPr>
              <w:t>. использования</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910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27</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Ул.№3</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1254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28</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Ул.№4</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484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29</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 №5</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793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30</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Ул.№6</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350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31</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Ул.№6</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№7</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320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32</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Ул.№7</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302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33</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Ул.№7</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№7</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265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34</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Ул.№8</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259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35</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Ул.№8</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№7</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215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36</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Ул.№9</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 существующей застройке</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454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37</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Ул.№10</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 существующей застройке</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460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38</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Ул.№11</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198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39</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Ул.№12</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487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40</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Ул.№13</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460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41</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Ул.№14</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№6</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1035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Итого:</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9512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с. Нижняя </w:t>
            </w:r>
            <w:proofErr w:type="spellStart"/>
            <w:r w:rsidRPr="005A080A">
              <w:rPr>
                <w:rFonts w:ascii="Times New Roman" w:eastAsia="Calibri" w:hAnsi="Times New Roman" w:cs="Times New Roman"/>
                <w:bCs/>
                <w:sz w:val="12"/>
                <w:szCs w:val="12"/>
              </w:rPr>
              <w:t>Козловка</w:t>
            </w:r>
            <w:proofErr w:type="spellEnd"/>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42</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Ул.№</w:t>
            </w:r>
            <w:r w:rsidRPr="005A080A">
              <w:rPr>
                <w:rFonts w:ascii="Times New Roman" w:eastAsia="Calibri" w:hAnsi="Times New Roman" w:cs="Times New Roman"/>
                <w:bCs/>
                <w:sz w:val="12"/>
                <w:szCs w:val="12"/>
                <w:lang w:val="en-US"/>
              </w:rPr>
              <w:t>1</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 xml:space="preserve">Площадка </w:t>
            </w:r>
            <w:r w:rsidRPr="005A080A">
              <w:rPr>
                <w:rFonts w:ascii="Times New Roman" w:eastAsia="Calibri" w:hAnsi="Times New Roman" w:cs="Times New Roman"/>
                <w:bCs/>
                <w:sz w:val="12"/>
                <w:szCs w:val="12"/>
                <w:lang w:val="en-US"/>
              </w:rPr>
              <w:t>№8</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1406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главная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43</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Ул.№</w:t>
            </w:r>
            <w:r w:rsidRPr="005A080A">
              <w:rPr>
                <w:rFonts w:ascii="Times New Roman" w:eastAsia="Calibri" w:hAnsi="Times New Roman" w:cs="Times New Roman"/>
                <w:bCs/>
                <w:sz w:val="12"/>
                <w:szCs w:val="12"/>
                <w:lang w:val="en-US"/>
              </w:rPr>
              <w:t>2</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 xml:space="preserve">Площадка </w:t>
            </w:r>
            <w:r w:rsidRPr="005A080A">
              <w:rPr>
                <w:rFonts w:ascii="Times New Roman" w:eastAsia="Calibri" w:hAnsi="Times New Roman" w:cs="Times New Roman"/>
                <w:bCs/>
                <w:sz w:val="12"/>
                <w:szCs w:val="12"/>
                <w:lang w:val="en-US"/>
              </w:rPr>
              <w:t>№8</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1353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44</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Ул.№</w:t>
            </w:r>
            <w:r w:rsidRPr="005A080A">
              <w:rPr>
                <w:rFonts w:ascii="Times New Roman" w:eastAsia="Calibri" w:hAnsi="Times New Roman" w:cs="Times New Roman"/>
                <w:bCs/>
                <w:sz w:val="12"/>
                <w:szCs w:val="12"/>
                <w:lang w:val="en-US"/>
              </w:rPr>
              <w:t>3</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 xml:space="preserve">Площадка </w:t>
            </w:r>
            <w:r w:rsidRPr="005A080A">
              <w:rPr>
                <w:rFonts w:ascii="Times New Roman" w:eastAsia="Calibri" w:hAnsi="Times New Roman" w:cs="Times New Roman"/>
                <w:bCs/>
                <w:sz w:val="12"/>
                <w:szCs w:val="12"/>
                <w:lang w:val="en-US"/>
              </w:rPr>
              <w:t>№8</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416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45</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Ул.№</w:t>
            </w:r>
            <w:r w:rsidRPr="005A080A">
              <w:rPr>
                <w:rFonts w:ascii="Times New Roman" w:eastAsia="Calibri" w:hAnsi="Times New Roman" w:cs="Times New Roman"/>
                <w:bCs/>
                <w:sz w:val="12"/>
                <w:szCs w:val="12"/>
                <w:lang w:val="en-US"/>
              </w:rPr>
              <w:t>4</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 xml:space="preserve">Площадка </w:t>
            </w:r>
            <w:r w:rsidRPr="005A080A">
              <w:rPr>
                <w:rFonts w:ascii="Times New Roman" w:eastAsia="Calibri" w:hAnsi="Times New Roman" w:cs="Times New Roman"/>
                <w:bCs/>
                <w:sz w:val="12"/>
                <w:szCs w:val="12"/>
                <w:lang w:val="en-US"/>
              </w:rPr>
              <w:t>№8</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372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46</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Ул.№</w:t>
            </w:r>
            <w:r w:rsidRPr="005A080A">
              <w:rPr>
                <w:rFonts w:ascii="Times New Roman" w:eastAsia="Calibri" w:hAnsi="Times New Roman" w:cs="Times New Roman"/>
                <w:bCs/>
                <w:sz w:val="12"/>
                <w:szCs w:val="12"/>
                <w:lang w:val="en-US"/>
              </w:rPr>
              <w:t>5</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 xml:space="preserve">Площадка </w:t>
            </w:r>
            <w:r w:rsidRPr="005A080A">
              <w:rPr>
                <w:rFonts w:ascii="Times New Roman" w:eastAsia="Calibri" w:hAnsi="Times New Roman" w:cs="Times New Roman"/>
                <w:bCs/>
                <w:sz w:val="12"/>
                <w:szCs w:val="12"/>
                <w:lang w:val="en-US"/>
              </w:rPr>
              <w:t>№8</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386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47</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Ул.№</w:t>
            </w:r>
            <w:r w:rsidRPr="005A080A">
              <w:rPr>
                <w:rFonts w:ascii="Times New Roman" w:eastAsia="Calibri" w:hAnsi="Times New Roman" w:cs="Times New Roman"/>
                <w:bCs/>
                <w:sz w:val="12"/>
                <w:szCs w:val="12"/>
                <w:lang w:val="en-US"/>
              </w:rPr>
              <w:t>6</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 xml:space="preserve">Площадка </w:t>
            </w:r>
            <w:r w:rsidRPr="005A080A">
              <w:rPr>
                <w:rFonts w:ascii="Times New Roman" w:eastAsia="Calibri" w:hAnsi="Times New Roman" w:cs="Times New Roman"/>
                <w:bCs/>
                <w:sz w:val="12"/>
                <w:szCs w:val="12"/>
                <w:lang w:val="en-US"/>
              </w:rPr>
              <w:t>№8</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476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48</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Ул.№</w:t>
            </w:r>
            <w:r w:rsidRPr="005A080A">
              <w:rPr>
                <w:rFonts w:ascii="Times New Roman" w:eastAsia="Calibri" w:hAnsi="Times New Roman" w:cs="Times New Roman"/>
                <w:bCs/>
                <w:sz w:val="12"/>
                <w:szCs w:val="12"/>
                <w:lang w:val="en-US"/>
              </w:rPr>
              <w:t>7</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 xml:space="preserve">Площадка </w:t>
            </w:r>
            <w:r w:rsidRPr="005A080A">
              <w:rPr>
                <w:rFonts w:ascii="Times New Roman" w:eastAsia="Calibri" w:hAnsi="Times New Roman" w:cs="Times New Roman"/>
                <w:bCs/>
                <w:sz w:val="12"/>
                <w:szCs w:val="12"/>
                <w:lang w:val="en-US"/>
              </w:rPr>
              <w:t>№8</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973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49</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Ул.№</w:t>
            </w:r>
            <w:r w:rsidRPr="005A080A">
              <w:rPr>
                <w:rFonts w:ascii="Times New Roman" w:eastAsia="Calibri" w:hAnsi="Times New Roman" w:cs="Times New Roman"/>
                <w:bCs/>
                <w:sz w:val="12"/>
                <w:szCs w:val="12"/>
                <w:lang w:val="en-US"/>
              </w:rPr>
              <w:t>8</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rPr>
              <w:t xml:space="preserve">Площадка </w:t>
            </w:r>
            <w:r w:rsidRPr="005A080A">
              <w:rPr>
                <w:rFonts w:ascii="Times New Roman" w:eastAsia="Calibri" w:hAnsi="Times New Roman" w:cs="Times New Roman"/>
                <w:bCs/>
                <w:sz w:val="12"/>
                <w:szCs w:val="12"/>
                <w:lang w:val="en-US"/>
              </w:rPr>
              <w:t>№8</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227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Итого:</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5609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с. </w:t>
            </w:r>
            <w:proofErr w:type="spellStart"/>
            <w:r w:rsidRPr="005A080A">
              <w:rPr>
                <w:rFonts w:ascii="Times New Roman" w:eastAsia="Calibri" w:hAnsi="Times New Roman" w:cs="Times New Roman"/>
                <w:bCs/>
                <w:sz w:val="12"/>
                <w:szCs w:val="12"/>
              </w:rPr>
              <w:t>Комаро</w:t>
            </w:r>
            <w:proofErr w:type="spellEnd"/>
            <w:r w:rsidRPr="005A080A">
              <w:rPr>
                <w:rFonts w:ascii="Times New Roman" w:eastAsia="Calibri" w:hAnsi="Times New Roman" w:cs="Times New Roman"/>
                <w:bCs/>
                <w:sz w:val="12"/>
                <w:szCs w:val="12"/>
              </w:rPr>
              <w:t>-Умет</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50</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 №1</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№9</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742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реконструкция</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51</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 №2</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№9</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476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реконструкция</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52</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 №3</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№9</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237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53</w:t>
            </w: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 №4</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Площадка №9</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144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второстепенная</w:t>
            </w: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строительство</w:t>
            </w: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сельского поселения</w:t>
            </w: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Итого:</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1599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 Отрада</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Развитие не предусматривается</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r w:rsidR="005A080A" w:rsidRPr="001132BE" w:rsidTr="005A080A">
        <w:trPr>
          <w:trHeight w:val="170"/>
        </w:trPr>
        <w:tc>
          <w:tcPr>
            <w:tcW w:w="343" w:type="dxa"/>
          </w:tcPr>
          <w:p w:rsidR="001132BE" w:rsidRPr="001132BE" w:rsidRDefault="001132BE" w:rsidP="005A080A">
            <w:pPr>
              <w:tabs>
                <w:tab w:val="left" w:pos="284"/>
              </w:tabs>
              <w:jc w:val="both"/>
              <w:rPr>
                <w:rFonts w:ascii="Times New Roman" w:eastAsia="Calibri" w:hAnsi="Times New Roman" w:cs="Times New Roman"/>
                <w:bCs/>
                <w:sz w:val="12"/>
                <w:szCs w:val="12"/>
              </w:rPr>
            </w:pPr>
          </w:p>
        </w:tc>
        <w:tc>
          <w:tcPr>
            <w:tcW w:w="135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Всего:</w:t>
            </w:r>
          </w:p>
        </w:tc>
        <w:tc>
          <w:tcPr>
            <w:tcW w:w="1418"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27591 м</w:t>
            </w:r>
          </w:p>
        </w:tc>
        <w:tc>
          <w:tcPr>
            <w:tcW w:w="1134"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992" w:type="dxa"/>
          </w:tcPr>
          <w:p w:rsidR="001132BE" w:rsidRPr="005A080A" w:rsidRDefault="001132BE" w:rsidP="005A080A">
            <w:pPr>
              <w:tabs>
                <w:tab w:val="left" w:pos="284"/>
              </w:tabs>
              <w:rPr>
                <w:rFonts w:ascii="Times New Roman" w:eastAsia="Calibri" w:hAnsi="Times New Roman" w:cs="Times New Roman"/>
                <w:bCs/>
                <w:sz w:val="12"/>
                <w:szCs w:val="12"/>
              </w:rPr>
            </w:pPr>
          </w:p>
        </w:tc>
        <w:tc>
          <w:tcPr>
            <w:tcW w:w="1559" w:type="dxa"/>
          </w:tcPr>
          <w:p w:rsidR="001132BE" w:rsidRPr="005A080A" w:rsidRDefault="001132BE" w:rsidP="005A080A">
            <w:pPr>
              <w:tabs>
                <w:tab w:val="left" w:pos="284"/>
              </w:tabs>
              <w:rPr>
                <w:rFonts w:ascii="Times New Roman" w:eastAsia="Calibri" w:hAnsi="Times New Roman" w:cs="Times New Roman"/>
                <w:bCs/>
                <w:sz w:val="12"/>
                <w:szCs w:val="12"/>
              </w:rPr>
            </w:pPr>
          </w:p>
        </w:tc>
      </w:tr>
    </w:tbl>
    <w:p w:rsidR="001132BE" w:rsidRPr="001132BE" w:rsidRDefault="001132BE" w:rsidP="001132BE">
      <w:pPr>
        <w:tabs>
          <w:tab w:val="left" w:pos="284"/>
        </w:tabs>
        <w:spacing w:after="0" w:line="240" w:lineRule="auto"/>
        <w:jc w:val="both"/>
        <w:rPr>
          <w:rFonts w:ascii="Times New Roman" w:eastAsia="Calibri" w:hAnsi="Times New Roman" w:cs="Times New Roman"/>
          <w:b/>
          <w:bCs/>
          <w:sz w:val="12"/>
          <w:szCs w:val="12"/>
        </w:rPr>
      </w:pP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Захаркино муниципального района Сергиевский Самарской области возможно за счет проведения реконструкции и нового строительства дорог.</w:t>
      </w:r>
    </w:p>
    <w:p w:rsidR="001132BE" w:rsidRPr="001132BE"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2. Цели и задачи Программы</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Захаркино:</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Захаркино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Захаркино.</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Захаркино   в соответствии с потребностями в строительстве,  реконструкции объектов  местного значения.</w:t>
      </w:r>
    </w:p>
    <w:p w:rsidR="001132BE" w:rsidRPr="001132BE"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3. Сроки и этапы программы.</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Муниципальная программа реализуется в один этап:</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2018-2022 и на период до 2033 года.</w:t>
      </w:r>
    </w:p>
    <w:p w:rsidR="001132BE" w:rsidRPr="001132BE"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lastRenderedPageBreak/>
        <w:t>4. Важнейшие целевые индикаторы (показатели), характеризующие</w:t>
      </w:r>
      <w:r w:rsidR="005A080A">
        <w:rPr>
          <w:rFonts w:ascii="Times New Roman" w:eastAsia="Calibri" w:hAnsi="Times New Roman" w:cs="Times New Roman"/>
          <w:b/>
          <w:bCs/>
          <w:sz w:val="12"/>
          <w:szCs w:val="12"/>
        </w:rPr>
        <w:t xml:space="preserve"> </w:t>
      </w:r>
      <w:r w:rsidRPr="001132BE">
        <w:rPr>
          <w:rFonts w:ascii="Times New Roman" w:eastAsia="Calibri" w:hAnsi="Times New Roman" w:cs="Times New Roman"/>
          <w:b/>
          <w:bCs/>
          <w:sz w:val="12"/>
          <w:szCs w:val="12"/>
        </w:rPr>
        <w:t>ход и итоги реализации программы</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1132BE" w:rsidRPr="001132BE" w:rsidRDefault="001132BE" w:rsidP="005A080A">
      <w:pPr>
        <w:tabs>
          <w:tab w:val="left" w:pos="284"/>
        </w:tabs>
        <w:spacing w:after="0" w:line="240" w:lineRule="auto"/>
        <w:jc w:val="right"/>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Таблица 1</w:t>
      </w:r>
    </w:p>
    <w:p w:rsidR="001132BE" w:rsidRPr="005A080A"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ПЕРЕЧЕНЬ</w:t>
      </w:r>
    </w:p>
    <w:p w:rsidR="001132BE" w:rsidRPr="005A080A"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1132BE" w:rsidRPr="001132BE" w:rsidTr="005A080A">
        <w:trPr>
          <w:trHeight w:val="20"/>
        </w:trPr>
        <w:tc>
          <w:tcPr>
            <w:tcW w:w="262" w:type="dxa"/>
            <w:vMerge w:val="restart"/>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п/п</w:t>
            </w:r>
          </w:p>
        </w:tc>
        <w:tc>
          <w:tcPr>
            <w:tcW w:w="2715" w:type="dxa"/>
            <w:vMerge w:val="restart"/>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Единица измерения</w:t>
            </w:r>
          </w:p>
        </w:tc>
        <w:tc>
          <w:tcPr>
            <w:tcW w:w="3969" w:type="dxa"/>
            <w:gridSpan w:val="7"/>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Значение показателя (индикатора) по годам</w:t>
            </w:r>
          </w:p>
        </w:tc>
      </w:tr>
      <w:tr w:rsidR="001132BE" w:rsidRPr="001132BE" w:rsidTr="005A080A">
        <w:trPr>
          <w:trHeight w:val="20"/>
        </w:trPr>
        <w:tc>
          <w:tcPr>
            <w:tcW w:w="262" w:type="dxa"/>
            <w:vMerge/>
          </w:tcPr>
          <w:p w:rsidR="001132BE" w:rsidRPr="001132BE" w:rsidRDefault="001132BE" w:rsidP="005A080A">
            <w:pPr>
              <w:tabs>
                <w:tab w:val="left" w:pos="284"/>
              </w:tabs>
              <w:rPr>
                <w:rFonts w:ascii="Times New Roman" w:eastAsia="Calibri" w:hAnsi="Times New Roman" w:cs="Times New Roman"/>
                <w:bCs/>
                <w:sz w:val="12"/>
                <w:szCs w:val="12"/>
              </w:rPr>
            </w:pPr>
          </w:p>
        </w:tc>
        <w:tc>
          <w:tcPr>
            <w:tcW w:w="2715" w:type="dxa"/>
            <w:vMerge/>
          </w:tcPr>
          <w:p w:rsidR="001132BE" w:rsidRPr="001132BE" w:rsidRDefault="001132BE" w:rsidP="005A080A">
            <w:pPr>
              <w:tabs>
                <w:tab w:val="left" w:pos="284"/>
              </w:tabs>
              <w:rPr>
                <w:rFonts w:ascii="Times New Roman" w:eastAsia="Calibri" w:hAnsi="Times New Roman" w:cs="Times New Roman"/>
                <w:bCs/>
                <w:sz w:val="12"/>
                <w:szCs w:val="12"/>
              </w:rPr>
            </w:pPr>
          </w:p>
        </w:tc>
        <w:tc>
          <w:tcPr>
            <w:tcW w:w="567" w:type="dxa"/>
            <w:vMerge/>
          </w:tcPr>
          <w:p w:rsidR="001132BE" w:rsidRPr="001132BE" w:rsidRDefault="001132BE" w:rsidP="005A080A">
            <w:pPr>
              <w:tabs>
                <w:tab w:val="left" w:pos="284"/>
              </w:tabs>
              <w:rPr>
                <w:rFonts w:ascii="Times New Roman" w:eastAsia="Calibri" w:hAnsi="Times New Roman" w:cs="Times New Roman"/>
                <w:bCs/>
                <w:sz w:val="12"/>
                <w:szCs w:val="12"/>
              </w:rPr>
            </w:pPr>
          </w:p>
        </w:tc>
        <w:tc>
          <w:tcPr>
            <w:tcW w:w="567" w:type="dxa"/>
            <w:vMerge w:val="restart"/>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2016 отчет</w:t>
            </w:r>
          </w:p>
        </w:tc>
        <w:tc>
          <w:tcPr>
            <w:tcW w:w="567" w:type="dxa"/>
            <w:vMerge w:val="restart"/>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2017 оценка</w:t>
            </w:r>
          </w:p>
        </w:tc>
        <w:tc>
          <w:tcPr>
            <w:tcW w:w="2835" w:type="dxa"/>
            <w:gridSpan w:val="5"/>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Плановый период (прогноз)</w:t>
            </w:r>
          </w:p>
        </w:tc>
      </w:tr>
      <w:tr w:rsidR="001132BE" w:rsidRPr="001132BE" w:rsidTr="005A080A">
        <w:trPr>
          <w:trHeight w:val="20"/>
        </w:trPr>
        <w:tc>
          <w:tcPr>
            <w:tcW w:w="262" w:type="dxa"/>
            <w:vMerge/>
          </w:tcPr>
          <w:p w:rsidR="001132BE" w:rsidRPr="001132BE" w:rsidRDefault="001132BE" w:rsidP="005A080A">
            <w:pPr>
              <w:tabs>
                <w:tab w:val="left" w:pos="284"/>
              </w:tabs>
              <w:rPr>
                <w:rFonts w:ascii="Times New Roman" w:eastAsia="Calibri" w:hAnsi="Times New Roman" w:cs="Times New Roman"/>
                <w:bCs/>
                <w:sz w:val="12"/>
                <w:szCs w:val="12"/>
              </w:rPr>
            </w:pPr>
          </w:p>
        </w:tc>
        <w:tc>
          <w:tcPr>
            <w:tcW w:w="2715" w:type="dxa"/>
            <w:vMerge/>
          </w:tcPr>
          <w:p w:rsidR="001132BE" w:rsidRPr="001132BE" w:rsidRDefault="001132BE" w:rsidP="005A080A">
            <w:pPr>
              <w:tabs>
                <w:tab w:val="left" w:pos="284"/>
              </w:tabs>
              <w:rPr>
                <w:rFonts w:ascii="Times New Roman" w:eastAsia="Calibri" w:hAnsi="Times New Roman" w:cs="Times New Roman"/>
                <w:bCs/>
                <w:sz w:val="12"/>
                <w:szCs w:val="12"/>
              </w:rPr>
            </w:pPr>
          </w:p>
        </w:tc>
        <w:tc>
          <w:tcPr>
            <w:tcW w:w="567" w:type="dxa"/>
            <w:vMerge/>
          </w:tcPr>
          <w:p w:rsidR="001132BE" w:rsidRPr="001132BE" w:rsidRDefault="001132BE" w:rsidP="005A080A">
            <w:pPr>
              <w:tabs>
                <w:tab w:val="left" w:pos="284"/>
              </w:tabs>
              <w:rPr>
                <w:rFonts w:ascii="Times New Roman" w:eastAsia="Calibri" w:hAnsi="Times New Roman" w:cs="Times New Roman"/>
                <w:bCs/>
                <w:sz w:val="12"/>
                <w:szCs w:val="12"/>
              </w:rPr>
            </w:pPr>
          </w:p>
        </w:tc>
        <w:tc>
          <w:tcPr>
            <w:tcW w:w="567" w:type="dxa"/>
            <w:vMerge/>
          </w:tcPr>
          <w:p w:rsidR="001132BE" w:rsidRPr="001132BE" w:rsidRDefault="001132BE" w:rsidP="005A080A">
            <w:pPr>
              <w:tabs>
                <w:tab w:val="left" w:pos="284"/>
              </w:tabs>
              <w:rPr>
                <w:rFonts w:ascii="Times New Roman" w:eastAsia="Calibri" w:hAnsi="Times New Roman" w:cs="Times New Roman"/>
                <w:bCs/>
                <w:sz w:val="12"/>
                <w:szCs w:val="12"/>
              </w:rPr>
            </w:pPr>
          </w:p>
        </w:tc>
        <w:tc>
          <w:tcPr>
            <w:tcW w:w="567" w:type="dxa"/>
            <w:vMerge/>
          </w:tcPr>
          <w:p w:rsidR="001132BE" w:rsidRPr="001132BE" w:rsidRDefault="001132BE" w:rsidP="005A080A">
            <w:pPr>
              <w:tabs>
                <w:tab w:val="left" w:pos="284"/>
              </w:tabs>
              <w:rPr>
                <w:rFonts w:ascii="Times New Roman" w:eastAsia="Calibri" w:hAnsi="Times New Roman" w:cs="Times New Roman"/>
                <w:bCs/>
                <w:sz w:val="12"/>
                <w:szCs w:val="12"/>
              </w:rPr>
            </w:pP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2018</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2019</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2020</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2021</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2033</w:t>
            </w:r>
          </w:p>
        </w:tc>
      </w:tr>
      <w:tr w:rsidR="001132BE" w:rsidRPr="001132BE" w:rsidTr="005A080A">
        <w:trPr>
          <w:trHeight w:val="20"/>
        </w:trPr>
        <w:tc>
          <w:tcPr>
            <w:tcW w:w="7513" w:type="dxa"/>
            <w:gridSpan w:val="10"/>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Захаркино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1132BE" w:rsidRPr="001132BE" w:rsidTr="005A080A">
        <w:trPr>
          <w:trHeight w:val="20"/>
        </w:trPr>
        <w:tc>
          <w:tcPr>
            <w:tcW w:w="7513" w:type="dxa"/>
            <w:gridSpan w:val="10"/>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Задача 1. Обеспечение развития транспортной инфраструктуры сельского поселения  Захаркино</w:t>
            </w:r>
          </w:p>
        </w:tc>
      </w:tr>
      <w:tr w:rsidR="001132BE" w:rsidRPr="001132BE" w:rsidTr="005A080A">
        <w:trPr>
          <w:trHeight w:val="20"/>
        </w:trPr>
        <w:tc>
          <w:tcPr>
            <w:tcW w:w="262"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1.1</w:t>
            </w:r>
          </w:p>
        </w:tc>
        <w:tc>
          <w:tcPr>
            <w:tcW w:w="2715"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22,3</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22,3</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22,3</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22,3</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22,3</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20,0</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3,8</w:t>
            </w:r>
          </w:p>
        </w:tc>
      </w:tr>
      <w:tr w:rsidR="001132BE" w:rsidRPr="001132BE" w:rsidTr="005A080A">
        <w:trPr>
          <w:trHeight w:val="20"/>
        </w:trPr>
        <w:tc>
          <w:tcPr>
            <w:tcW w:w="262"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1.2</w:t>
            </w:r>
          </w:p>
        </w:tc>
        <w:tc>
          <w:tcPr>
            <w:tcW w:w="2715"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Доля населения, проживающего в населенных пунктах сельского поселения Захаркино,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5,5</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5,5</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5,5</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5,5</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5,5</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3,2</w:t>
            </w:r>
          </w:p>
        </w:tc>
        <w:tc>
          <w:tcPr>
            <w:tcW w:w="567" w:type="dxa"/>
          </w:tcPr>
          <w:p w:rsidR="001132BE" w:rsidRPr="001132BE" w:rsidRDefault="001132BE" w:rsidP="005A080A">
            <w:pPr>
              <w:tabs>
                <w:tab w:val="left" w:pos="284"/>
              </w:tabs>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1,4</w:t>
            </w:r>
          </w:p>
        </w:tc>
      </w:tr>
    </w:tbl>
    <w:p w:rsidR="001132BE" w:rsidRPr="001132BE" w:rsidRDefault="001132BE" w:rsidP="001132BE">
      <w:pPr>
        <w:tabs>
          <w:tab w:val="left" w:pos="284"/>
        </w:tabs>
        <w:spacing w:after="0" w:line="240" w:lineRule="auto"/>
        <w:jc w:val="both"/>
        <w:rPr>
          <w:rFonts w:ascii="Times New Roman" w:eastAsia="Calibri" w:hAnsi="Times New Roman" w:cs="Times New Roman"/>
          <w:bCs/>
          <w:sz w:val="12"/>
          <w:szCs w:val="12"/>
        </w:rPr>
      </w:pPr>
    </w:p>
    <w:p w:rsidR="005A080A"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 xml:space="preserve">5. Перечень мероприятий по строительству и реконструкции объектов транспортной инфраструктуры </w:t>
      </w:r>
    </w:p>
    <w:p w:rsidR="001132BE" w:rsidRPr="001132BE"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сельского поселения Захаркино муниципального района Сергиевский Самарской области</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В целях развития сети дорог поселения планируются:</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1132BE" w:rsidRPr="001132BE"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6.  Объемы и источники финансирования программных мероприятий</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365 708,5 тыс.</w:t>
      </w:r>
      <w:r w:rsidR="001066A8">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рублей, согласно Приложения №2.</w:t>
      </w:r>
    </w:p>
    <w:p w:rsidR="001132BE" w:rsidRPr="001132BE"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7. Ожидаемый результат реализации Программы</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Выполнение мероприятий Программы позволит:</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повышение безопасности дорожного движения;</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1132BE" w:rsidRPr="001132BE"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8. Система организации контроля за ходом  реализации Программы</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Основной разработчик Программы – Администрация сельского поселения Захаркино муниципального района Сергиевский Самарской области.</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Муниципальный заказчик  Программы – Администрация сельского поселения Захаркино муниципального района Сергиевский Самарской области.</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Захаркино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1132BE" w:rsidRPr="001132BE" w:rsidRDefault="001132BE" w:rsidP="005A080A">
      <w:pPr>
        <w:tabs>
          <w:tab w:val="left" w:pos="284"/>
        </w:tabs>
        <w:spacing w:after="0" w:line="240" w:lineRule="auto"/>
        <w:ind w:firstLine="284"/>
        <w:jc w:val="both"/>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Захаркино муниципального района Сергиевский.</w:t>
      </w:r>
    </w:p>
    <w:p w:rsidR="005A080A" w:rsidRPr="00775A47" w:rsidRDefault="005A080A" w:rsidP="005A080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5A080A" w:rsidRDefault="005A080A" w:rsidP="005A080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5A080A" w:rsidRDefault="005A080A" w:rsidP="005A080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5A080A">
        <w:rPr>
          <w:rFonts w:ascii="Times New Roman" w:eastAsia="Calibri" w:hAnsi="Times New Roman" w:cs="Times New Roman"/>
          <w:bCs/>
          <w:i/>
          <w:sz w:val="12"/>
          <w:szCs w:val="12"/>
        </w:rPr>
        <w:t>Захаркино</w:t>
      </w:r>
    </w:p>
    <w:p w:rsidR="005A080A" w:rsidRDefault="005A080A" w:rsidP="005A080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5A080A" w:rsidRPr="00775A47" w:rsidRDefault="005A080A" w:rsidP="005A080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5A080A"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1132BE" w:rsidRPr="001132BE" w:rsidRDefault="001132BE" w:rsidP="005A080A">
      <w:pPr>
        <w:tabs>
          <w:tab w:val="left" w:pos="284"/>
        </w:tabs>
        <w:spacing w:after="0" w:line="240" w:lineRule="auto"/>
        <w:jc w:val="center"/>
        <w:rPr>
          <w:rFonts w:ascii="Times New Roman" w:eastAsia="Calibri" w:hAnsi="Times New Roman" w:cs="Times New Roman"/>
          <w:b/>
          <w:bCs/>
          <w:sz w:val="12"/>
          <w:szCs w:val="12"/>
        </w:rPr>
      </w:pPr>
      <w:r w:rsidRPr="001132BE">
        <w:rPr>
          <w:rFonts w:ascii="Times New Roman" w:eastAsia="Calibri" w:hAnsi="Times New Roman" w:cs="Times New Roman"/>
          <w:b/>
          <w:bCs/>
          <w:sz w:val="12"/>
          <w:szCs w:val="12"/>
        </w:rPr>
        <w:t>«КОМПЛЕКСНОЕ РАЗВИТИЕ ТРАНСПОРТНОЙ ИНФРАСТРУКТУРЫ СЕЛЬСКОГО ПОСЕЛЕНИЯ ЗАХАРКИНО МУНИЦИПАЛЬНОГО РАЙОНА СЕРГИЕВСКИЙ САМАРСКОЙ ОБЛАСТИ» НА 2018-2022 ГОДЫ И НА ПЕРИОД ДО 2033 ГОДА</w:t>
      </w:r>
    </w:p>
    <w:p w:rsidR="001132BE" w:rsidRPr="001132BE" w:rsidRDefault="001132BE" w:rsidP="005A080A">
      <w:pPr>
        <w:tabs>
          <w:tab w:val="left" w:pos="284"/>
        </w:tabs>
        <w:spacing w:after="0" w:line="240" w:lineRule="auto"/>
        <w:jc w:val="right"/>
        <w:rPr>
          <w:rFonts w:ascii="Times New Roman" w:eastAsia="Calibri" w:hAnsi="Times New Roman" w:cs="Times New Roman"/>
          <w:bCs/>
          <w:sz w:val="12"/>
          <w:szCs w:val="12"/>
        </w:rPr>
      </w:pPr>
      <w:r w:rsidRPr="001132BE">
        <w:rPr>
          <w:rFonts w:ascii="Times New Roman" w:eastAsia="Calibri" w:hAnsi="Times New Roman" w:cs="Times New Roman"/>
          <w:bCs/>
          <w:sz w:val="12"/>
          <w:szCs w:val="12"/>
        </w:rPr>
        <w:t xml:space="preserve"> Данные в тыс.</w:t>
      </w:r>
      <w:r w:rsidR="005A080A">
        <w:rPr>
          <w:rFonts w:ascii="Times New Roman" w:eastAsia="Calibri" w:hAnsi="Times New Roman" w:cs="Times New Roman"/>
          <w:bCs/>
          <w:sz w:val="12"/>
          <w:szCs w:val="12"/>
        </w:rPr>
        <w:t xml:space="preserve"> </w:t>
      </w:r>
      <w:r w:rsidRPr="001132BE">
        <w:rPr>
          <w:rFonts w:ascii="Times New Roman" w:eastAsia="Calibri" w:hAnsi="Times New Roman" w:cs="Times New Roman"/>
          <w:bCs/>
          <w:sz w:val="12"/>
          <w:szCs w:val="12"/>
        </w:rPr>
        <w:t>рублях</w:t>
      </w:r>
    </w:p>
    <w:tbl>
      <w:tblPr>
        <w:tblStyle w:val="1e"/>
        <w:tblW w:w="7513" w:type="dxa"/>
        <w:tblInd w:w="108" w:type="dxa"/>
        <w:tblLook w:val="04A0" w:firstRow="1" w:lastRow="0" w:firstColumn="1" w:lastColumn="0" w:noHBand="0" w:noVBand="1"/>
      </w:tblPr>
      <w:tblGrid>
        <w:gridCol w:w="3261"/>
        <w:gridCol w:w="708"/>
        <w:gridCol w:w="709"/>
        <w:gridCol w:w="709"/>
        <w:gridCol w:w="709"/>
        <w:gridCol w:w="708"/>
        <w:gridCol w:w="709"/>
      </w:tblGrid>
      <w:tr w:rsidR="001132BE" w:rsidRPr="001132BE" w:rsidTr="005A080A">
        <w:tc>
          <w:tcPr>
            <w:tcW w:w="3261"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Источники финансирования</w:t>
            </w:r>
          </w:p>
        </w:tc>
        <w:tc>
          <w:tcPr>
            <w:tcW w:w="70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Всего</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2018</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2019</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2020</w:t>
            </w:r>
          </w:p>
        </w:tc>
        <w:tc>
          <w:tcPr>
            <w:tcW w:w="70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2021</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2022</w:t>
            </w:r>
          </w:p>
        </w:tc>
      </w:tr>
      <w:tr w:rsidR="001132BE" w:rsidRPr="001132BE" w:rsidTr="005A080A">
        <w:tc>
          <w:tcPr>
            <w:tcW w:w="3261"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Средства областного бюджета (прогноз)</w:t>
            </w:r>
          </w:p>
        </w:tc>
        <w:tc>
          <w:tcPr>
            <w:tcW w:w="70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w:t>
            </w:r>
          </w:p>
        </w:tc>
        <w:tc>
          <w:tcPr>
            <w:tcW w:w="70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w:t>
            </w:r>
          </w:p>
        </w:tc>
      </w:tr>
      <w:tr w:rsidR="001132BE" w:rsidRPr="001132BE" w:rsidTr="005A080A">
        <w:tc>
          <w:tcPr>
            <w:tcW w:w="3261"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Средства местного бюджета (прогноз)</w:t>
            </w:r>
          </w:p>
        </w:tc>
        <w:tc>
          <w:tcPr>
            <w:tcW w:w="70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365 708,5</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91427,2</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91427,2</w:t>
            </w:r>
          </w:p>
        </w:tc>
        <w:tc>
          <w:tcPr>
            <w:tcW w:w="70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91427,2</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91426,9</w:t>
            </w:r>
          </w:p>
        </w:tc>
      </w:tr>
      <w:tr w:rsidR="001132BE" w:rsidRPr="001132BE" w:rsidTr="005A080A">
        <w:tc>
          <w:tcPr>
            <w:tcW w:w="3261"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lastRenderedPageBreak/>
              <w:t>Всего (прогноз)</w:t>
            </w:r>
          </w:p>
        </w:tc>
        <w:tc>
          <w:tcPr>
            <w:tcW w:w="70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365 708,5</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91427,2</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91427,2</w:t>
            </w:r>
          </w:p>
        </w:tc>
        <w:tc>
          <w:tcPr>
            <w:tcW w:w="708"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91427,2</w:t>
            </w:r>
          </w:p>
        </w:tc>
        <w:tc>
          <w:tcPr>
            <w:tcW w:w="709" w:type="dxa"/>
          </w:tcPr>
          <w:p w:rsidR="001132BE" w:rsidRPr="005A080A" w:rsidRDefault="001132BE" w:rsidP="005A080A">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91426,9</w:t>
            </w:r>
          </w:p>
        </w:tc>
      </w:tr>
    </w:tbl>
    <w:p w:rsidR="001132BE" w:rsidRPr="001132BE" w:rsidRDefault="001132BE" w:rsidP="001132BE">
      <w:pPr>
        <w:tabs>
          <w:tab w:val="left" w:pos="284"/>
        </w:tabs>
        <w:spacing w:after="0" w:line="240" w:lineRule="auto"/>
        <w:jc w:val="both"/>
        <w:rPr>
          <w:rFonts w:ascii="Times New Roman" w:eastAsia="Calibri" w:hAnsi="Times New Roman" w:cs="Times New Roman"/>
          <w:bCs/>
          <w:sz w:val="12"/>
          <w:szCs w:val="12"/>
        </w:rPr>
      </w:pPr>
    </w:p>
    <w:p w:rsidR="005A080A" w:rsidRPr="00C235A1" w:rsidRDefault="005A080A" w:rsidP="005A080A">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5A080A" w:rsidRPr="00C235A1" w:rsidRDefault="005A080A" w:rsidP="005A080A">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5A080A" w:rsidRPr="00C235A1" w:rsidRDefault="005A080A" w:rsidP="005A080A">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5A080A" w:rsidRPr="00C235A1" w:rsidRDefault="005A080A" w:rsidP="005A080A">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5A080A" w:rsidRPr="00C235A1" w:rsidRDefault="005A080A" w:rsidP="005A080A">
      <w:pPr>
        <w:tabs>
          <w:tab w:val="left" w:pos="284"/>
        </w:tabs>
        <w:spacing w:after="0" w:line="240" w:lineRule="auto"/>
        <w:jc w:val="center"/>
        <w:rPr>
          <w:rFonts w:ascii="Times New Roman" w:eastAsia="Calibri" w:hAnsi="Times New Roman" w:cs="Times New Roman"/>
          <w:sz w:val="12"/>
          <w:szCs w:val="12"/>
        </w:rPr>
      </w:pPr>
    </w:p>
    <w:p w:rsidR="005A080A" w:rsidRPr="00C235A1" w:rsidRDefault="005A080A" w:rsidP="005A080A">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5A080A" w:rsidRDefault="005A080A" w:rsidP="005A080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5A080A" w:rsidRPr="005A080A" w:rsidRDefault="005A080A" w:rsidP="005A080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Об утверждении  Программы комплексного развития</w:t>
      </w:r>
    </w:p>
    <w:p w:rsidR="005A080A" w:rsidRPr="005A080A" w:rsidRDefault="005A080A" w:rsidP="005A080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систем транспортной инфраструктуры сельского поселения Кармало-Аделяково</w:t>
      </w:r>
    </w:p>
    <w:p w:rsidR="005A080A" w:rsidRPr="005A080A" w:rsidRDefault="005A080A" w:rsidP="005A080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5A080A" w:rsidRPr="005A080A" w:rsidRDefault="005A080A" w:rsidP="005A080A">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Кармало-Аделяково муниципального района Сергиевский, администрация сельского поселения Кармало-Аделяково муниципального района Сергиевский Самарской области,</w:t>
      </w:r>
    </w:p>
    <w:p w:rsidR="005A080A" w:rsidRPr="005A080A" w:rsidRDefault="005A080A" w:rsidP="005A080A">
      <w:pPr>
        <w:tabs>
          <w:tab w:val="left" w:pos="284"/>
        </w:tabs>
        <w:spacing w:after="0" w:line="240" w:lineRule="auto"/>
        <w:ind w:firstLine="284"/>
        <w:jc w:val="both"/>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ПОСТАНОВЛЯЕТ:</w:t>
      </w:r>
    </w:p>
    <w:p w:rsidR="005A080A" w:rsidRPr="005A080A" w:rsidRDefault="005A080A" w:rsidP="005A080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5A080A">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Кармало-Аделяково муниципального района Сергиевский Самарской области на 2016-2020 годы и на период до 2040 года (Приложение №1 к настоящему Постановлению).</w:t>
      </w:r>
    </w:p>
    <w:p w:rsidR="005A080A" w:rsidRDefault="005A080A" w:rsidP="005A080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5A080A">
        <w:rPr>
          <w:rFonts w:ascii="Times New Roman" w:eastAsia="Calibri" w:hAnsi="Times New Roman" w:cs="Times New Roman"/>
          <w:bCs/>
          <w:sz w:val="12"/>
          <w:szCs w:val="12"/>
        </w:rPr>
        <w:t>Опубликовать настоящее Постановление в газете «Сергиевский вестник».</w:t>
      </w:r>
    </w:p>
    <w:p w:rsidR="005A080A" w:rsidRPr="005A080A" w:rsidRDefault="005A080A" w:rsidP="005A080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5A080A">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5A080A" w:rsidRPr="005A080A" w:rsidRDefault="005A080A" w:rsidP="005A080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5A080A">
        <w:rPr>
          <w:rFonts w:ascii="Times New Roman" w:eastAsia="Calibri" w:hAnsi="Times New Roman" w:cs="Times New Roman"/>
          <w:bCs/>
          <w:sz w:val="12"/>
          <w:szCs w:val="12"/>
        </w:rPr>
        <w:t>Контроль за выполнением настоящего постановления оставляю за собой.</w:t>
      </w:r>
    </w:p>
    <w:p w:rsidR="005A080A" w:rsidRPr="005A080A" w:rsidRDefault="005A080A" w:rsidP="005A080A">
      <w:pPr>
        <w:tabs>
          <w:tab w:val="left" w:pos="284"/>
        </w:tabs>
        <w:spacing w:after="0" w:line="240" w:lineRule="auto"/>
        <w:jc w:val="right"/>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Глава сельского поселения Кармало-Аделяково</w:t>
      </w:r>
    </w:p>
    <w:p w:rsidR="005A080A" w:rsidRDefault="005A080A" w:rsidP="005A080A">
      <w:pPr>
        <w:tabs>
          <w:tab w:val="left" w:pos="284"/>
        </w:tabs>
        <w:spacing w:after="0" w:line="240" w:lineRule="auto"/>
        <w:jc w:val="right"/>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муниципального района Сергиевский</w:t>
      </w:r>
    </w:p>
    <w:p w:rsidR="005A080A" w:rsidRPr="005A080A" w:rsidRDefault="005A080A" w:rsidP="005A080A">
      <w:pPr>
        <w:tabs>
          <w:tab w:val="left" w:pos="284"/>
        </w:tabs>
        <w:spacing w:after="0" w:line="240" w:lineRule="auto"/>
        <w:jc w:val="right"/>
        <w:rPr>
          <w:rFonts w:ascii="Times New Roman" w:eastAsia="Calibri" w:hAnsi="Times New Roman" w:cs="Times New Roman"/>
          <w:bCs/>
          <w:sz w:val="12"/>
          <w:szCs w:val="12"/>
          <w:u w:val="single"/>
        </w:rPr>
      </w:pPr>
      <w:r w:rsidRPr="005A080A">
        <w:rPr>
          <w:rFonts w:ascii="Times New Roman" w:eastAsia="Calibri" w:hAnsi="Times New Roman" w:cs="Times New Roman"/>
          <w:bCs/>
          <w:sz w:val="12"/>
          <w:szCs w:val="12"/>
        </w:rPr>
        <w:t>Карягин О.М.</w:t>
      </w:r>
    </w:p>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5A080A" w:rsidRPr="00C235A1" w:rsidRDefault="005A080A" w:rsidP="005A080A">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5A080A" w:rsidRPr="00C235A1" w:rsidRDefault="005A080A" w:rsidP="005A080A">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5A080A">
        <w:rPr>
          <w:rFonts w:ascii="Times New Roman" w:eastAsia="Calibri" w:hAnsi="Times New Roman" w:cs="Times New Roman"/>
          <w:bCs/>
          <w:i/>
          <w:sz w:val="12"/>
          <w:szCs w:val="12"/>
        </w:rPr>
        <w:t>Кармало-Аделяково</w:t>
      </w:r>
    </w:p>
    <w:p w:rsidR="005A080A" w:rsidRPr="00C235A1" w:rsidRDefault="005A080A" w:rsidP="005A080A">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муниципального района Сергиевский</w:t>
      </w:r>
    </w:p>
    <w:p w:rsidR="005A080A" w:rsidRDefault="005A080A" w:rsidP="005A080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 xml:space="preserve">МУНИЦИПАЛЬНАЯ ПРОГРАММА «КОМПЛЕКСНОЕ РАЗВИТИЕ </w:t>
      </w:r>
    </w:p>
    <w:p w:rsidR="005A080A" w:rsidRDefault="005A080A" w:rsidP="005A080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 xml:space="preserve">ТРАНСПОРТНОЙ ИНФРАСТРУКТУРЫ СЕЛЬСКОГО ПОСЕЛЕНИЯ КАРМАЛО-АДЕЛЯКОВО </w:t>
      </w:r>
    </w:p>
    <w:p w:rsidR="005A080A" w:rsidRPr="005A080A" w:rsidRDefault="005A080A" w:rsidP="005A080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МУНИЦИПАЛЬНОГО РАЙОНА СЕРГИЕВСКИЙ САМАРСКОЙ ОБЛАСТИ» НА 2018-2022 ГОДЫ И НА ПЕРИОД ДО 2033 ГОДА</w:t>
      </w:r>
    </w:p>
    <w:p w:rsidR="005A080A" w:rsidRPr="005A080A" w:rsidRDefault="005A080A" w:rsidP="005A080A">
      <w:pPr>
        <w:tabs>
          <w:tab w:val="left" w:pos="284"/>
        </w:tabs>
        <w:spacing w:after="0" w:line="240" w:lineRule="auto"/>
        <w:jc w:val="center"/>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(далее - Программа)</w:t>
      </w:r>
    </w:p>
    <w:p w:rsidR="005A080A" w:rsidRPr="005A080A" w:rsidRDefault="005A080A" w:rsidP="005A080A">
      <w:pPr>
        <w:tabs>
          <w:tab w:val="left" w:pos="284"/>
        </w:tabs>
        <w:spacing w:after="0" w:line="240" w:lineRule="auto"/>
        <w:jc w:val="center"/>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НАИМЕНОВАНИЕ  ПРОГРАММЫ</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Кармало-Аделяково муниципального района Сергиевский Самарской области» на 2018-2022 годы и на период до 2033 года</w:t>
            </w: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ОСНОВАНИЯ ДЛЯ РАЗРАБОТКИ ПРОГРАММЫ</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МУНИЦИПАЛЬНЫЙ ЗАКАЗЧИК ПРОГРАММЫ</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Администрация сельского поселения Кармало-Аделяково муниципального района Сергиевский Самарской области</w:t>
            </w: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РАЗРАБОТЧИКИ ПРОГРАММЫ</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Администрация сельского поселения Кармало-Аделяково муниципального района Сергиевский Самарской области</w:t>
            </w: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ЦЕЛИ И ЗАДАЧИ ПРОГРАММЫ   </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Кармало-Аделяково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Задача программы:</w:t>
            </w:r>
          </w:p>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обеспечение развития транспортной инфраструктуры сельского поселения Кармало-Аделяково</w:t>
            </w: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СРОКИ И ЭТАПЫ РЕАЛИЗАЦИИ ПРОГРАММЫ</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2018 -2022 и на период до 2033 года</w:t>
            </w: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доля населения, проживающего в населенных пунктах сельского поселения Кармало-Аделяково, не имеющих регулярного автобусного сообщения с административным центром муниципального района, в общей численности населения сельского поселения Кармало-Аделяково</w:t>
            </w: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   разработка проектно-сметной документации;                                          </w:t>
            </w:r>
          </w:p>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 -   реконструкция существующих дорог;                                                 </w:t>
            </w:r>
          </w:p>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ремонт и капитальный ремонт дорог;</w:t>
            </w:r>
          </w:p>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   строительство дорог.                                                                           </w:t>
            </w: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283 045,0 тыс.</w:t>
            </w:r>
            <w:r w:rsidR="00155D4D">
              <w:rPr>
                <w:rFonts w:ascii="Times New Roman" w:eastAsia="Calibri" w:hAnsi="Times New Roman" w:cs="Times New Roman"/>
                <w:bCs/>
                <w:sz w:val="12"/>
                <w:szCs w:val="12"/>
              </w:rPr>
              <w:t xml:space="preserve"> </w:t>
            </w:r>
            <w:r w:rsidRPr="00155D4D">
              <w:rPr>
                <w:rFonts w:ascii="Times New Roman" w:eastAsia="Calibri" w:hAnsi="Times New Roman" w:cs="Times New Roman"/>
                <w:bCs/>
                <w:sz w:val="12"/>
                <w:szCs w:val="12"/>
              </w:rPr>
              <w:t xml:space="preserve">рублей </w:t>
            </w:r>
          </w:p>
          <w:p w:rsidR="005A080A" w:rsidRPr="00155D4D" w:rsidRDefault="005A080A" w:rsidP="00155D4D">
            <w:pPr>
              <w:tabs>
                <w:tab w:val="left" w:pos="284"/>
              </w:tabs>
              <w:rPr>
                <w:rFonts w:ascii="Times New Roman" w:eastAsia="Calibri" w:hAnsi="Times New Roman" w:cs="Times New Roman"/>
                <w:bCs/>
                <w:sz w:val="12"/>
                <w:szCs w:val="12"/>
              </w:rPr>
            </w:pP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ОЖИДАЕМЫЕ РЕЗУЛЬТАТЫ РЕАЛИЗАЦИИ ПРОГРАММЫ</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Кармало-Аделяково в соответствии с потребностями в строительстве, реконструкции объектов местного значения </w:t>
            </w:r>
          </w:p>
        </w:tc>
      </w:tr>
      <w:tr w:rsidR="005A080A" w:rsidRPr="005A080A" w:rsidTr="00155D4D">
        <w:tc>
          <w:tcPr>
            <w:tcW w:w="198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lastRenderedPageBreak/>
              <w:t>СИСТЕМА ОРГАНИЗАЦИИ КОНТРОЛЯ ЗА ХОДОМ РЕАЛИЗАЦИИ ПРОГРАММЫ</w:t>
            </w:r>
          </w:p>
        </w:tc>
        <w:tc>
          <w:tcPr>
            <w:tcW w:w="5528"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Кармало-Аделяково муниципального района Сергиевский Самарской области.</w:t>
            </w:r>
          </w:p>
        </w:tc>
      </w:tr>
    </w:tbl>
    <w:p w:rsidR="005A080A" w:rsidRPr="005A080A" w:rsidRDefault="005A080A" w:rsidP="005A080A">
      <w:pPr>
        <w:tabs>
          <w:tab w:val="left" w:pos="284"/>
        </w:tabs>
        <w:spacing w:after="0" w:line="240" w:lineRule="auto"/>
        <w:jc w:val="both"/>
        <w:rPr>
          <w:rFonts w:ascii="Times New Roman" w:eastAsia="Calibri" w:hAnsi="Times New Roman" w:cs="Times New Roman"/>
          <w:b/>
          <w:bCs/>
          <w:sz w:val="12"/>
          <w:szCs w:val="12"/>
        </w:rPr>
      </w:pPr>
    </w:p>
    <w:p w:rsidR="00155D4D" w:rsidRDefault="00155D4D" w:rsidP="00155D4D">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005A080A" w:rsidRPr="005A080A">
        <w:rPr>
          <w:rFonts w:ascii="Times New Roman" w:eastAsia="Calibri" w:hAnsi="Times New Roman" w:cs="Times New Roman"/>
          <w:b/>
          <w:bCs/>
          <w:sz w:val="12"/>
          <w:szCs w:val="12"/>
        </w:rPr>
        <w:t xml:space="preserve">Характеристика текущего состояния, основные проблемы в сфере развития транспортной инфраструктуры, показатели </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Сельское поселение Кармало-Аделяково муниципального района Сергиевский Самарской области расположено на востоке муниципального района Сергиевский Самарской области.</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В состав поселения входят следующие населенные пункты: село Кармало-Аделяково, село Старое </w:t>
      </w:r>
      <w:proofErr w:type="spellStart"/>
      <w:r w:rsidRPr="005A080A">
        <w:rPr>
          <w:rFonts w:ascii="Times New Roman" w:eastAsia="Calibri" w:hAnsi="Times New Roman" w:cs="Times New Roman"/>
          <w:bCs/>
          <w:sz w:val="12"/>
          <w:szCs w:val="12"/>
        </w:rPr>
        <w:t>Якушкино</w:t>
      </w:r>
      <w:proofErr w:type="spellEnd"/>
      <w:r w:rsidRPr="005A080A">
        <w:rPr>
          <w:rFonts w:ascii="Times New Roman" w:eastAsia="Calibri" w:hAnsi="Times New Roman" w:cs="Times New Roman"/>
          <w:bCs/>
          <w:sz w:val="12"/>
          <w:szCs w:val="12"/>
        </w:rPr>
        <w:t>, поселок Первомайский.</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Численность сельского поселения Кармало-Аделяково составляет 1167. Человек.</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Наибольшее развитие в </w:t>
      </w:r>
      <w:proofErr w:type="spellStart"/>
      <w:r w:rsidRPr="005A080A">
        <w:rPr>
          <w:rFonts w:ascii="Times New Roman" w:eastAsia="Calibri" w:hAnsi="Times New Roman" w:cs="Times New Roman"/>
          <w:bCs/>
          <w:sz w:val="12"/>
          <w:szCs w:val="12"/>
        </w:rPr>
        <w:t>с.п</w:t>
      </w:r>
      <w:proofErr w:type="spellEnd"/>
      <w:r w:rsidRPr="005A080A">
        <w:rPr>
          <w:rFonts w:ascii="Times New Roman" w:eastAsia="Calibri" w:hAnsi="Times New Roman" w:cs="Times New Roman"/>
          <w:bCs/>
          <w:sz w:val="12"/>
          <w:szCs w:val="12"/>
        </w:rPr>
        <w:t>.</w:t>
      </w:r>
      <w:r w:rsidR="00155D4D">
        <w:rPr>
          <w:rFonts w:ascii="Times New Roman" w:eastAsia="Calibri" w:hAnsi="Times New Roman" w:cs="Times New Roman"/>
          <w:bCs/>
          <w:sz w:val="12"/>
          <w:szCs w:val="12"/>
        </w:rPr>
        <w:t xml:space="preserve"> </w:t>
      </w:r>
      <w:r w:rsidRPr="005A080A">
        <w:rPr>
          <w:rFonts w:ascii="Times New Roman" w:eastAsia="Calibri" w:hAnsi="Times New Roman" w:cs="Times New Roman"/>
          <w:bCs/>
          <w:sz w:val="12"/>
          <w:szCs w:val="12"/>
        </w:rPr>
        <w:t xml:space="preserve">Кармало-Аделяково получил автомобильный вид транспорта. По территории </w:t>
      </w:r>
      <w:proofErr w:type="spellStart"/>
      <w:r w:rsidRPr="005A080A">
        <w:rPr>
          <w:rFonts w:ascii="Times New Roman" w:eastAsia="Calibri" w:hAnsi="Times New Roman" w:cs="Times New Roman"/>
          <w:bCs/>
          <w:sz w:val="12"/>
          <w:szCs w:val="12"/>
        </w:rPr>
        <w:t>с.п</w:t>
      </w:r>
      <w:proofErr w:type="spellEnd"/>
      <w:r w:rsidRPr="005A080A">
        <w:rPr>
          <w:rFonts w:ascii="Times New Roman" w:eastAsia="Calibri" w:hAnsi="Times New Roman" w:cs="Times New Roman"/>
          <w:bCs/>
          <w:sz w:val="12"/>
          <w:szCs w:val="12"/>
        </w:rPr>
        <w:t>. Кармало-Аделяково  проходит три автомобильных дороги общего пользования межмуниципального значения, а также дороги местного значения административного района.</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i/>
          <w:sz w:val="12"/>
          <w:szCs w:val="12"/>
        </w:rPr>
      </w:pPr>
      <w:r w:rsidRPr="005A080A">
        <w:rPr>
          <w:rFonts w:ascii="Times New Roman" w:eastAsia="Calibri" w:hAnsi="Times New Roman" w:cs="Times New Roman"/>
          <w:bCs/>
          <w:i/>
          <w:sz w:val="12"/>
          <w:szCs w:val="12"/>
        </w:rPr>
        <w:t>Автомобильный транспорт</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Федеральная  автомобильная дорога общего пользования «Урал» М-5, проходящая в переделах муниципального района Сергиевский,  пересекает территорию сельского поселения Кармало-Аделяково.</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Расстояние от административного центра поселения – с. Кармало-Аделяково до автомагистрали федерального значения «Москва-Урал» М-5» составляет – 11 км.</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Сельское поселение Кармало-Аделяково  </w:t>
      </w:r>
      <w:r w:rsidRPr="005A080A">
        <w:rPr>
          <w:rFonts w:ascii="Times New Roman" w:eastAsia="Calibri" w:hAnsi="Times New Roman" w:cs="Times New Roman"/>
          <w:bCs/>
          <w:iCs/>
          <w:sz w:val="12"/>
          <w:szCs w:val="12"/>
        </w:rPr>
        <w:t xml:space="preserve">имеет развитую сеть автомобильных дорог </w:t>
      </w:r>
      <w:r w:rsidRPr="005A080A">
        <w:rPr>
          <w:rFonts w:ascii="Times New Roman" w:eastAsia="Calibri" w:hAnsi="Times New Roman" w:cs="Times New Roman"/>
          <w:bCs/>
          <w:sz w:val="12"/>
          <w:szCs w:val="12"/>
        </w:rPr>
        <w:t>общего пользования межмуниципального значения, 100% из них имеют твердое (</w:t>
      </w:r>
      <w:proofErr w:type="spellStart"/>
      <w:r w:rsidRPr="005A080A">
        <w:rPr>
          <w:rFonts w:ascii="Times New Roman" w:eastAsia="Calibri" w:hAnsi="Times New Roman" w:cs="Times New Roman"/>
          <w:bCs/>
          <w:sz w:val="12"/>
          <w:szCs w:val="12"/>
        </w:rPr>
        <w:t>асфальто</w:t>
      </w:r>
      <w:proofErr w:type="spellEnd"/>
      <w:r w:rsidRPr="005A080A">
        <w:rPr>
          <w:rFonts w:ascii="Times New Roman" w:eastAsia="Calibri" w:hAnsi="Times New Roman" w:cs="Times New Roman"/>
          <w:bCs/>
          <w:sz w:val="12"/>
          <w:szCs w:val="12"/>
        </w:rPr>
        <w:t>-бетонное) покрытие.</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Протяженность автомобильных дорог общего пользования межмуниципального значения на территории </w:t>
      </w:r>
      <w:proofErr w:type="spellStart"/>
      <w:r w:rsidRPr="005A080A">
        <w:rPr>
          <w:rFonts w:ascii="Times New Roman" w:eastAsia="Calibri" w:hAnsi="Times New Roman" w:cs="Times New Roman"/>
          <w:bCs/>
          <w:sz w:val="12"/>
          <w:szCs w:val="12"/>
        </w:rPr>
        <w:t>с.п</w:t>
      </w:r>
      <w:proofErr w:type="spellEnd"/>
      <w:r w:rsidRPr="005A080A">
        <w:rPr>
          <w:rFonts w:ascii="Times New Roman" w:eastAsia="Calibri" w:hAnsi="Times New Roman" w:cs="Times New Roman"/>
          <w:bCs/>
          <w:sz w:val="12"/>
          <w:szCs w:val="12"/>
        </w:rPr>
        <w:t>. Кармало-Аделяково  составляет около 23,19 км.</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 xml:space="preserve">Перечень автомобильных дорог общего пользования межмуниципального значения проходящих по территории </w:t>
      </w:r>
      <w:proofErr w:type="spellStart"/>
      <w:r w:rsidRPr="005A080A">
        <w:rPr>
          <w:rFonts w:ascii="Times New Roman" w:eastAsia="Calibri" w:hAnsi="Times New Roman" w:cs="Times New Roman"/>
          <w:b/>
          <w:bCs/>
          <w:sz w:val="12"/>
          <w:szCs w:val="12"/>
        </w:rPr>
        <w:t>с.п</w:t>
      </w:r>
      <w:proofErr w:type="spellEnd"/>
      <w:r w:rsidRPr="005A080A">
        <w:rPr>
          <w:rFonts w:ascii="Times New Roman" w:eastAsia="Calibri" w:hAnsi="Times New Roman" w:cs="Times New Roman"/>
          <w:b/>
          <w:bCs/>
          <w:sz w:val="12"/>
          <w:szCs w:val="12"/>
        </w:rPr>
        <w:t>. Кармало-Аделяково</w:t>
      </w:r>
    </w:p>
    <w:tbl>
      <w:tblPr>
        <w:tblStyle w:val="1e"/>
        <w:tblW w:w="7513" w:type="dxa"/>
        <w:tblInd w:w="108" w:type="dxa"/>
        <w:tblLayout w:type="fixed"/>
        <w:tblLook w:val="01E0" w:firstRow="1" w:lastRow="1" w:firstColumn="1" w:lastColumn="1" w:noHBand="0" w:noVBand="0"/>
      </w:tblPr>
      <w:tblGrid>
        <w:gridCol w:w="432"/>
        <w:gridCol w:w="1128"/>
        <w:gridCol w:w="2835"/>
        <w:gridCol w:w="850"/>
        <w:gridCol w:w="851"/>
        <w:gridCol w:w="708"/>
        <w:gridCol w:w="709"/>
      </w:tblGrid>
      <w:tr w:rsidR="005A080A" w:rsidRPr="005A080A" w:rsidTr="00155D4D">
        <w:trPr>
          <w:trHeight w:val="20"/>
        </w:trPr>
        <w:tc>
          <w:tcPr>
            <w:tcW w:w="43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w:t>
            </w:r>
          </w:p>
          <w:p w:rsidR="005A080A" w:rsidRPr="005A080A" w:rsidRDefault="005A080A" w:rsidP="00155D4D">
            <w:pPr>
              <w:tabs>
                <w:tab w:val="left" w:pos="284"/>
              </w:tabs>
              <w:rPr>
                <w:rFonts w:ascii="Times New Roman" w:eastAsia="Calibri" w:hAnsi="Times New Roman" w:cs="Times New Roman"/>
                <w:bCs/>
                <w:sz w:val="12"/>
                <w:szCs w:val="12"/>
              </w:rPr>
            </w:pPr>
            <w:proofErr w:type="spellStart"/>
            <w:r w:rsidRPr="005A080A">
              <w:rPr>
                <w:rFonts w:ascii="Times New Roman" w:eastAsia="Calibri" w:hAnsi="Times New Roman" w:cs="Times New Roman"/>
                <w:bCs/>
                <w:sz w:val="12"/>
                <w:szCs w:val="12"/>
              </w:rPr>
              <w:t>п.п</w:t>
            </w:r>
            <w:proofErr w:type="spellEnd"/>
            <w:r w:rsidRPr="005A080A">
              <w:rPr>
                <w:rFonts w:ascii="Times New Roman" w:eastAsia="Calibri" w:hAnsi="Times New Roman" w:cs="Times New Roman"/>
                <w:bCs/>
                <w:sz w:val="12"/>
                <w:szCs w:val="12"/>
              </w:rPr>
              <w:t>.</w:t>
            </w:r>
          </w:p>
        </w:tc>
        <w:tc>
          <w:tcPr>
            <w:tcW w:w="112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Идентификационный номер</w:t>
            </w:r>
          </w:p>
        </w:tc>
        <w:tc>
          <w:tcPr>
            <w:tcW w:w="283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Наименование автомобильной дороги общего пользования</w:t>
            </w:r>
          </w:p>
        </w:tc>
        <w:tc>
          <w:tcPr>
            <w:tcW w:w="85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Общая протяженность, км</w:t>
            </w:r>
          </w:p>
        </w:tc>
        <w:tc>
          <w:tcPr>
            <w:tcW w:w="851" w:type="dxa"/>
          </w:tcPr>
          <w:p w:rsidR="005A080A" w:rsidRPr="005A080A" w:rsidRDefault="005A080A" w:rsidP="00155D4D">
            <w:pPr>
              <w:tabs>
                <w:tab w:val="left" w:pos="284"/>
              </w:tabs>
              <w:rPr>
                <w:rFonts w:ascii="Times New Roman" w:eastAsia="Calibri" w:hAnsi="Times New Roman" w:cs="Times New Roman"/>
                <w:bCs/>
                <w:sz w:val="12"/>
                <w:szCs w:val="12"/>
              </w:rPr>
            </w:pPr>
            <w:proofErr w:type="spellStart"/>
            <w:r w:rsidRPr="005A080A">
              <w:rPr>
                <w:rFonts w:ascii="Times New Roman" w:eastAsia="Calibri" w:hAnsi="Times New Roman" w:cs="Times New Roman"/>
                <w:bCs/>
                <w:sz w:val="12"/>
                <w:szCs w:val="12"/>
              </w:rPr>
              <w:t>Асфальто</w:t>
            </w:r>
            <w:proofErr w:type="spellEnd"/>
            <w:r w:rsidRPr="005A080A">
              <w:rPr>
                <w:rFonts w:ascii="Times New Roman" w:eastAsia="Calibri" w:hAnsi="Times New Roman" w:cs="Times New Roman"/>
                <w:bCs/>
                <w:sz w:val="12"/>
                <w:szCs w:val="12"/>
              </w:rPr>
              <w:t>-бетонные, км</w:t>
            </w:r>
          </w:p>
        </w:tc>
        <w:tc>
          <w:tcPr>
            <w:tcW w:w="708" w:type="dxa"/>
          </w:tcPr>
          <w:p w:rsidR="005A080A" w:rsidRPr="005A080A" w:rsidRDefault="005A080A" w:rsidP="00155D4D">
            <w:pPr>
              <w:tabs>
                <w:tab w:val="left" w:pos="284"/>
              </w:tabs>
              <w:rPr>
                <w:rFonts w:ascii="Times New Roman" w:eastAsia="Calibri" w:hAnsi="Times New Roman" w:cs="Times New Roman"/>
                <w:bCs/>
                <w:sz w:val="12"/>
                <w:szCs w:val="12"/>
              </w:rPr>
            </w:pPr>
            <w:proofErr w:type="spellStart"/>
            <w:r w:rsidRPr="005A080A">
              <w:rPr>
                <w:rFonts w:ascii="Times New Roman" w:eastAsia="Calibri" w:hAnsi="Times New Roman" w:cs="Times New Roman"/>
                <w:bCs/>
                <w:sz w:val="12"/>
                <w:szCs w:val="12"/>
              </w:rPr>
              <w:t>Грунто</w:t>
            </w:r>
            <w:proofErr w:type="spellEnd"/>
            <w:r w:rsidRPr="005A080A">
              <w:rPr>
                <w:rFonts w:ascii="Times New Roman" w:eastAsia="Calibri" w:hAnsi="Times New Roman" w:cs="Times New Roman"/>
                <w:bCs/>
                <w:sz w:val="12"/>
                <w:szCs w:val="12"/>
              </w:rPr>
              <w:t>-щебеночны, км</w:t>
            </w:r>
          </w:p>
        </w:tc>
        <w:tc>
          <w:tcPr>
            <w:tcW w:w="709" w:type="dxa"/>
          </w:tcPr>
          <w:p w:rsidR="005A080A" w:rsidRPr="005A080A" w:rsidRDefault="005A080A" w:rsidP="005A080A">
            <w:pPr>
              <w:tabs>
                <w:tab w:val="left" w:pos="284"/>
              </w:tabs>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Грунтовые, км</w:t>
            </w:r>
          </w:p>
        </w:tc>
      </w:tr>
      <w:tr w:rsidR="005A080A" w:rsidRPr="005A080A" w:rsidTr="00155D4D">
        <w:trPr>
          <w:trHeight w:val="20"/>
        </w:trPr>
        <w:tc>
          <w:tcPr>
            <w:tcW w:w="432" w:type="dxa"/>
          </w:tcPr>
          <w:p w:rsidR="005A080A" w:rsidRPr="005A080A" w:rsidRDefault="005A080A" w:rsidP="00155D4D">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lang w:val="en-US"/>
              </w:rPr>
              <w:t>1</w:t>
            </w:r>
          </w:p>
        </w:tc>
        <w:tc>
          <w:tcPr>
            <w:tcW w:w="1128" w:type="dxa"/>
          </w:tcPr>
          <w:p w:rsidR="005A080A" w:rsidRPr="005A080A" w:rsidRDefault="005A080A" w:rsidP="00155D4D">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lang w:val="en-US"/>
              </w:rPr>
              <w:t>2</w:t>
            </w:r>
          </w:p>
        </w:tc>
        <w:tc>
          <w:tcPr>
            <w:tcW w:w="2835" w:type="dxa"/>
          </w:tcPr>
          <w:p w:rsidR="005A080A" w:rsidRPr="005A080A" w:rsidRDefault="005A080A" w:rsidP="00155D4D">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lang w:val="en-US"/>
              </w:rPr>
              <w:t>3</w:t>
            </w:r>
          </w:p>
        </w:tc>
        <w:tc>
          <w:tcPr>
            <w:tcW w:w="850" w:type="dxa"/>
          </w:tcPr>
          <w:p w:rsidR="005A080A" w:rsidRPr="005A080A" w:rsidRDefault="005A080A" w:rsidP="00155D4D">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lang w:val="en-US"/>
              </w:rPr>
              <w:t>4</w:t>
            </w:r>
          </w:p>
        </w:tc>
        <w:tc>
          <w:tcPr>
            <w:tcW w:w="851" w:type="dxa"/>
          </w:tcPr>
          <w:p w:rsidR="005A080A" w:rsidRPr="005A080A" w:rsidRDefault="005A080A" w:rsidP="00155D4D">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lang w:val="en-US"/>
              </w:rPr>
              <w:t>5</w:t>
            </w:r>
          </w:p>
        </w:tc>
        <w:tc>
          <w:tcPr>
            <w:tcW w:w="708" w:type="dxa"/>
          </w:tcPr>
          <w:p w:rsidR="005A080A" w:rsidRPr="005A080A" w:rsidRDefault="005A080A" w:rsidP="00155D4D">
            <w:pPr>
              <w:tabs>
                <w:tab w:val="left" w:pos="284"/>
              </w:tabs>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lang w:val="en-US"/>
              </w:rPr>
              <w:t>6</w:t>
            </w:r>
          </w:p>
        </w:tc>
        <w:tc>
          <w:tcPr>
            <w:tcW w:w="709" w:type="dxa"/>
          </w:tcPr>
          <w:p w:rsidR="005A080A" w:rsidRPr="005A080A" w:rsidRDefault="005A080A" w:rsidP="005A080A">
            <w:pPr>
              <w:tabs>
                <w:tab w:val="left" w:pos="284"/>
              </w:tabs>
              <w:jc w:val="both"/>
              <w:rPr>
                <w:rFonts w:ascii="Times New Roman" w:eastAsia="Calibri" w:hAnsi="Times New Roman" w:cs="Times New Roman"/>
                <w:bCs/>
                <w:sz w:val="12"/>
                <w:szCs w:val="12"/>
                <w:lang w:val="en-US"/>
              </w:rPr>
            </w:pPr>
            <w:r w:rsidRPr="005A080A">
              <w:rPr>
                <w:rFonts w:ascii="Times New Roman" w:eastAsia="Calibri" w:hAnsi="Times New Roman" w:cs="Times New Roman"/>
                <w:bCs/>
                <w:sz w:val="12"/>
                <w:szCs w:val="12"/>
                <w:lang w:val="en-US"/>
              </w:rPr>
              <w:t>7</w:t>
            </w:r>
          </w:p>
        </w:tc>
      </w:tr>
      <w:tr w:rsidR="005A080A" w:rsidRPr="005A080A" w:rsidTr="00155D4D">
        <w:trPr>
          <w:trHeight w:val="20"/>
        </w:trPr>
        <w:tc>
          <w:tcPr>
            <w:tcW w:w="43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w:t>
            </w:r>
          </w:p>
        </w:tc>
        <w:tc>
          <w:tcPr>
            <w:tcW w:w="112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6310441000521</w:t>
            </w:r>
          </w:p>
        </w:tc>
        <w:tc>
          <w:tcPr>
            <w:tcW w:w="2835" w:type="dxa"/>
          </w:tcPr>
          <w:p w:rsidR="005A080A" w:rsidRPr="005A080A" w:rsidRDefault="005A080A" w:rsidP="00155D4D">
            <w:pPr>
              <w:tabs>
                <w:tab w:val="left" w:pos="284"/>
              </w:tabs>
              <w:rPr>
                <w:rFonts w:ascii="Times New Roman" w:eastAsia="Calibri" w:hAnsi="Times New Roman" w:cs="Times New Roman"/>
                <w:bCs/>
                <w:sz w:val="12"/>
                <w:szCs w:val="12"/>
              </w:rPr>
            </w:pPr>
            <w:proofErr w:type="spellStart"/>
            <w:r w:rsidRPr="005A080A">
              <w:rPr>
                <w:rFonts w:ascii="Times New Roman" w:eastAsia="Calibri" w:hAnsi="Times New Roman" w:cs="Times New Roman"/>
                <w:bCs/>
                <w:sz w:val="12"/>
                <w:szCs w:val="12"/>
              </w:rPr>
              <w:t>Кинель</w:t>
            </w:r>
            <w:proofErr w:type="spellEnd"/>
            <w:r w:rsidRPr="005A080A">
              <w:rPr>
                <w:rFonts w:ascii="Times New Roman" w:eastAsia="Calibri" w:hAnsi="Times New Roman" w:cs="Times New Roman"/>
                <w:bCs/>
                <w:sz w:val="12"/>
                <w:szCs w:val="12"/>
              </w:rPr>
              <w:t>-Черкассы - "Урал" (км 25 - км 55,9)</w:t>
            </w:r>
          </w:p>
        </w:tc>
        <w:tc>
          <w:tcPr>
            <w:tcW w:w="85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12,34</w:t>
            </w:r>
          </w:p>
        </w:tc>
        <w:tc>
          <w:tcPr>
            <w:tcW w:w="85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12,34</w:t>
            </w:r>
          </w:p>
        </w:tc>
        <w:tc>
          <w:tcPr>
            <w:tcW w:w="708" w:type="dxa"/>
          </w:tcPr>
          <w:p w:rsidR="005A080A" w:rsidRPr="005A080A" w:rsidRDefault="005A080A" w:rsidP="00155D4D">
            <w:pPr>
              <w:tabs>
                <w:tab w:val="left" w:pos="284"/>
              </w:tabs>
              <w:rPr>
                <w:rFonts w:ascii="Times New Roman" w:eastAsia="Calibri" w:hAnsi="Times New Roman" w:cs="Times New Roman"/>
                <w:bCs/>
                <w:sz w:val="12"/>
                <w:szCs w:val="12"/>
              </w:rPr>
            </w:pPr>
          </w:p>
        </w:tc>
        <w:tc>
          <w:tcPr>
            <w:tcW w:w="709" w:type="dxa"/>
          </w:tcPr>
          <w:p w:rsidR="005A080A" w:rsidRPr="005A080A" w:rsidRDefault="005A080A" w:rsidP="005A080A">
            <w:pPr>
              <w:tabs>
                <w:tab w:val="left" w:pos="284"/>
              </w:tabs>
              <w:jc w:val="both"/>
              <w:rPr>
                <w:rFonts w:ascii="Times New Roman" w:eastAsia="Calibri" w:hAnsi="Times New Roman" w:cs="Times New Roman"/>
                <w:bCs/>
                <w:sz w:val="12"/>
                <w:szCs w:val="12"/>
              </w:rPr>
            </w:pPr>
          </w:p>
        </w:tc>
      </w:tr>
      <w:tr w:rsidR="005A080A" w:rsidRPr="005A080A" w:rsidTr="00155D4D">
        <w:trPr>
          <w:trHeight w:val="20"/>
        </w:trPr>
        <w:tc>
          <w:tcPr>
            <w:tcW w:w="43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28</w:t>
            </w:r>
          </w:p>
        </w:tc>
        <w:tc>
          <w:tcPr>
            <w:tcW w:w="112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6310441000547</w:t>
            </w:r>
          </w:p>
        </w:tc>
        <w:tc>
          <w:tcPr>
            <w:tcW w:w="283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"Урал" – Старое</w:t>
            </w:r>
            <w:r w:rsidRPr="005A080A">
              <w:rPr>
                <w:rFonts w:ascii="Times New Roman" w:eastAsia="Calibri" w:hAnsi="Times New Roman" w:cs="Times New Roman"/>
                <w:bCs/>
                <w:sz w:val="12"/>
                <w:szCs w:val="12"/>
                <w:lang w:val="en-US"/>
              </w:rPr>
              <w:t xml:space="preserve"> </w:t>
            </w:r>
            <w:proofErr w:type="spellStart"/>
            <w:r w:rsidRPr="005A080A">
              <w:rPr>
                <w:rFonts w:ascii="Times New Roman" w:eastAsia="Calibri" w:hAnsi="Times New Roman" w:cs="Times New Roman"/>
                <w:bCs/>
                <w:sz w:val="12"/>
                <w:szCs w:val="12"/>
              </w:rPr>
              <w:t>Якушкино</w:t>
            </w:r>
            <w:proofErr w:type="spellEnd"/>
          </w:p>
        </w:tc>
        <w:tc>
          <w:tcPr>
            <w:tcW w:w="85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8,150</w:t>
            </w:r>
          </w:p>
        </w:tc>
        <w:tc>
          <w:tcPr>
            <w:tcW w:w="85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8,150</w:t>
            </w:r>
          </w:p>
        </w:tc>
        <w:tc>
          <w:tcPr>
            <w:tcW w:w="708" w:type="dxa"/>
          </w:tcPr>
          <w:p w:rsidR="005A080A" w:rsidRPr="005A080A" w:rsidRDefault="005A080A" w:rsidP="00155D4D">
            <w:pPr>
              <w:tabs>
                <w:tab w:val="left" w:pos="284"/>
              </w:tabs>
              <w:rPr>
                <w:rFonts w:ascii="Times New Roman" w:eastAsia="Calibri" w:hAnsi="Times New Roman" w:cs="Times New Roman"/>
                <w:bCs/>
                <w:sz w:val="12"/>
                <w:szCs w:val="12"/>
              </w:rPr>
            </w:pPr>
          </w:p>
        </w:tc>
        <w:tc>
          <w:tcPr>
            <w:tcW w:w="709" w:type="dxa"/>
          </w:tcPr>
          <w:p w:rsidR="005A080A" w:rsidRPr="005A080A" w:rsidRDefault="005A080A" w:rsidP="005A080A">
            <w:pPr>
              <w:tabs>
                <w:tab w:val="left" w:pos="284"/>
              </w:tabs>
              <w:jc w:val="both"/>
              <w:rPr>
                <w:rFonts w:ascii="Times New Roman" w:eastAsia="Calibri" w:hAnsi="Times New Roman" w:cs="Times New Roman"/>
                <w:bCs/>
                <w:sz w:val="12"/>
                <w:szCs w:val="12"/>
              </w:rPr>
            </w:pPr>
          </w:p>
        </w:tc>
      </w:tr>
      <w:tr w:rsidR="005A080A" w:rsidRPr="005A080A" w:rsidTr="00155D4D">
        <w:trPr>
          <w:trHeight w:val="20"/>
        </w:trPr>
        <w:tc>
          <w:tcPr>
            <w:tcW w:w="43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31</w:t>
            </w:r>
          </w:p>
        </w:tc>
        <w:tc>
          <w:tcPr>
            <w:tcW w:w="112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6310441000550</w:t>
            </w:r>
          </w:p>
        </w:tc>
        <w:tc>
          <w:tcPr>
            <w:tcW w:w="283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w:t>
            </w:r>
            <w:proofErr w:type="spellStart"/>
            <w:r w:rsidRPr="005A080A">
              <w:rPr>
                <w:rFonts w:ascii="Times New Roman" w:eastAsia="Calibri" w:hAnsi="Times New Roman" w:cs="Times New Roman"/>
                <w:bCs/>
                <w:sz w:val="12"/>
                <w:szCs w:val="12"/>
              </w:rPr>
              <w:t>Кинель</w:t>
            </w:r>
            <w:proofErr w:type="spellEnd"/>
            <w:r w:rsidRPr="005A080A">
              <w:rPr>
                <w:rFonts w:ascii="Times New Roman" w:eastAsia="Calibri" w:hAnsi="Times New Roman" w:cs="Times New Roman"/>
                <w:bCs/>
                <w:sz w:val="12"/>
                <w:szCs w:val="12"/>
              </w:rPr>
              <w:t>-Черкассы - Урал" - Кармало-Аделяково</w:t>
            </w:r>
          </w:p>
        </w:tc>
        <w:tc>
          <w:tcPr>
            <w:tcW w:w="85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2,700</w:t>
            </w:r>
          </w:p>
        </w:tc>
        <w:tc>
          <w:tcPr>
            <w:tcW w:w="85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2,700</w:t>
            </w:r>
          </w:p>
        </w:tc>
        <w:tc>
          <w:tcPr>
            <w:tcW w:w="708" w:type="dxa"/>
          </w:tcPr>
          <w:p w:rsidR="005A080A" w:rsidRPr="005A080A" w:rsidRDefault="005A080A" w:rsidP="00155D4D">
            <w:pPr>
              <w:tabs>
                <w:tab w:val="left" w:pos="284"/>
              </w:tabs>
              <w:rPr>
                <w:rFonts w:ascii="Times New Roman" w:eastAsia="Calibri" w:hAnsi="Times New Roman" w:cs="Times New Roman"/>
                <w:bCs/>
                <w:sz w:val="12"/>
                <w:szCs w:val="12"/>
              </w:rPr>
            </w:pPr>
          </w:p>
        </w:tc>
        <w:tc>
          <w:tcPr>
            <w:tcW w:w="709" w:type="dxa"/>
          </w:tcPr>
          <w:p w:rsidR="005A080A" w:rsidRPr="005A080A" w:rsidRDefault="005A080A" w:rsidP="005A080A">
            <w:pPr>
              <w:tabs>
                <w:tab w:val="left" w:pos="284"/>
              </w:tabs>
              <w:jc w:val="both"/>
              <w:rPr>
                <w:rFonts w:ascii="Times New Roman" w:eastAsia="Calibri" w:hAnsi="Times New Roman" w:cs="Times New Roman"/>
                <w:bCs/>
                <w:sz w:val="12"/>
                <w:szCs w:val="12"/>
              </w:rPr>
            </w:pPr>
          </w:p>
        </w:tc>
      </w:tr>
      <w:tr w:rsidR="005A080A" w:rsidRPr="005A080A" w:rsidTr="00155D4D">
        <w:trPr>
          <w:trHeight w:val="20"/>
        </w:trPr>
        <w:tc>
          <w:tcPr>
            <w:tcW w:w="432" w:type="dxa"/>
          </w:tcPr>
          <w:p w:rsidR="005A080A" w:rsidRPr="005A080A" w:rsidRDefault="005A080A" w:rsidP="00155D4D">
            <w:pPr>
              <w:tabs>
                <w:tab w:val="left" w:pos="284"/>
              </w:tabs>
              <w:rPr>
                <w:rFonts w:ascii="Times New Roman" w:eastAsia="Calibri" w:hAnsi="Times New Roman" w:cs="Times New Roman"/>
                <w:bCs/>
                <w:sz w:val="12"/>
                <w:szCs w:val="12"/>
              </w:rPr>
            </w:pPr>
          </w:p>
        </w:tc>
        <w:tc>
          <w:tcPr>
            <w:tcW w:w="1128" w:type="dxa"/>
          </w:tcPr>
          <w:p w:rsidR="005A080A" w:rsidRPr="005A080A" w:rsidRDefault="005A080A" w:rsidP="00155D4D">
            <w:pPr>
              <w:tabs>
                <w:tab w:val="left" w:pos="284"/>
              </w:tabs>
              <w:rPr>
                <w:rFonts w:ascii="Times New Roman" w:eastAsia="Calibri" w:hAnsi="Times New Roman" w:cs="Times New Roman"/>
                <w:bCs/>
                <w:sz w:val="12"/>
                <w:szCs w:val="12"/>
              </w:rPr>
            </w:pPr>
          </w:p>
        </w:tc>
        <w:tc>
          <w:tcPr>
            <w:tcW w:w="283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Итого:</w:t>
            </w:r>
          </w:p>
        </w:tc>
        <w:tc>
          <w:tcPr>
            <w:tcW w:w="85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23,19</w:t>
            </w:r>
          </w:p>
        </w:tc>
        <w:tc>
          <w:tcPr>
            <w:tcW w:w="85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23,19</w:t>
            </w:r>
          </w:p>
        </w:tc>
        <w:tc>
          <w:tcPr>
            <w:tcW w:w="708" w:type="dxa"/>
          </w:tcPr>
          <w:p w:rsidR="005A080A" w:rsidRPr="005A080A" w:rsidRDefault="005A080A" w:rsidP="00155D4D">
            <w:pPr>
              <w:tabs>
                <w:tab w:val="left" w:pos="284"/>
              </w:tabs>
              <w:rPr>
                <w:rFonts w:ascii="Times New Roman" w:eastAsia="Calibri" w:hAnsi="Times New Roman" w:cs="Times New Roman"/>
                <w:bCs/>
                <w:sz w:val="12"/>
                <w:szCs w:val="12"/>
              </w:rPr>
            </w:pPr>
          </w:p>
        </w:tc>
        <w:tc>
          <w:tcPr>
            <w:tcW w:w="709" w:type="dxa"/>
          </w:tcPr>
          <w:p w:rsidR="005A080A" w:rsidRPr="005A080A" w:rsidRDefault="005A080A" w:rsidP="005A080A">
            <w:pPr>
              <w:tabs>
                <w:tab w:val="left" w:pos="284"/>
              </w:tabs>
              <w:jc w:val="both"/>
              <w:rPr>
                <w:rFonts w:ascii="Times New Roman" w:eastAsia="Calibri" w:hAnsi="Times New Roman" w:cs="Times New Roman"/>
                <w:bCs/>
                <w:sz w:val="12"/>
                <w:szCs w:val="12"/>
              </w:rPr>
            </w:pPr>
          </w:p>
        </w:tc>
      </w:tr>
    </w:tbl>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Не все населенные пункты сельского поселения Кармало-Аделяково, обеспечены подъездами дорог с твердым покрытием: подъезд к поселку Первомайский осуществляется по грунтовой автомобильной дороге местного значения сельского поселения (протяженность 5 км).</w:t>
      </w:r>
    </w:p>
    <w:p w:rsidR="005A080A" w:rsidRPr="00155D4D"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155D4D">
        <w:rPr>
          <w:rFonts w:ascii="Times New Roman" w:eastAsia="Calibri" w:hAnsi="Times New Roman" w:cs="Times New Roman"/>
          <w:b/>
          <w:bCs/>
          <w:sz w:val="12"/>
          <w:szCs w:val="12"/>
        </w:rPr>
        <w:t>Искусственные дорожные сооружения</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Искусственными дорожными сооружениями в границах </w:t>
      </w:r>
      <w:proofErr w:type="spellStart"/>
      <w:r w:rsidRPr="005A080A">
        <w:rPr>
          <w:rFonts w:ascii="Times New Roman" w:eastAsia="Calibri" w:hAnsi="Times New Roman" w:cs="Times New Roman"/>
          <w:bCs/>
          <w:sz w:val="12"/>
          <w:szCs w:val="12"/>
        </w:rPr>
        <w:t>с.п</w:t>
      </w:r>
      <w:proofErr w:type="spellEnd"/>
      <w:r w:rsidRPr="005A080A">
        <w:rPr>
          <w:rFonts w:ascii="Times New Roman" w:eastAsia="Calibri" w:hAnsi="Times New Roman" w:cs="Times New Roman"/>
          <w:bCs/>
          <w:sz w:val="12"/>
          <w:szCs w:val="12"/>
        </w:rPr>
        <w:t>. Кармало-Аделяково являются 10 сооружений:</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автомобильный мост железобетонный через р. </w:t>
      </w:r>
      <w:proofErr w:type="spellStart"/>
      <w:r w:rsidRPr="005A080A">
        <w:rPr>
          <w:rFonts w:ascii="Times New Roman" w:eastAsia="Calibri" w:hAnsi="Times New Roman" w:cs="Times New Roman"/>
          <w:bCs/>
          <w:sz w:val="12"/>
          <w:szCs w:val="12"/>
        </w:rPr>
        <w:t>Шунгут</w:t>
      </w:r>
      <w:proofErr w:type="spellEnd"/>
      <w:r w:rsidRPr="005A080A">
        <w:rPr>
          <w:rFonts w:ascii="Times New Roman" w:eastAsia="Calibri" w:hAnsi="Times New Roman" w:cs="Times New Roman"/>
          <w:bCs/>
          <w:sz w:val="12"/>
          <w:szCs w:val="12"/>
        </w:rPr>
        <w:t>, расположенный на автодороге общего пользования межмуниципального значения «</w:t>
      </w:r>
      <w:proofErr w:type="spellStart"/>
      <w:r w:rsidRPr="005A080A">
        <w:rPr>
          <w:rFonts w:ascii="Times New Roman" w:eastAsia="Calibri" w:hAnsi="Times New Roman" w:cs="Times New Roman"/>
          <w:bCs/>
          <w:sz w:val="12"/>
          <w:szCs w:val="12"/>
        </w:rPr>
        <w:t>Кинель</w:t>
      </w:r>
      <w:proofErr w:type="spellEnd"/>
      <w:r w:rsidRPr="005A080A">
        <w:rPr>
          <w:rFonts w:ascii="Times New Roman" w:eastAsia="Calibri" w:hAnsi="Times New Roman" w:cs="Times New Roman"/>
          <w:bCs/>
          <w:sz w:val="12"/>
          <w:szCs w:val="12"/>
        </w:rPr>
        <w:t>-Черкассы – Урал» к северо-западу от с. Кармало-Аделяково;</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два автомобильных  железобетонных моста через р. </w:t>
      </w:r>
      <w:proofErr w:type="spellStart"/>
      <w:r w:rsidRPr="005A080A">
        <w:rPr>
          <w:rFonts w:ascii="Times New Roman" w:eastAsia="Calibri" w:hAnsi="Times New Roman" w:cs="Times New Roman"/>
          <w:bCs/>
          <w:sz w:val="12"/>
          <w:szCs w:val="12"/>
        </w:rPr>
        <w:t>Шунгут</w:t>
      </w:r>
      <w:proofErr w:type="spellEnd"/>
      <w:r w:rsidRPr="005A080A">
        <w:rPr>
          <w:rFonts w:ascii="Times New Roman" w:eastAsia="Calibri" w:hAnsi="Times New Roman" w:cs="Times New Roman"/>
          <w:bCs/>
          <w:sz w:val="12"/>
          <w:szCs w:val="12"/>
        </w:rPr>
        <w:t xml:space="preserve"> на автодороге общего пользования межмуниципального значения «Урал» - Старое </w:t>
      </w:r>
      <w:proofErr w:type="spellStart"/>
      <w:r w:rsidRPr="005A080A">
        <w:rPr>
          <w:rFonts w:ascii="Times New Roman" w:eastAsia="Calibri" w:hAnsi="Times New Roman" w:cs="Times New Roman"/>
          <w:bCs/>
          <w:sz w:val="12"/>
          <w:szCs w:val="12"/>
        </w:rPr>
        <w:t>Якушкино</w:t>
      </w:r>
      <w:proofErr w:type="spellEnd"/>
      <w:r w:rsidRPr="005A080A">
        <w:rPr>
          <w:rFonts w:ascii="Times New Roman" w:eastAsia="Calibri" w:hAnsi="Times New Roman" w:cs="Times New Roman"/>
          <w:bCs/>
          <w:sz w:val="12"/>
          <w:szCs w:val="12"/>
        </w:rPr>
        <w:t xml:space="preserve"> на въезде в с. Старое </w:t>
      </w:r>
      <w:proofErr w:type="spellStart"/>
      <w:r w:rsidRPr="005A080A">
        <w:rPr>
          <w:rFonts w:ascii="Times New Roman" w:eastAsia="Calibri" w:hAnsi="Times New Roman" w:cs="Times New Roman"/>
          <w:bCs/>
          <w:sz w:val="12"/>
          <w:szCs w:val="12"/>
        </w:rPr>
        <w:t>Якушкино</w:t>
      </w:r>
      <w:proofErr w:type="spellEnd"/>
      <w:r w:rsidRPr="005A080A">
        <w:rPr>
          <w:rFonts w:ascii="Times New Roman" w:eastAsia="Calibri" w:hAnsi="Times New Roman" w:cs="Times New Roman"/>
          <w:bCs/>
          <w:sz w:val="12"/>
          <w:szCs w:val="12"/>
        </w:rPr>
        <w:t>;</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автомобильный мост насыпной на въезде в с. Кармало-Аделяково, расположенный на автодороге общего пользования межмуниципального значения «</w:t>
      </w:r>
      <w:proofErr w:type="spellStart"/>
      <w:r w:rsidRPr="005A080A">
        <w:rPr>
          <w:rFonts w:ascii="Times New Roman" w:eastAsia="Calibri" w:hAnsi="Times New Roman" w:cs="Times New Roman"/>
          <w:bCs/>
          <w:sz w:val="12"/>
          <w:szCs w:val="12"/>
        </w:rPr>
        <w:t>Кинель</w:t>
      </w:r>
      <w:proofErr w:type="spellEnd"/>
      <w:r w:rsidRPr="005A080A">
        <w:rPr>
          <w:rFonts w:ascii="Times New Roman" w:eastAsia="Calibri" w:hAnsi="Times New Roman" w:cs="Times New Roman"/>
          <w:bCs/>
          <w:sz w:val="12"/>
          <w:szCs w:val="12"/>
        </w:rPr>
        <w:t>-Черкассы – Урал» - Кармало-Аделяково;</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не асфальтированный автомобильный мост через р. </w:t>
      </w:r>
      <w:proofErr w:type="spellStart"/>
      <w:r w:rsidRPr="005A080A">
        <w:rPr>
          <w:rFonts w:ascii="Times New Roman" w:eastAsia="Calibri" w:hAnsi="Times New Roman" w:cs="Times New Roman"/>
          <w:bCs/>
          <w:sz w:val="12"/>
          <w:szCs w:val="12"/>
        </w:rPr>
        <w:t>Кармалка</w:t>
      </w:r>
      <w:proofErr w:type="spellEnd"/>
      <w:r w:rsidRPr="005A080A">
        <w:rPr>
          <w:rFonts w:ascii="Times New Roman" w:eastAsia="Calibri" w:hAnsi="Times New Roman" w:cs="Times New Roman"/>
          <w:bCs/>
          <w:sz w:val="12"/>
          <w:szCs w:val="12"/>
        </w:rPr>
        <w:t xml:space="preserve"> в северной части с. Кармало-Аделяково;</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два не асфальтированных автомобильных  моста в с. Кармало-Аделяково на проезде между ул. Октябрьская и ул. Юбилейная через р. </w:t>
      </w:r>
      <w:proofErr w:type="spellStart"/>
      <w:r w:rsidRPr="005A080A">
        <w:rPr>
          <w:rFonts w:ascii="Times New Roman" w:eastAsia="Calibri" w:hAnsi="Times New Roman" w:cs="Times New Roman"/>
          <w:bCs/>
          <w:sz w:val="12"/>
          <w:szCs w:val="12"/>
        </w:rPr>
        <w:t>Кармалка</w:t>
      </w:r>
      <w:proofErr w:type="spellEnd"/>
      <w:r w:rsidRPr="005A080A">
        <w:rPr>
          <w:rFonts w:ascii="Times New Roman" w:eastAsia="Calibri" w:hAnsi="Times New Roman" w:cs="Times New Roman"/>
          <w:bCs/>
          <w:sz w:val="12"/>
          <w:szCs w:val="12"/>
        </w:rPr>
        <w:t>;</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насыпной автомобильный мост по ул. Полевая через р. </w:t>
      </w:r>
      <w:proofErr w:type="spellStart"/>
      <w:r w:rsidRPr="005A080A">
        <w:rPr>
          <w:rFonts w:ascii="Times New Roman" w:eastAsia="Calibri" w:hAnsi="Times New Roman" w:cs="Times New Roman"/>
          <w:bCs/>
          <w:sz w:val="12"/>
          <w:szCs w:val="12"/>
        </w:rPr>
        <w:t>Кармалка</w:t>
      </w:r>
      <w:proofErr w:type="spellEnd"/>
      <w:r w:rsidRPr="005A080A">
        <w:rPr>
          <w:rFonts w:ascii="Times New Roman" w:eastAsia="Calibri" w:hAnsi="Times New Roman" w:cs="Times New Roman"/>
          <w:bCs/>
          <w:sz w:val="12"/>
          <w:szCs w:val="12"/>
        </w:rPr>
        <w:t xml:space="preserve"> в с. Кармало-Аделяково;</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насыпной не асфальтированный автомобильный мост по ул. Полевая через р. </w:t>
      </w:r>
      <w:proofErr w:type="spellStart"/>
      <w:r w:rsidRPr="005A080A">
        <w:rPr>
          <w:rFonts w:ascii="Times New Roman" w:eastAsia="Calibri" w:hAnsi="Times New Roman" w:cs="Times New Roman"/>
          <w:bCs/>
          <w:sz w:val="12"/>
          <w:szCs w:val="12"/>
        </w:rPr>
        <w:t>Кармалка</w:t>
      </w:r>
      <w:proofErr w:type="spellEnd"/>
      <w:r w:rsidRPr="005A080A">
        <w:rPr>
          <w:rFonts w:ascii="Times New Roman" w:eastAsia="Calibri" w:hAnsi="Times New Roman" w:cs="Times New Roman"/>
          <w:bCs/>
          <w:sz w:val="12"/>
          <w:szCs w:val="12"/>
        </w:rPr>
        <w:t xml:space="preserve"> в с. Кармало-Аделяково;</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не асфальтированный насыпной автомобильный мост через р. </w:t>
      </w:r>
      <w:proofErr w:type="spellStart"/>
      <w:r w:rsidRPr="005A080A">
        <w:rPr>
          <w:rFonts w:ascii="Times New Roman" w:eastAsia="Calibri" w:hAnsi="Times New Roman" w:cs="Times New Roman"/>
          <w:bCs/>
          <w:sz w:val="12"/>
          <w:szCs w:val="12"/>
        </w:rPr>
        <w:t>Кармалка</w:t>
      </w:r>
      <w:proofErr w:type="spellEnd"/>
      <w:r w:rsidRPr="005A080A">
        <w:rPr>
          <w:rFonts w:ascii="Times New Roman" w:eastAsia="Calibri" w:hAnsi="Times New Roman" w:cs="Times New Roman"/>
          <w:bCs/>
          <w:sz w:val="12"/>
          <w:szCs w:val="12"/>
        </w:rPr>
        <w:t xml:space="preserve"> на проезде между ул. Ленина и ул. Комсомольская в с. Кармало-Аделяково.</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По территории поселения осуществляются перевозки рейсовыми автобусами по дорогам общего пользования постоянными маршрутами, связывая административный центр сельского поселения с административным центром муниципального района.</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Маршруты местного пассажирского транспорта</w:t>
      </w:r>
    </w:p>
    <w:tbl>
      <w:tblPr>
        <w:tblStyle w:val="1e"/>
        <w:tblW w:w="0" w:type="auto"/>
        <w:tblInd w:w="108" w:type="dxa"/>
        <w:tblLook w:val="0000" w:firstRow="0" w:lastRow="0" w:firstColumn="0" w:lastColumn="0" w:noHBand="0" w:noVBand="0"/>
      </w:tblPr>
      <w:tblGrid>
        <w:gridCol w:w="567"/>
        <w:gridCol w:w="4771"/>
        <w:gridCol w:w="2175"/>
      </w:tblGrid>
      <w:tr w:rsidR="005A080A" w:rsidRPr="005A080A" w:rsidTr="001066A8">
        <w:tc>
          <w:tcPr>
            <w:tcW w:w="567" w:type="dxa"/>
          </w:tcPr>
          <w:p w:rsidR="005A080A" w:rsidRPr="00155D4D" w:rsidRDefault="005A080A" w:rsidP="001066A8">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w:t>
            </w:r>
            <w:r w:rsidR="001066A8">
              <w:rPr>
                <w:rFonts w:ascii="Times New Roman" w:eastAsia="Calibri" w:hAnsi="Times New Roman" w:cs="Times New Roman"/>
                <w:bCs/>
                <w:sz w:val="12"/>
                <w:szCs w:val="12"/>
              </w:rPr>
              <w:t xml:space="preserve"> </w:t>
            </w:r>
            <w:proofErr w:type="spellStart"/>
            <w:r w:rsidRPr="00155D4D">
              <w:rPr>
                <w:rFonts w:ascii="Times New Roman" w:eastAsia="Calibri" w:hAnsi="Times New Roman" w:cs="Times New Roman"/>
                <w:bCs/>
                <w:sz w:val="12"/>
                <w:szCs w:val="12"/>
              </w:rPr>
              <w:t>пп</w:t>
            </w:r>
            <w:proofErr w:type="spellEnd"/>
          </w:p>
        </w:tc>
        <w:tc>
          <w:tcPr>
            <w:tcW w:w="4771"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Исходный и конечный пункт</w:t>
            </w:r>
          </w:p>
        </w:tc>
        <w:tc>
          <w:tcPr>
            <w:tcW w:w="217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Протяжённость</w:t>
            </w:r>
            <w:r w:rsidR="00155D4D" w:rsidRPr="00155D4D">
              <w:rPr>
                <w:rFonts w:ascii="Times New Roman" w:eastAsia="Calibri" w:hAnsi="Times New Roman" w:cs="Times New Roman"/>
                <w:bCs/>
                <w:sz w:val="12"/>
                <w:szCs w:val="12"/>
              </w:rPr>
              <w:t xml:space="preserve"> </w:t>
            </w:r>
            <w:r w:rsidRPr="00155D4D">
              <w:rPr>
                <w:rFonts w:ascii="Times New Roman" w:eastAsia="Calibri" w:hAnsi="Times New Roman" w:cs="Times New Roman"/>
                <w:bCs/>
                <w:sz w:val="12"/>
                <w:szCs w:val="12"/>
              </w:rPr>
              <w:t>(км.</w:t>
            </w:r>
            <w:r w:rsidR="001066A8">
              <w:rPr>
                <w:rFonts w:ascii="Times New Roman" w:eastAsia="Calibri" w:hAnsi="Times New Roman" w:cs="Times New Roman"/>
                <w:bCs/>
                <w:sz w:val="12"/>
                <w:szCs w:val="12"/>
              </w:rPr>
              <w:t xml:space="preserve"> </w:t>
            </w:r>
            <w:r w:rsidRPr="00155D4D">
              <w:rPr>
                <w:rFonts w:ascii="Times New Roman" w:eastAsia="Calibri" w:hAnsi="Times New Roman" w:cs="Times New Roman"/>
                <w:bCs/>
                <w:sz w:val="12"/>
                <w:szCs w:val="12"/>
              </w:rPr>
              <w:t>двойного пути)</w:t>
            </w:r>
          </w:p>
        </w:tc>
      </w:tr>
      <w:tr w:rsidR="005A080A" w:rsidRPr="005A080A" w:rsidTr="001066A8">
        <w:tc>
          <w:tcPr>
            <w:tcW w:w="567"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w:t>
            </w:r>
          </w:p>
        </w:tc>
        <w:tc>
          <w:tcPr>
            <w:tcW w:w="4771"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w:t>
            </w:r>
          </w:p>
        </w:tc>
        <w:tc>
          <w:tcPr>
            <w:tcW w:w="217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3</w:t>
            </w:r>
          </w:p>
        </w:tc>
      </w:tr>
      <w:tr w:rsidR="005A080A" w:rsidRPr="005A080A" w:rsidTr="001066A8">
        <w:tc>
          <w:tcPr>
            <w:tcW w:w="567"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w:t>
            </w:r>
          </w:p>
        </w:tc>
        <w:tc>
          <w:tcPr>
            <w:tcW w:w="4771"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«Сергиевск – Сидоровка» с заездом в с. Кармало-Аделяково (3 р. в неделю)</w:t>
            </w:r>
          </w:p>
        </w:tc>
        <w:tc>
          <w:tcPr>
            <w:tcW w:w="2175" w:type="dxa"/>
          </w:tcPr>
          <w:p w:rsidR="005A080A" w:rsidRPr="00155D4D" w:rsidRDefault="005A080A" w:rsidP="00155D4D">
            <w:pPr>
              <w:tabs>
                <w:tab w:val="left" w:pos="284"/>
              </w:tabs>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70</w:t>
            </w:r>
          </w:p>
        </w:tc>
      </w:tr>
    </w:tbl>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Коллективные крытые стоянки в населённых пунктах отсутствуют. Хранение личного автотранспорта осуществляется на приусадебных участках.</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Объектов обслуживания транспортных средств (автозаправочные станции и станции технического обслуживания) на территории поселения  нет.</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Неразвитость и плохое состояние автомобильных дорог общего пользования местного значения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перемещениях населения. автомобильные дороги общего пользования местного значения требуют проведения строительства, реконструкции и модернизации покрытий.</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Общая протяженность автомобильных дорог общего пользования местного значения сельского поселения Кармало-Аделяково составляет 19,4 км, в том числе по покрытию: асфальтобетон – 0,75 км,  </w:t>
      </w:r>
      <w:proofErr w:type="spellStart"/>
      <w:r w:rsidRPr="005A080A">
        <w:rPr>
          <w:rFonts w:ascii="Times New Roman" w:eastAsia="Calibri" w:hAnsi="Times New Roman" w:cs="Times New Roman"/>
          <w:bCs/>
          <w:sz w:val="12"/>
          <w:szCs w:val="12"/>
        </w:rPr>
        <w:t>гр</w:t>
      </w:r>
      <w:proofErr w:type="spellEnd"/>
      <w:r w:rsidRPr="005A080A">
        <w:rPr>
          <w:rFonts w:ascii="Times New Roman" w:eastAsia="Calibri" w:hAnsi="Times New Roman" w:cs="Times New Roman"/>
          <w:bCs/>
          <w:sz w:val="12"/>
          <w:szCs w:val="12"/>
        </w:rPr>
        <w:t>/щебень – 3,25 км, без бетонного покрытия (грунт) – 15,4 км.</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 xml:space="preserve">Характеристика автомобильных дорог общего пользования местного значения </w:t>
      </w:r>
      <w:proofErr w:type="spellStart"/>
      <w:r w:rsidRPr="005A080A">
        <w:rPr>
          <w:rFonts w:ascii="Times New Roman" w:eastAsia="Calibri" w:hAnsi="Times New Roman" w:cs="Times New Roman"/>
          <w:b/>
          <w:bCs/>
          <w:sz w:val="12"/>
          <w:szCs w:val="12"/>
        </w:rPr>
        <w:t>с.п</w:t>
      </w:r>
      <w:proofErr w:type="spellEnd"/>
      <w:r w:rsidRPr="005A080A">
        <w:rPr>
          <w:rFonts w:ascii="Times New Roman" w:eastAsia="Calibri" w:hAnsi="Times New Roman" w:cs="Times New Roman"/>
          <w:b/>
          <w:bCs/>
          <w:sz w:val="12"/>
          <w:szCs w:val="12"/>
        </w:rPr>
        <w:t>. Кармало-Аделяково</w:t>
      </w:r>
    </w:p>
    <w:p w:rsidR="005A080A" w:rsidRPr="005A080A" w:rsidRDefault="005A080A" w:rsidP="00155D4D">
      <w:pPr>
        <w:tabs>
          <w:tab w:val="left" w:pos="284"/>
        </w:tabs>
        <w:spacing w:after="0" w:line="240" w:lineRule="auto"/>
        <w:jc w:val="right"/>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(улично-дорожная сеть населённых пунктов)</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134"/>
        <w:gridCol w:w="567"/>
        <w:gridCol w:w="567"/>
        <w:gridCol w:w="567"/>
        <w:gridCol w:w="567"/>
        <w:gridCol w:w="567"/>
        <w:gridCol w:w="3118"/>
      </w:tblGrid>
      <w:tr w:rsidR="00155D4D" w:rsidRPr="005A080A" w:rsidTr="00155D4D">
        <w:trPr>
          <w:trHeight w:val="20"/>
        </w:trPr>
        <w:tc>
          <w:tcPr>
            <w:tcW w:w="426" w:type="dxa"/>
            <w:vMerge w:val="restart"/>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w:t>
            </w:r>
            <w:r w:rsidR="00155D4D" w:rsidRPr="00155D4D">
              <w:rPr>
                <w:rFonts w:ascii="Times New Roman" w:eastAsia="Calibri" w:hAnsi="Times New Roman" w:cs="Times New Roman"/>
                <w:bCs/>
                <w:sz w:val="12"/>
                <w:szCs w:val="12"/>
              </w:rPr>
              <w:t xml:space="preserve"> </w:t>
            </w:r>
            <w:r w:rsidRPr="00155D4D">
              <w:rPr>
                <w:rFonts w:ascii="Times New Roman" w:eastAsia="Calibri" w:hAnsi="Times New Roman" w:cs="Times New Roman"/>
                <w:bCs/>
                <w:sz w:val="12"/>
                <w:szCs w:val="12"/>
              </w:rPr>
              <w:t>п/п</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Наименование дороги или улицы</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Проезжая часть</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r>
      <w:tr w:rsidR="00155D4D" w:rsidRPr="005A080A" w:rsidTr="00155D4D">
        <w:trPr>
          <w:trHeight w:val="20"/>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Площадь (м</w:t>
            </w:r>
            <w:r w:rsidRPr="00155D4D">
              <w:rPr>
                <w:rFonts w:ascii="Times New Roman" w:eastAsia="Calibri" w:hAnsi="Times New Roman" w:cs="Times New Roman"/>
                <w:bCs/>
                <w:sz w:val="12"/>
                <w:szCs w:val="12"/>
                <w:vertAlign w:val="superscript"/>
              </w:rPr>
              <w:t>2</w:t>
            </w:r>
            <w:r w:rsidRPr="00155D4D">
              <w:rPr>
                <w:rFonts w:ascii="Times New Roman" w:eastAsia="Calibri" w:hAnsi="Times New Roman" w:cs="Times New Roman"/>
                <w:bCs/>
                <w:sz w:val="12"/>
                <w:szCs w:val="12"/>
              </w:rPr>
              <w:t>)</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Протяженность (км)</w:t>
            </w:r>
          </w:p>
        </w:tc>
        <w:tc>
          <w:tcPr>
            <w:tcW w:w="1701" w:type="dxa"/>
            <w:gridSpan w:val="3"/>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 том числе протяженность по покрытию (км)</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Категория улиц и дорог</w:t>
            </w:r>
          </w:p>
        </w:tc>
      </w:tr>
      <w:tr w:rsidR="00155D4D" w:rsidRPr="005A080A" w:rsidTr="00155D4D">
        <w:trPr>
          <w:trHeight w:val="20"/>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roofErr w:type="spellStart"/>
            <w:r w:rsidRPr="00155D4D">
              <w:rPr>
                <w:rFonts w:ascii="Times New Roman" w:eastAsia="Calibri" w:hAnsi="Times New Roman" w:cs="Times New Roman"/>
                <w:bCs/>
                <w:sz w:val="12"/>
                <w:szCs w:val="12"/>
              </w:rPr>
              <w:t>Асф</w:t>
            </w:r>
            <w:proofErr w:type="spellEnd"/>
            <w:r w:rsidRPr="00155D4D">
              <w:rPr>
                <w:rFonts w:ascii="Times New Roman" w:eastAsia="Calibri" w:hAnsi="Times New Roman" w:cs="Times New Roman"/>
                <w:bCs/>
                <w:sz w:val="12"/>
                <w:szCs w:val="12"/>
              </w:rPr>
              <w:t>/бет.</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Гр/</w:t>
            </w:r>
            <w:proofErr w:type="spellStart"/>
            <w:r w:rsidRPr="00155D4D">
              <w:rPr>
                <w:rFonts w:ascii="Times New Roman" w:eastAsia="Calibri" w:hAnsi="Times New Roman" w:cs="Times New Roman"/>
                <w:bCs/>
                <w:sz w:val="12"/>
                <w:szCs w:val="12"/>
              </w:rPr>
              <w:t>щеб</w:t>
            </w:r>
            <w:proofErr w:type="spellEnd"/>
            <w:r w:rsidRPr="00155D4D">
              <w:rPr>
                <w:rFonts w:ascii="Times New Roman" w:eastAsia="Calibri" w:hAnsi="Times New Roman" w:cs="Times New Roman"/>
                <w:bCs/>
                <w:sz w:val="12"/>
                <w:szCs w:val="12"/>
              </w:rPr>
              <w:t>.</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Грунт</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3</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4</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5</w:t>
            </w:r>
          </w:p>
        </w:tc>
        <w:tc>
          <w:tcPr>
            <w:tcW w:w="567"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6</w:t>
            </w:r>
          </w:p>
        </w:tc>
        <w:tc>
          <w:tcPr>
            <w:tcW w:w="567"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7</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8</w:t>
            </w:r>
          </w:p>
        </w:tc>
      </w:tr>
      <w:tr w:rsidR="005A080A" w:rsidRPr="005A080A" w:rsidTr="00155D4D">
        <w:trPr>
          <w:trHeight w:val="20"/>
        </w:trPr>
        <w:tc>
          <w:tcPr>
            <w:tcW w:w="7513" w:type="dxa"/>
            <w:gridSpan w:val="8"/>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 Кармало-Аделяково</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lastRenderedPageBreak/>
              <w:t>1</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Ленина</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6840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1,71</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0,25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0,8</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0,66</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Часть-главная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Октябрьская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4200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1,05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1,05</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3</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Молодежная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3200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0,8</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0,8</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4</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Лесная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1000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0,25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0,25</w:t>
            </w:r>
          </w:p>
        </w:tc>
        <w:tc>
          <w:tcPr>
            <w:tcW w:w="3118" w:type="dxa"/>
            <w:tcBorders>
              <w:top w:val="single" w:sz="4" w:space="0" w:color="000000"/>
              <w:left w:val="single" w:sz="4" w:space="0" w:color="000000"/>
              <w:bottom w:val="single" w:sz="4" w:space="0" w:color="000000"/>
              <w:right w:val="single" w:sz="4" w:space="0" w:color="000000"/>
            </w:tcBorders>
            <w:vAlign w:val="center"/>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5</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Комсомольская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3400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0,85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0,85</w:t>
            </w:r>
          </w:p>
        </w:tc>
        <w:tc>
          <w:tcPr>
            <w:tcW w:w="3118" w:type="dxa"/>
            <w:tcBorders>
              <w:top w:val="single" w:sz="4" w:space="0" w:color="000000"/>
              <w:left w:val="single" w:sz="4" w:space="0" w:color="000000"/>
              <w:bottom w:val="single" w:sz="4" w:space="0" w:color="000000"/>
              <w:right w:val="single" w:sz="4" w:space="0" w:color="000000"/>
            </w:tcBorders>
            <w:vAlign w:val="center"/>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Второстепенная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6</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Советская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4240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1,06</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1,06</w:t>
            </w:r>
          </w:p>
        </w:tc>
        <w:tc>
          <w:tcPr>
            <w:tcW w:w="3118" w:type="dxa"/>
            <w:tcBorders>
              <w:top w:val="single" w:sz="4" w:space="0" w:color="000000"/>
              <w:left w:val="single" w:sz="4" w:space="0" w:color="000000"/>
              <w:bottom w:val="single" w:sz="4" w:space="0" w:color="000000"/>
              <w:right w:val="single" w:sz="4" w:space="0" w:color="000000"/>
            </w:tcBorders>
            <w:vAlign w:val="center"/>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7</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Нагорная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3040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0,76</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0,76</w:t>
            </w:r>
          </w:p>
        </w:tc>
        <w:tc>
          <w:tcPr>
            <w:tcW w:w="3118" w:type="dxa"/>
            <w:tcBorders>
              <w:top w:val="single" w:sz="4" w:space="0" w:color="000000"/>
              <w:left w:val="single" w:sz="4" w:space="0" w:color="000000"/>
              <w:bottom w:val="single" w:sz="4" w:space="0" w:color="000000"/>
              <w:right w:val="single" w:sz="4" w:space="0" w:color="000000"/>
            </w:tcBorders>
            <w:vAlign w:val="center"/>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Второстепенная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8</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Юбилейная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2800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0,7</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0,7</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9</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ул. </w:t>
            </w:r>
            <w:proofErr w:type="spellStart"/>
            <w:r w:rsidRPr="00155D4D">
              <w:rPr>
                <w:rFonts w:ascii="Times New Roman" w:eastAsia="Calibri" w:hAnsi="Times New Roman" w:cs="Times New Roman"/>
                <w:bCs/>
                <w:sz w:val="12"/>
                <w:szCs w:val="12"/>
              </w:rPr>
              <w:t>Заовражная</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1200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0,3</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0,3</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Второстепенная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10</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Гаражная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2400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0,6</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0,6</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11</w:t>
            </w:r>
          </w:p>
        </w:tc>
        <w:tc>
          <w:tcPr>
            <w:tcW w:w="1134"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w:t>
            </w:r>
            <w:r w:rsidR="00155D4D">
              <w:rPr>
                <w:rFonts w:ascii="Times New Roman" w:eastAsia="Calibri" w:hAnsi="Times New Roman" w:cs="Times New Roman"/>
                <w:bCs/>
                <w:sz w:val="12"/>
                <w:szCs w:val="12"/>
              </w:rPr>
              <w:t xml:space="preserve"> </w:t>
            </w:r>
            <w:r w:rsidRPr="00155D4D">
              <w:rPr>
                <w:rFonts w:ascii="Times New Roman" w:eastAsia="Calibri" w:hAnsi="Times New Roman" w:cs="Times New Roman"/>
                <w:bCs/>
                <w:sz w:val="12"/>
                <w:szCs w:val="12"/>
              </w:rPr>
              <w:t>Полевая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5200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1,3</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1,3</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r>
      <w:tr w:rsidR="00155D4D" w:rsidRPr="005A080A" w:rsidTr="00155D4D">
        <w:trPr>
          <w:trHeight w:val="20"/>
        </w:trPr>
        <w:tc>
          <w:tcPr>
            <w:tcW w:w="1560" w:type="dxa"/>
            <w:gridSpan w:val="2"/>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Всего:</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9,38</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0,25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2,1</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7,03</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r>
      <w:tr w:rsidR="005A080A" w:rsidRPr="005A080A" w:rsidTr="00155D4D">
        <w:trPr>
          <w:trHeight w:val="20"/>
        </w:trPr>
        <w:tc>
          <w:tcPr>
            <w:tcW w:w="7513" w:type="dxa"/>
            <w:gridSpan w:val="8"/>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с. Старое </w:t>
            </w:r>
            <w:proofErr w:type="spellStart"/>
            <w:r w:rsidRPr="00155D4D">
              <w:rPr>
                <w:rFonts w:ascii="Times New Roman" w:eastAsia="Calibri" w:hAnsi="Times New Roman" w:cs="Times New Roman"/>
                <w:bCs/>
                <w:sz w:val="12"/>
                <w:szCs w:val="12"/>
              </w:rPr>
              <w:t>Якушкино</w:t>
            </w:r>
            <w:proofErr w:type="spellEnd"/>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11</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Центральная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2800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0,7</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0,4</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0,3</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Часть - главная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12</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Набережная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2800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0,7</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0,7</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13</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Победы</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4000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1,0</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14</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Свободы</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5800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1,45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1,45</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Часть- главная, часть - 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15</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Мира</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4600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1,15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0,1</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0,2</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0,85</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Часть- главная, часть – основная, часть- второстепенная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16</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Советская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960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0,24</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0,24</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Второстепенная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17</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Садовая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3320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0,83</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0,83</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18</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Спортивная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1600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0,4</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0,2</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0,2</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Часть - главная, часть - основная</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19</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ул. Заречная</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10600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2,65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0,45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2,22</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Основная</w:t>
            </w:r>
          </w:p>
        </w:tc>
      </w:tr>
      <w:tr w:rsidR="00155D4D" w:rsidRPr="005A080A" w:rsidTr="00155D4D">
        <w:trPr>
          <w:trHeight w:val="20"/>
        </w:trPr>
        <w:tc>
          <w:tcPr>
            <w:tcW w:w="1560" w:type="dxa"/>
            <w:gridSpan w:val="2"/>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Всего:</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9,12</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1,15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7,47</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r>
      <w:tr w:rsidR="005A080A" w:rsidRPr="005A080A" w:rsidTr="00155D4D">
        <w:trPr>
          <w:trHeight w:val="20"/>
        </w:trPr>
        <w:tc>
          <w:tcPr>
            <w:tcW w:w="7513" w:type="dxa"/>
            <w:gridSpan w:val="8"/>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п. Первомайский</w:t>
            </w:r>
          </w:p>
        </w:tc>
      </w:tr>
      <w:tr w:rsidR="00155D4D" w:rsidRPr="005A080A" w:rsidTr="00155D4D">
        <w:trPr>
          <w:trHeight w:val="20"/>
        </w:trPr>
        <w:tc>
          <w:tcPr>
            <w:tcW w:w="426" w:type="dxa"/>
            <w:tcBorders>
              <w:top w:val="single" w:sz="4" w:space="0" w:color="000000"/>
              <w:left w:val="single" w:sz="4" w:space="0" w:color="000000"/>
              <w:bottom w:val="single" w:sz="4" w:space="0" w:color="000000"/>
              <w:right w:val="single" w:sz="4" w:space="0" w:color="auto"/>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22</w:t>
            </w:r>
          </w:p>
        </w:tc>
        <w:tc>
          <w:tcPr>
            <w:tcW w:w="1134" w:type="dxa"/>
            <w:tcBorders>
              <w:top w:val="single" w:sz="4" w:space="0" w:color="000000"/>
              <w:left w:val="single" w:sz="4" w:space="0" w:color="auto"/>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xml:space="preserve">Автомобильная дорога </w:t>
            </w:r>
            <w:proofErr w:type="spellStart"/>
            <w:r w:rsidRPr="00155D4D">
              <w:rPr>
                <w:rFonts w:ascii="Times New Roman" w:eastAsia="Calibri" w:hAnsi="Times New Roman" w:cs="Times New Roman"/>
                <w:bCs/>
                <w:sz w:val="12"/>
                <w:szCs w:val="12"/>
              </w:rPr>
              <w:t>н.п</w:t>
            </w:r>
            <w:proofErr w:type="spellEnd"/>
            <w:r w:rsidRPr="00155D4D">
              <w:rPr>
                <w:rFonts w:ascii="Times New Roman" w:eastAsia="Calibri" w:hAnsi="Times New Roman" w:cs="Times New Roman"/>
                <w:bCs/>
                <w:sz w:val="12"/>
                <w:szCs w:val="12"/>
              </w:rPr>
              <w:t>.</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3600</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0,9</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0,9</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Главная</w:t>
            </w:r>
          </w:p>
        </w:tc>
      </w:tr>
      <w:tr w:rsidR="00155D4D" w:rsidRPr="005A080A" w:rsidTr="00155D4D">
        <w:trPr>
          <w:trHeight w:val="20"/>
        </w:trPr>
        <w:tc>
          <w:tcPr>
            <w:tcW w:w="1560" w:type="dxa"/>
            <w:gridSpan w:val="2"/>
            <w:tcBorders>
              <w:top w:val="single" w:sz="4" w:space="0" w:color="000000"/>
              <w:left w:val="single" w:sz="4" w:space="0" w:color="000000"/>
              <w:bottom w:val="single" w:sz="4" w:space="0" w:color="000000"/>
              <w:right w:val="single" w:sz="4" w:space="0" w:color="000000"/>
            </w:tcBorders>
            <w:vAlign w:val="center"/>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Всего:</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0,9</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0,9</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r>
      <w:tr w:rsidR="00155D4D" w:rsidRPr="005A080A" w:rsidTr="00155D4D">
        <w:trPr>
          <w:trHeight w:val="20"/>
        </w:trPr>
        <w:tc>
          <w:tcPr>
            <w:tcW w:w="1560" w:type="dxa"/>
            <w:gridSpan w:val="2"/>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Всего по сельскому поселению:</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19,4</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0,75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3,25</w:t>
            </w:r>
          </w:p>
        </w:tc>
        <w:tc>
          <w:tcPr>
            <w:tcW w:w="567" w:type="dxa"/>
            <w:tcBorders>
              <w:top w:val="single" w:sz="4" w:space="0" w:color="000000"/>
              <w:left w:val="single" w:sz="4" w:space="0" w:color="000000"/>
              <w:bottom w:val="single" w:sz="4" w:space="0" w:color="000000"/>
              <w:right w:val="single" w:sz="4" w:space="0" w:color="000000"/>
            </w:tcBorders>
            <w:hideMark/>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15,4</w:t>
            </w:r>
          </w:p>
        </w:tc>
        <w:tc>
          <w:tcPr>
            <w:tcW w:w="3118" w:type="dxa"/>
            <w:tcBorders>
              <w:top w:val="single" w:sz="4" w:space="0" w:color="000000"/>
              <w:left w:val="single" w:sz="4" w:space="0" w:color="000000"/>
              <w:bottom w:val="single" w:sz="4" w:space="0" w:color="000000"/>
              <w:right w:val="single" w:sz="4" w:space="0" w:color="000000"/>
            </w:tcBorders>
          </w:tcPr>
          <w:p w:rsidR="005A080A" w:rsidRPr="00155D4D" w:rsidRDefault="005A080A" w:rsidP="00155D4D">
            <w:pPr>
              <w:tabs>
                <w:tab w:val="left" w:pos="284"/>
              </w:tabs>
              <w:spacing w:after="0" w:line="240" w:lineRule="auto"/>
              <w:rPr>
                <w:rFonts w:ascii="Times New Roman" w:eastAsia="Calibri" w:hAnsi="Times New Roman" w:cs="Times New Roman"/>
                <w:bCs/>
                <w:sz w:val="12"/>
                <w:szCs w:val="12"/>
              </w:rPr>
            </w:pPr>
          </w:p>
        </w:tc>
      </w:tr>
    </w:tbl>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Кармало-Аделяково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реконструкцию и благоустройство существующих улиц и дорог в застроенной части населенных пунктов;</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строительство новых улиц;</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строительство объектов обслуживания автотранспорта;</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реконструкцию и строительство искусственных дорожных сооружений;</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подключение территории новой жилой застройки к существующему общественному транспорту.</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 границах населенных пунктов принята следующая градостроительная классификация улиц и дорог:</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с. Кармало-Аделяково</w:t>
      </w:r>
      <w:r w:rsidR="001066A8">
        <w:rPr>
          <w:rFonts w:ascii="Times New Roman" w:eastAsia="Calibri" w:hAnsi="Times New Roman" w:cs="Times New Roman"/>
          <w:b/>
          <w:bCs/>
          <w:sz w:val="12"/>
          <w:szCs w:val="12"/>
        </w:rPr>
        <w:t>.</w:t>
      </w:r>
      <w:r w:rsidR="00155D4D">
        <w:rPr>
          <w:rFonts w:ascii="Times New Roman" w:eastAsia="Calibri" w:hAnsi="Times New Roman" w:cs="Times New Roman"/>
          <w:b/>
          <w:bCs/>
          <w:sz w:val="12"/>
          <w:szCs w:val="12"/>
        </w:rPr>
        <w:t xml:space="preserve"> </w:t>
      </w:r>
      <w:r w:rsidRPr="005A080A">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69"/>
        <w:gridCol w:w="1672"/>
        <w:gridCol w:w="2112"/>
        <w:gridCol w:w="3260"/>
      </w:tblGrid>
      <w:tr w:rsidR="005A080A" w:rsidRPr="005A080A" w:rsidTr="00155D4D">
        <w:tc>
          <w:tcPr>
            <w:tcW w:w="469"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п/п</w:t>
            </w:r>
          </w:p>
        </w:tc>
        <w:tc>
          <w:tcPr>
            <w:tcW w:w="167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Категория улиц</w:t>
            </w:r>
          </w:p>
        </w:tc>
        <w:tc>
          <w:tcPr>
            <w:tcW w:w="211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Назначение</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Наименование улиц</w:t>
            </w:r>
          </w:p>
        </w:tc>
      </w:tr>
      <w:tr w:rsidR="005A080A" w:rsidRPr="005A080A" w:rsidTr="00155D4D">
        <w:tc>
          <w:tcPr>
            <w:tcW w:w="469"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w:t>
            </w:r>
          </w:p>
        </w:tc>
        <w:tc>
          <w:tcPr>
            <w:tcW w:w="167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Поселковая дорога</w:t>
            </w:r>
          </w:p>
        </w:tc>
        <w:tc>
          <w:tcPr>
            <w:tcW w:w="211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сельского поселения с внешними дорогами общей сети</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w:t>
            </w:r>
            <w:proofErr w:type="spellStart"/>
            <w:r w:rsidRPr="005A080A">
              <w:rPr>
                <w:rFonts w:ascii="Times New Roman" w:eastAsia="Calibri" w:hAnsi="Times New Roman" w:cs="Times New Roman"/>
                <w:bCs/>
                <w:sz w:val="12"/>
                <w:szCs w:val="12"/>
              </w:rPr>
              <w:t>Кинель</w:t>
            </w:r>
            <w:proofErr w:type="spellEnd"/>
            <w:r w:rsidRPr="005A080A">
              <w:rPr>
                <w:rFonts w:ascii="Times New Roman" w:eastAsia="Calibri" w:hAnsi="Times New Roman" w:cs="Times New Roman"/>
                <w:bCs/>
                <w:sz w:val="12"/>
                <w:szCs w:val="12"/>
              </w:rPr>
              <w:t>-Черкассы - Урал" - Кармало-Аделяково</w:t>
            </w:r>
          </w:p>
        </w:tc>
      </w:tr>
      <w:tr w:rsidR="005A080A" w:rsidRPr="005A080A" w:rsidTr="00155D4D">
        <w:tc>
          <w:tcPr>
            <w:tcW w:w="469"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w:t>
            </w:r>
          </w:p>
        </w:tc>
        <w:tc>
          <w:tcPr>
            <w:tcW w:w="167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Главные улицы</w:t>
            </w:r>
          </w:p>
        </w:tc>
        <w:tc>
          <w:tcPr>
            <w:tcW w:w="211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жилых территорий с общественным центром</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часть ул. Ленина</w:t>
            </w:r>
          </w:p>
        </w:tc>
      </w:tr>
      <w:tr w:rsidR="005A080A" w:rsidRPr="005A080A" w:rsidTr="00155D4D">
        <w:tc>
          <w:tcPr>
            <w:tcW w:w="469"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w:t>
            </w:r>
          </w:p>
        </w:tc>
        <w:tc>
          <w:tcPr>
            <w:tcW w:w="167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Улицы в жилой застройке</w:t>
            </w:r>
          </w:p>
        </w:tc>
        <w:tc>
          <w:tcPr>
            <w:tcW w:w="2112" w:type="dxa"/>
          </w:tcPr>
          <w:p w:rsidR="005A080A" w:rsidRPr="005A080A" w:rsidRDefault="005A080A" w:rsidP="00155D4D">
            <w:pPr>
              <w:tabs>
                <w:tab w:val="left" w:pos="284"/>
              </w:tabs>
              <w:rPr>
                <w:rFonts w:ascii="Times New Roman" w:eastAsia="Calibri" w:hAnsi="Times New Roman" w:cs="Times New Roman"/>
                <w:bCs/>
                <w:sz w:val="12"/>
                <w:szCs w:val="12"/>
              </w:rPr>
            </w:pP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r w:rsidR="005A080A" w:rsidRPr="005A080A" w:rsidTr="00155D4D">
        <w:tc>
          <w:tcPr>
            <w:tcW w:w="469"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3.1</w:t>
            </w:r>
          </w:p>
          <w:p w:rsidR="005A080A" w:rsidRPr="005A080A" w:rsidRDefault="005A080A" w:rsidP="00155D4D">
            <w:pPr>
              <w:tabs>
                <w:tab w:val="left" w:pos="284"/>
              </w:tabs>
              <w:rPr>
                <w:rFonts w:ascii="Times New Roman" w:eastAsia="Calibri" w:hAnsi="Times New Roman" w:cs="Times New Roman"/>
                <w:bCs/>
                <w:sz w:val="12"/>
                <w:szCs w:val="12"/>
              </w:rPr>
            </w:pPr>
          </w:p>
        </w:tc>
        <w:tc>
          <w:tcPr>
            <w:tcW w:w="167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Основные</w:t>
            </w:r>
          </w:p>
        </w:tc>
        <w:tc>
          <w:tcPr>
            <w:tcW w:w="211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внутри жилых территорий и с главными улицами</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ул. Юбилейная, ул. Советская, ул. Октябрьская, ул. Молодежная, ул. Лесная, ул. Гаражная, </w:t>
            </w:r>
            <w:proofErr w:type="spellStart"/>
            <w:r w:rsidRPr="005A080A">
              <w:rPr>
                <w:rFonts w:ascii="Times New Roman" w:eastAsia="Calibri" w:hAnsi="Times New Roman" w:cs="Times New Roman"/>
                <w:bCs/>
                <w:sz w:val="12"/>
                <w:szCs w:val="12"/>
              </w:rPr>
              <w:t>проектир</w:t>
            </w:r>
            <w:proofErr w:type="spellEnd"/>
            <w:r w:rsidRPr="005A080A">
              <w:rPr>
                <w:rFonts w:ascii="Times New Roman" w:eastAsia="Calibri" w:hAnsi="Times New Roman" w:cs="Times New Roman"/>
                <w:bCs/>
                <w:sz w:val="12"/>
                <w:szCs w:val="12"/>
              </w:rPr>
              <w:t>. ул. № 1-2</w:t>
            </w:r>
          </w:p>
        </w:tc>
      </w:tr>
      <w:tr w:rsidR="005A080A" w:rsidRPr="005A080A" w:rsidTr="00155D4D">
        <w:tc>
          <w:tcPr>
            <w:tcW w:w="469"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3.2</w:t>
            </w:r>
          </w:p>
        </w:tc>
        <w:tc>
          <w:tcPr>
            <w:tcW w:w="167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Второстепенные</w:t>
            </w:r>
          </w:p>
        </w:tc>
        <w:tc>
          <w:tcPr>
            <w:tcW w:w="211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между основными жилыми улицами</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ул. </w:t>
            </w:r>
            <w:proofErr w:type="spellStart"/>
            <w:r w:rsidRPr="005A080A">
              <w:rPr>
                <w:rFonts w:ascii="Times New Roman" w:eastAsia="Calibri" w:hAnsi="Times New Roman" w:cs="Times New Roman"/>
                <w:bCs/>
                <w:sz w:val="12"/>
                <w:szCs w:val="12"/>
              </w:rPr>
              <w:t>Заовражная</w:t>
            </w:r>
            <w:proofErr w:type="spellEnd"/>
            <w:r w:rsidRPr="005A080A">
              <w:rPr>
                <w:rFonts w:ascii="Times New Roman" w:eastAsia="Calibri" w:hAnsi="Times New Roman" w:cs="Times New Roman"/>
                <w:bCs/>
                <w:sz w:val="12"/>
                <w:szCs w:val="12"/>
              </w:rPr>
              <w:t xml:space="preserve">, ул. Нагорная, ул. Комсомольская, </w:t>
            </w:r>
            <w:proofErr w:type="spellStart"/>
            <w:r w:rsidRPr="005A080A">
              <w:rPr>
                <w:rFonts w:ascii="Times New Roman" w:eastAsia="Calibri" w:hAnsi="Times New Roman" w:cs="Times New Roman"/>
                <w:bCs/>
                <w:sz w:val="12"/>
                <w:szCs w:val="12"/>
              </w:rPr>
              <w:t>проектир</w:t>
            </w:r>
            <w:proofErr w:type="spellEnd"/>
            <w:r w:rsidRPr="005A080A">
              <w:rPr>
                <w:rFonts w:ascii="Times New Roman" w:eastAsia="Calibri" w:hAnsi="Times New Roman" w:cs="Times New Roman"/>
                <w:bCs/>
                <w:sz w:val="12"/>
                <w:szCs w:val="12"/>
              </w:rPr>
              <w:t>. ул. № 3-5</w:t>
            </w:r>
          </w:p>
        </w:tc>
      </w:tr>
      <w:tr w:rsidR="005A080A" w:rsidRPr="005A080A" w:rsidTr="00155D4D">
        <w:tc>
          <w:tcPr>
            <w:tcW w:w="469"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w:t>
            </w:r>
          </w:p>
        </w:tc>
        <w:tc>
          <w:tcPr>
            <w:tcW w:w="167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Проезд</w:t>
            </w:r>
          </w:p>
        </w:tc>
        <w:tc>
          <w:tcPr>
            <w:tcW w:w="211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жилых домов, расположенных в глубине квартала</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r w:rsidR="005A080A" w:rsidRPr="005A080A" w:rsidTr="00155D4D">
        <w:tc>
          <w:tcPr>
            <w:tcW w:w="469"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5</w:t>
            </w:r>
          </w:p>
        </w:tc>
        <w:tc>
          <w:tcPr>
            <w:tcW w:w="167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Хозяйственный проезд</w:t>
            </w:r>
          </w:p>
        </w:tc>
        <w:tc>
          <w:tcPr>
            <w:tcW w:w="211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Проезд к приусадебным участкам</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bl>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 xml:space="preserve">с. Старое </w:t>
      </w:r>
      <w:proofErr w:type="spellStart"/>
      <w:r w:rsidRPr="005A080A">
        <w:rPr>
          <w:rFonts w:ascii="Times New Roman" w:eastAsia="Calibri" w:hAnsi="Times New Roman" w:cs="Times New Roman"/>
          <w:b/>
          <w:bCs/>
          <w:sz w:val="12"/>
          <w:szCs w:val="12"/>
        </w:rPr>
        <w:t>Якушкино</w:t>
      </w:r>
      <w:proofErr w:type="spellEnd"/>
      <w:r w:rsidR="001066A8">
        <w:rPr>
          <w:rFonts w:ascii="Times New Roman" w:eastAsia="Calibri" w:hAnsi="Times New Roman" w:cs="Times New Roman"/>
          <w:b/>
          <w:bCs/>
          <w:sz w:val="12"/>
          <w:szCs w:val="12"/>
        </w:rPr>
        <w:t>.</w:t>
      </w:r>
      <w:r w:rsidR="00155D4D">
        <w:rPr>
          <w:rFonts w:ascii="Times New Roman" w:eastAsia="Calibri" w:hAnsi="Times New Roman" w:cs="Times New Roman"/>
          <w:b/>
          <w:bCs/>
          <w:sz w:val="12"/>
          <w:szCs w:val="12"/>
        </w:rPr>
        <w:t xml:space="preserve"> </w:t>
      </w:r>
      <w:r w:rsidRPr="005A080A">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71"/>
        <w:gridCol w:w="1676"/>
        <w:gridCol w:w="2106"/>
        <w:gridCol w:w="3260"/>
      </w:tblGrid>
      <w:tr w:rsidR="005A080A" w:rsidRPr="005A080A" w:rsidTr="00155D4D">
        <w:tc>
          <w:tcPr>
            <w:tcW w:w="47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п/п</w:t>
            </w:r>
          </w:p>
        </w:tc>
        <w:tc>
          <w:tcPr>
            <w:tcW w:w="167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Категория улиц</w:t>
            </w:r>
          </w:p>
        </w:tc>
        <w:tc>
          <w:tcPr>
            <w:tcW w:w="210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Назначение</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Наименование улиц</w:t>
            </w:r>
          </w:p>
        </w:tc>
      </w:tr>
      <w:tr w:rsidR="005A080A" w:rsidRPr="005A080A" w:rsidTr="00155D4D">
        <w:tc>
          <w:tcPr>
            <w:tcW w:w="47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w:t>
            </w:r>
          </w:p>
        </w:tc>
        <w:tc>
          <w:tcPr>
            <w:tcW w:w="167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Поселковая дорога</w:t>
            </w:r>
          </w:p>
        </w:tc>
        <w:tc>
          <w:tcPr>
            <w:tcW w:w="210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сельского поселения с внешними дорогами общей сети</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"Урал" – Старое</w:t>
            </w:r>
            <w:r w:rsidRPr="005A080A">
              <w:rPr>
                <w:rFonts w:ascii="Times New Roman" w:eastAsia="Calibri" w:hAnsi="Times New Roman" w:cs="Times New Roman"/>
                <w:bCs/>
                <w:sz w:val="12"/>
                <w:szCs w:val="12"/>
                <w:lang w:val="en-US"/>
              </w:rPr>
              <w:t xml:space="preserve"> </w:t>
            </w:r>
            <w:proofErr w:type="spellStart"/>
            <w:r w:rsidRPr="005A080A">
              <w:rPr>
                <w:rFonts w:ascii="Times New Roman" w:eastAsia="Calibri" w:hAnsi="Times New Roman" w:cs="Times New Roman"/>
                <w:bCs/>
                <w:sz w:val="12"/>
                <w:szCs w:val="12"/>
              </w:rPr>
              <w:t>Якушкино</w:t>
            </w:r>
            <w:proofErr w:type="spellEnd"/>
          </w:p>
        </w:tc>
      </w:tr>
      <w:tr w:rsidR="005A080A" w:rsidRPr="005A080A" w:rsidTr="00155D4D">
        <w:tc>
          <w:tcPr>
            <w:tcW w:w="47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w:t>
            </w:r>
          </w:p>
        </w:tc>
        <w:tc>
          <w:tcPr>
            <w:tcW w:w="167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Главные улицы</w:t>
            </w:r>
          </w:p>
        </w:tc>
        <w:tc>
          <w:tcPr>
            <w:tcW w:w="210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жилых территорий с общественным центром</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часть ул. Мира, часть ул. Центральная, часть ул. Свободы, часть ул. Спортивная</w:t>
            </w:r>
          </w:p>
        </w:tc>
      </w:tr>
      <w:tr w:rsidR="005A080A" w:rsidRPr="005A080A" w:rsidTr="00155D4D">
        <w:tc>
          <w:tcPr>
            <w:tcW w:w="47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w:t>
            </w:r>
          </w:p>
        </w:tc>
        <w:tc>
          <w:tcPr>
            <w:tcW w:w="167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Улицы в жилой застройке</w:t>
            </w:r>
          </w:p>
        </w:tc>
        <w:tc>
          <w:tcPr>
            <w:tcW w:w="2106" w:type="dxa"/>
          </w:tcPr>
          <w:p w:rsidR="005A080A" w:rsidRPr="005A080A" w:rsidRDefault="005A080A" w:rsidP="00155D4D">
            <w:pPr>
              <w:tabs>
                <w:tab w:val="left" w:pos="284"/>
              </w:tabs>
              <w:rPr>
                <w:rFonts w:ascii="Times New Roman" w:eastAsia="Calibri" w:hAnsi="Times New Roman" w:cs="Times New Roman"/>
                <w:bCs/>
                <w:sz w:val="12"/>
                <w:szCs w:val="12"/>
              </w:rPr>
            </w:pP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r w:rsidR="005A080A" w:rsidRPr="005A080A" w:rsidTr="00155D4D">
        <w:tc>
          <w:tcPr>
            <w:tcW w:w="47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3.1</w:t>
            </w:r>
          </w:p>
        </w:tc>
        <w:tc>
          <w:tcPr>
            <w:tcW w:w="167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Основные</w:t>
            </w:r>
          </w:p>
        </w:tc>
        <w:tc>
          <w:tcPr>
            <w:tcW w:w="210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внутри жилых территорий и с главными улицами</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 Набережная, часть ул. Мира, часть ул. Спортивная, часть ул. Свободы, часть ул. Заречная, ул. Садовая, ул. Победы</w:t>
            </w:r>
          </w:p>
        </w:tc>
      </w:tr>
      <w:tr w:rsidR="005A080A" w:rsidRPr="005A080A" w:rsidTr="00155D4D">
        <w:tc>
          <w:tcPr>
            <w:tcW w:w="47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3.2</w:t>
            </w:r>
          </w:p>
        </w:tc>
        <w:tc>
          <w:tcPr>
            <w:tcW w:w="167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Второстепенные</w:t>
            </w:r>
          </w:p>
        </w:tc>
        <w:tc>
          <w:tcPr>
            <w:tcW w:w="210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между основными жилыми улицами</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часть ул. Заречная, ул. Советская, часть ул. Мира, </w:t>
            </w:r>
            <w:proofErr w:type="spellStart"/>
            <w:r w:rsidRPr="005A080A">
              <w:rPr>
                <w:rFonts w:ascii="Times New Roman" w:eastAsia="Calibri" w:hAnsi="Times New Roman" w:cs="Times New Roman"/>
                <w:bCs/>
                <w:sz w:val="12"/>
                <w:szCs w:val="12"/>
              </w:rPr>
              <w:t>проектир</w:t>
            </w:r>
            <w:proofErr w:type="spellEnd"/>
            <w:r w:rsidRPr="005A080A">
              <w:rPr>
                <w:rFonts w:ascii="Times New Roman" w:eastAsia="Calibri" w:hAnsi="Times New Roman" w:cs="Times New Roman"/>
                <w:bCs/>
                <w:sz w:val="12"/>
                <w:szCs w:val="12"/>
              </w:rPr>
              <w:t>. ул. №6-7</w:t>
            </w:r>
          </w:p>
        </w:tc>
      </w:tr>
      <w:tr w:rsidR="005A080A" w:rsidRPr="005A080A" w:rsidTr="00155D4D">
        <w:tc>
          <w:tcPr>
            <w:tcW w:w="47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lastRenderedPageBreak/>
              <w:t>4</w:t>
            </w:r>
          </w:p>
        </w:tc>
        <w:tc>
          <w:tcPr>
            <w:tcW w:w="167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Проезд</w:t>
            </w:r>
          </w:p>
        </w:tc>
        <w:tc>
          <w:tcPr>
            <w:tcW w:w="210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жилых домов, расположенных в глубине квартала</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r w:rsidR="005A080A" w:rsidRPr="005A080A" w:rsidTr="00155D4D">
        <w:tc>
          <w:tcPr>
            <w:tcW w:w="471"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5</w:t>
            </w:r>
          </w:p>
        </w:tc>
        <w:tc>
          <w:tcPr>
            <w:tcW w:w="167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Хозяйственный проезд</w:t>
            </w:r>
          </w:p>
        </w:tc>
        <w:tc>
          <w:tcPr>
            <w:tcW w:w="2106"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Проезд к приусадебным участкам</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bl>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п. Первомайский</w:t>
      </w:r>
      <w:r w:rsidR="001066A8">
        <w:rPr>
          <w:rFonts w:ascii="Times New Roman" w:eastAsia="Calibri" w:hAnsi="Times New Roman" w:cs="Times New Roman"/>
          <w:b/>
          <w:bCs/>
          <w:sz w:val="12"/>
          <w:szCs w:val="12"/>
        </w:rPr>
        <w:t>.</w:t>
      </w:r>
      <w:r w:rsidR="00155D4D">
        <w:rPr>
          <w:rFonts w:ascii="Times New Roman" w:eastAsia="Calibri" w:hAnsi="Times New Roman" w:cs="Times New Roman"/>
          <w:b/>
          <w:bCs/>
          <w:sz w:val="12"/>
          <w:szCs w:val="12"/>
        </w:rPr>
        <w:t xml:space="preserve"> </w:t>
      </w:r>
      <w:r w:rsidRPr="005A080A">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70"/>
        <w:gridCol w:w="1675"/>
        <w:gridCol w:w="2108"/>
        <w:gridCol w:w="3260"/>
      </w:tblGrid>
      <w:tr w:rsidR="005A080A" w:rsidRPr="005A080A" w:rsidTr="00155D4D">
        <w:tc>
          <w:tcPr>
            <w:tcW w:w="47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п/п</w:t>
            </w:r>
          </w:p>
        </w:tc>
        <w:tc>
          <w:tcPr>
            <w:tcW w:w="167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Категория улиц</w:t>
            </w:r>
          </w:p>
        </w:tc>
        <w:tc>
          <w:tcPr>
            <w:tcW w:w="210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Назначение</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Наименование улиц</w:t>
            </w:r>
          </w:p>
        </w:tc>
      </w:tr>
      <w:tr w:rsidR="005A080A" w:rsidRPr="005A080A" w:rsidTr="00155D4D">
        <w:tc>
          <w:tcPr>
            <w:tcW w:w="47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w:t>
            </w:r>
          </w:p>
        </w:tc>
        <w:tc>
          <w:tcPr>
            <w:tcW w:w="167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Поселковая дорога</w:t>
            </w:r>
          </w:p>
        </w:tc>
        <w:tc>
          <w:tcPr>
            <w:tcW w:w="210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сельского поселения с внешними дорогами общей сети</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w:t>
            </w:r>
          </w:p>
        </w:tc>
      </w:tr>
      <w:tr w:rsidR="005A080A" w:rsidRPr="005A080A" w:rsidTr="00155D4D">
        <w:tc>
          <w:tcPr>
            <w:tcW w:w="47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w:t>
            </w:r>
          </w:p>
        </w:tc>
        <w:tc>
          <w:tcPr>
            <w:tcW w:w="167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Главные улицы</w:t>
            </w:r>
          </w:p>
        </w:tc>
        <w:tc>
          <w:tcPr>
            <w:tcW w:w="210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жилых территорий с общественным центром</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Центральная автомобильная дорога</w:t>
            </w:r>
          </w:p>
        </w:tc>
      </w:tr>
      <w:tr w:rsidR="005A080A" w:rsidRPr="005A080A" w:rsidTr="00155D4D">
        <w:tc>
          <w:tcPr>
            <w:tcW w:w="47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w:t>
            </w:r>
          </w:p>
        </w:tc>
        <w:tc>
          <w:tcPr>
            <w:tcW w:w="167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Улицы в жилой застройке</w:t>
            </w:r>
          </w:p>
        </w:tc>
        <w:tc>
          <w:tcPr>
            <w:tcW w:w="2108" w:type="dxa"/>
          </w:tcPr>
          <w:p w:rsidR="005A080A" w:rsidRPr="005A080A" w:rsidRDefault="005A080A" w:rsidP="00155D4D">
            <w:pPr>
              <w:tabs>
                <w:tab w:val="left" w:pos="284"/>
              </w:tabs>
              <w:rPr>
                <w:rFonts w:ascii="Times New Roman" w:eastAsia="Calibri" w:hAnsi="Times New Roman" w:cs="Times New Roman"/>
                <w:bCs/>
                <w:sz w:val="12"/>
                <w:szCs w:val="12"/>
              </w:rPr>
            </w:pP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r w:rsidR="005A080A" w:rsidRPr="005A080A" w:rsidTr="00155D4D">
        <w:tc>
          <w:tcPr>
            <w:tcW w:w="47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3.1</w:t>
            </w:r>
          </w:p>
        </w:tc>
        <w:tc>
          <w:tcPr>
            <w:tcW w:w="167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Основные</w:t>
            </w:r>
          </w:p>
        </w:tc>
        <w:tc>
          <w:tcPr>
            <w:tcW w:w="210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внутри жилых территорий и с главными улицами</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r w:rsidR="005A080A" w:rsidRPr="005A080A" w:rsidTr="00155D4D">
        <w:tc>
          <w:tcPr>
            <w:tcW w:w="47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3.2</w:t>
            </w:r>
          </w:p>
        </w:tc>
        <w:tc>
          <w:tcPr>
            <w:tcW w:w="167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Второстепенные</w:t>
            </w:r>
          </w:p>
        </w:tc>
        <w:tc>
          <w:tcPr>
            <w:tcW w:w="210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между основными жилыми улицами</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r w:rsidR="005A080A" w:rsidRPr="005A080A" w:rsidTr="00155D4D">
        <w:tc>
          <w:tcPr>
            <w:tcW w:w="47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w:t>
            </w:r>
          </w:p>
        </w:tc>
        <w:tc>
          <w:tcPr>
            <w:tcW w:w="167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Проезд</w:t>
            </w:r>
          </w:p>
        </w:tc>
        <w:tc>
          <w:tcPr>
            <w:tcW w:w="210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Связь жилых домов, расположенных в глубине квартала</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r w:rsidR="005A080A" w:rsidRPr="005A080A" w:rsidTr="00155D4D">
        <w:tc>
          <w:tcPr>
            <w:tcW w:w="470"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5</w:t>
            </w:r>
          </w:p>
        </w:tc>
        <w:tc>
          <w:tcPr>
            <w:tcW w:w="167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Хозяйственный проезд</w:t>
            </w:r>
          </w:p>
        </w:tc>
        <w:tc>
          <w:tcPr>
            <w:tcW w:w="2108"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Проезд к приусадебным участкам</w:t>
            </w:r>
          </w:p>
        </w:tc>
        <w:tc>
          <w:tcPr>
            <w:tcW w:w="3260" w:type="dxa"/>
          </w:tcPr>
          <w:p w:rsidR="005A080A" w:rsidRPr="005A080A" w:rsidRDefault="005A080A" w:rsidP="00155D4D">
            <w:pPr>
              <w:tabs>
                <w:tab w:val="left" w:pos="284"/>
              </w:tabs>
              <w:rPr>
                <w:rFonts w:ascii="Times New Roman" w:eastAsia="Calibri" w:hAnsi="Times New Roman" w:cs="Times New Roman"/>
                <w:bCs/>
                <w:sz w:val="12"/>
                <w:szCs w:val="12"/>
              </w:rPr>
            </w:pPr>
          </w:p>
        </w:tc>
      </w:tr>
    </w:tbl>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5A080A">
        <w:rPr>
          <w:rFonts w:ascii="Times New Roman" w:eastAsia="Calibri" w:hAnsi="Times New Roman" w:cs="Times New Roman"/>
          <w:bCs/>
          <w:sz w:val="12"/>
          <w:szCs w:val="12"/>
        </w:rPr>
        <w:t xml:space="preserve">Общая протяженность улично-дорожной сети в границах населённых  пунктов (с учетом существующих –19,4 км) составит </w:t>
      </w:r>
      <w:r w:rsidRPr="005A080A">
        <w:rPr>
          <w:rFonts w:ascii="Times New Roman" w:eastAsia="Calibri" w:hAnsi="Times New Roman" w:cs="Times New Roman"/>
          <w:b/>
          <w:bCs/>
          <w:sz w:val="12"/>
          <w:szCs w:val="12"/>
        </w:rPr>
        <w:t>22,85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155D4D">
        <w:rPr>
          <w:rFonts w:ascii="Times New Roman" w:eastAsia="Calibri" w:hAnsi="Times New Roman" w:cs="Times New Roman"/>
          <w:b/>
          <w:bCs/>
          <w:sz w:val="12"/>
          <w:szCs w:val="12"/>
        </w:rPr>
        <w:t>Генеральным планом предусматривается развитие улично-дорожной сети:</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155D4D">
        <w:rPr>
          <w:rFonts w:ascii="Times New Roman" w:eastAsia="Calibri" w:hAnsi="Times New Roman" w:cs="Times New Roman"/>
          <w:b/>
          <w:bCs/>
          <w:sz w:val="12"/>
          <w:szCs w:val="12"/>
        </w:rPr>
        <w:t>с. Кармало-Аделяково</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155D4D">
        <w:rPr>
          <w:rFonts w:ascii="Times New Roman" w:eastAsia="Calibri" w:hAnsi="Times New Roman" w:cs="Times New Roman"/>
          <w:bCs/>
          <w:sz w:val="12"/>
          <w:szCs w:val="12"/>
        </w:rPr>
        <w:t>Реконструкция улиц в существующей застройке – 2,1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Строительство улиц в существующей застройке – 7,18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155D4D">
        <w:rPr>
          <w:rFonts w:ascii="Times New Roman" w:eastAsia="Calibri" w:hAnsi="Times New Roman" w:cs="Times New Roman"/>
          <w:bCs/>
          <w:sz w:val="12"/>
          <w:szCs w:val="12"/>
        </w:rPr>
        <w:t>На планируемой территории:</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ПЛОЩАДКА №1</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Строительство улиц, протяженностью – 2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основные – 1,32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второстепенные – 0,68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ПЛОЩАДКА №2</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Строительство улиц, протяженностью – 0,33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второстепенные – 0,33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
          <w:bCs/>
          <w:sz w:val="12"/>
          <w:szCs w:val="12"/>
        </w:rPr>
        <w:t xml:space="preserve">ВСЕГО </w:t>
      </w:r>
      <w:r w:rsidRPr="00155D4D">
        <w:rPr>
          <w:rFonts w:ascii="Times New Roman" w:eastAsia="Calibri" w:hAnsi="Times New Roman" w:cs="Times New Roman"/>
          <w:bCs/>
          <w:sz w:val="12"/>
          <w:szCs w:val="12"/>
        </w:rPr>
        <w:t>на планируемой территории – площадки № 1-2:</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Строительство улиц, протяженностью – 2,33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основные – 1,32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второстепенные – 1,01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155D4D">
        <w:rPr>
          <w:rFonts w:ascii="Times New Roman" w:eastAsia="Calibri" w:hAnsi="Times New Roman" w:cs="Times New Roman"/>
          <w:b/>
          <w:bCs/>
          <w:sz w:val="12"/>
          <w:szCs w:val="12"/>
        </w:rPr>
        <w:t xml:space="preserve">с. Старое </w:t>
      </w:r>
      <w:proofErr w:type="spellStart"/>
      <w:r w:rsidRPr="00155D4D">
        <w:rPr>
          <w:rFonts w:ascii="Times New Roman" w:eastAsia="Calibri" w:hAnsi="Times New Roman" w:cs="Times New Roman"/>
          <w:b/>
          <w:bCs/>
          <w:sz w:val="12"/>
          <w:szCs w:val="12"/>
        </w:rPr>
        <w:t>Якушкино</w:t>
      </w:r>
      <w:proofErr w:type="spellEnd"/>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155D4D">
        <w:rPr>
          <w:rFonts w:ascii="Times New Roman" w:eastAsia="Calibri" w:hAnsi="Times New Roman" w:cs="Times New Roman"/>
          <w:bCs/>
          <w:sz w:val="12"/>
          <w:szCs w:val="12"/>
        </w:rPr>
        <w:t>Реконструкция улиц в существующей застройке – 1,15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Строительство улиц в существующей застройке – 8,29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155D4D">
        <w:rPr>
          <w:rFonts w:ascii="Times New Roman" w:eastAsia="Calibri" w:hAnsi="Times New Roman" w:cs="Times New Roman"/>
          <w:bCs/>
          <w:sz w:val="12"/>
          <w:szCs w:val="12"/>
        </w:rPr>
        <w:t>На планируемой территории:</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ПЛОЩАДКА №3</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Строительство улиц, протяженностью – 0,7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второстепенные – 0,7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
          <w:bCs/>
          <w:sz w:val="12"/>
          <w:szCs w:val="12"/>
        </w:rPr>
        <w:t xml:space="preserve">ВСЕГО </w:t>
      </w:r>
      <w:r w:rsidRPr="00155D4D">
        <w:rPr>
          <w:rFonts w:ascii="Times New Roman" w:eastAsia="Calibri" w:hAnsi="Times New Roman" w:cs="Times New Roman"/>
          <w:bCs/>
          <w:sz w:val="12"/>
          <w:szCs w:val="12"/>
        </w:rPr>
        <w:t>на планируемой территории – площадка № 3:</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Строительство улиц, протяженностью – 0,7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 второстепенные – 0,7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155D4D">
        <w:rPr>
          <w:rFonts w:ascii="Times New Roman" w:eastAsia="Calibri" w:hAnsi="Times New Roman" w:cs="Times New Roman"/>
          <w:b/>
          <w:bCs/>
          <w:sz w:val="12"/>
          <w:szCs w:val="12"/>
        </w:rPr>
        <w:t>п. Первомайский</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Строительство улиц в существующей застройке – 0,9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Строительство улиц на планируемой территории – 0,42 км.</w:t>
      </w:r>
    </w:p>
    <w:p w:rsidR="005A080A" w:rsidRPr="00155D4D" w:rsidRDefault="005A080A" w:rsidP="00155D4D">
      <w:pPr>
        <w:tabs>
          <w:tab w:val="left" w:pos="284"/>
        </w:tabs>
        <w:spacing w:after="0" w:line="240" w:lineRule="auto"/>
        <w:ind w:firstLine="284"/>
        <w:jc w:val="both"/>
        <w:rPr>
          <w:rFonts w:ascii="Times New Roman" w:eastAsia="Calibri" w:hAnsi="Times New Roman" w:cs="Times New Roman"/>
          <w:b/>
          <w:bCs/>
          <w:sz w:val="12"/>
          <w:szCs w:val="12"/>
        </w:rPr>
      </w:pPr>
      <w:r w:rsidRPr="00155D4D">
        <w:rPr>
          <w:rFonts w:ascii="Times New Roman" w:eastAsia="Calibri" w:hAnsi="Times New Roman" w:cs="Times New Roman"/>
          <w:b/>
          <w:bCs/>
          <w:sz w:val="12"/>
          <w:szCs w:val="12"/>
        </w:rPr>
        <w:t xml:space="preserve">Ориентировочно общая протяженность планируемых новых улиц в </w:t>
      </w:r>
      <w:proofErr w:type="spellStart"/>
      <w:r w:rsidRPr="00155D4D">
        <w:rPr>
          <w:rFonts w:ascii="Times New Roman" w:eastAsia="Calibri" w:hAnsi="Times New Roman" w:cs="Times New Roman"/>
          <w:b/>
          <w:bCs/>
          <w:sz w:val="12"/>
          <w:szCs w:val="12"/>
        </w:rPr>
        <w:t>с.п</w:t>
      </w:r>
      <w:proofErr w:type="spellEnd"/>
      <w:r w:rsidRPr="00155D4D">
        <w:rPr>
          <w:rFonts w:ascii="Times New Roman" w:eastAsia="Calibri" w:hAnsi="Times New Roman" w:cs="Times New Roman"/>
          <w:b/>
          <w:bCs/>
          <w:sz w:val="12"/>
          <w:szCs w:val="12"/>
        </w:rPr>
        <w:t>. Кармало-Аделяково составит – 3,45 км.</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155D4D">
        <w:rPr>
          <w:rFonts w:ascii="Times New Roman" w:eastAsia="Calibri" w:hAnsi="Times New Roman" w:cs="Times New Roman"/>
          <w:bCs/>
          <w:sz w:val="12"/>
          <w:szCs w:val="12"/>
        </w:rPr>
        <w:t>В настоящее</w:t>
      </w:r>
      <w:r w:rsidRPr="005A080A">
        <w:rPr>
          <w:rFonts w:ascii="Times New Roman" w:eastAsia="Calibri" w:hAnsi="Times New Roman" w:cs="Times New Roman"/>
          <w:bCs/>
          <w:sz w:val="12"/>
          <w:szCs w:val="12"/>
        </w:rPr>
        <w:t xml:space="preserve"> время решить проблему модернизации транспортной инфраструктуры сельского поселения Кармало-Аделяково муниципального района Сергиевский Самарской области возможно за счет проведения реконструкции и нового строительства дорог.</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2. Цели и задачи Программы</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Кармало-Аделяково:</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Кармало-Аделяково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Кармало-Аделяково.</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Кармало-Аделяково   в соответствии с потребностями в строительстве,  реконструкции объектов  местного значения.</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3. Сроки и этапы программы.</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Муниципальная программа реализуется в один этап:</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2018-2022 и на период до 2033 года.</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4. Важнейшие целевые индикаторы (показатели), характеризующие</w:t>
      </w:r>
      <w:r w:rsidR="00155D4D">
        <w:rPr>
          <w:rFonts w:ascii="Times New Roman" w:eastAsia="Calibri" w:hAnsi="Times New Roman" w:cs="Times New Roman"/>
          <w:b/>
          <w:bCs/>
          <w:sz w:val="12"/>
          <w:szCs w:val="12"/>
        </w:rPr>
        <w:t xml:space="preserve"> </w:t>
      </w:r>
      <w:r w:rsidRPr="005A080A">
        <w:rPr>
          <w:rFonts w:ascii="Times New Roman" w:eastAsia="Calibri" w:hAnsi="Times New Roman" w:cs="Times New Roman"/>
          <w:b/>
          <w:bCs/>
          <w:sz w:val="12"/>
          <w:szCs w:val="12"/>
        </w:rPr>
        <w:t>ход и итоги реализации программы</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5A080A" w:rsidRPr="005A080A" w:rsidRDefault="005A080A" w:rsidP="00155D4D">
      <w:pPr>
        <w:tabs>
          <w:tab w:val="left" w:pos="284"/>
        </w:tabs>
        <w:spacing w:after="0" w:line="240" w:lineRule="auto"/>
        <w:jc w:val="right"/>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lastRenderedPageBreak/>
        <w:t>Таблица 1</w:t>
      </w:r>
    </w:p>
    <w:p w:rsidR="005A080A" w:rsidRPr="00155D4D"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155D4D">
        <w:rPr>
          <w:rFonts w:ascii="Times New Roman" w:eastAsia="Calibri" w:hAnsi="Times New Roman" w:cs="Times New Roman"/>
          <w:b/>
          <w:bCs/>
          <w:sz w:val="12"/>
          <w:szCs w:val="12"/>
        </w:rPr>
        <w:t>ПЕРЕЧЕНЬ</w:t>
      </w:r>
    </w:p>
    <w:p w:rsidR="005A080A" w:rsidRPr="00155D4D"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155D4D">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5A080A" w:rsidRPr="005A080A" w:rsidTr="00155D4D">
        <w:trPr>
          <w:trHeight w:val="20"/>
        </w:trPr>
        <w:tc>
          <w:tcPr>
            <w:tcW w:w="262" w:type="dxa"/>
            <w:vMerge w:val="restart"/>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п/п</w:t>
            </w:r>
          </w:p>
        </w:tc>
        <w:tc>
          <w:tcPr>
            <w:tcW w:w="2715" w:type="dxa"/>
            <w:vMerge w:val="restart"/>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Единица измерения</w:t>
            </w:r>
          </w:p>
        </w:tc>
        <w:tc>
          <w:tcPr>
            <w:tcW w:w="3969" w:type="dxa"/>
            <w:gridSpan w:val="7"/>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Значение показателя (индикатора) по годам</w:t>
            </w:r>
          </w:p>
        </w:tc>
      </w:tr>
      <w:tr w:rsidR="005A080A" w:rsidRPr="005A080A" w:rsidTr="00155D4D">
        <w:trPr>
          <w:trHeight w:val="20"/>
        </w:trPr>
        <w:tc>
          <w:tcPr>
            <w:tcW w:w="262" w:type="dxa"/>
            <w:vMerge/>
          </w:tcPr>
          <w:p w:rsidR="005A080A" w:rsidRPr="005A080A" w:rsidRDefault="005A080A" w:rsidP="00155D4D">
            <w:pPr>
              <w:tabs>
                <w:tab w:val="left" w:pos="284"/>
              </w:tabs>
              <w:rPr>
                <w:rFonts w:ascii="Times New Roman" w:eastAsia="Calibri" w:hAnsi="Times New Roman" w:cs="Times New Roman"/>
                <w:bCs/>
                <w:sz w:val="12"/>
                <w:szCs w:val="12"/>
              </w:rPr>
            </w:pPr>
          </w:p>
        </w:tc>
        <w:tc>
          <w:tcPr>
            <w:tcW w:w="2715" w:type="dxa"/>
            <w:vMerge/>
          </w:tcPr>
          <w:p w:rsidR="005A080A" w:rsidRPr="005A080A" w:rsidRDefault="005A080A" w:rsidP="00155D4D">
            <w:pPr>
              <w:tabs>
                <w:tab w:val="left" w:pos="284"/>
              </w:tabs>
              <w:rPr>
                <w:rFonts w:ascii="Times New Roman" w:eastAsia="Calibri" w:hAnsi="Times New Roman" w:cs="Times New Roman"/>
                <w:bCs/>
                <w:sz w:val="12"/>
                <w:szCs w:val="12"/>
              </w:rPr>
            </w:pPr>
          </w:p>
        </w:tc>
        <w:tc>
          <w:tcPr>
            <w:tcW w:w="567" w:type="dxa"/>
            <w:vMerge/>
          </w:tcPr>
          <w:p w:rsidR="005A080A" w:rsidRPr="005A080A" w:rsidRDefault="005A080A" w:rsidP="00155D4D">
            <w:pPr>
              <w:tabs>
                <w:tab w:val="left" w:pos="284"/>
              </w:tabs>
              <w:rPr>
                <w:rFonts w:ascii="Times New Roman" w:eastAsia="Calibri" w:hAnsi="Times New Roman" w:cs="Times New Roman"/>
                <w:bCs/>
                <w:sz w:val="12"/>
                <w:szCs w:val="12"/>
              </w:rPr>
            </w:pPr>
          </w:p>
        </w:tc>
        <w:tc>
          <w:tcPr>
            <w:tcW w:w="567" w:type="dxa"/>
            <w:vMerge w:val="restart"/>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2016 отчет</w:t>
            </w:r>
          </w:p>
        </w:tc>
        <w:tc>
          <w:tcPr>
            <w:tcW w:w="567" w:type="dxa"/>
            <w:vMerge w:val="restart"/>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2017 оценка</w:t>
            </w:r>
          </w:p>
        </w:tc>
        <w:tc>
          <w:tcPr>
            <w:tcW w:w="2835" w:type="dxa"/>
            <w:gridSpan w:val="5"/>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Плановый период (прогноз)</w:t>
            </w:r>
          </w:p>
        </w:tc>
      </w:tr>
      <w:tr w:rsidR="005A080A" w:rsidRPr="005A080A" w:rsidTr="00155D4D">
        <w:trPr>
          <w:trHeight w:val="20"/>
        </w:trPr>
        <w:tc>
          <w:tcPr>
            <w:tcW w:w="262" w:type="dxa"/>
            <w:vMerge/>
          </w:tcPr>
          <w:p w:rsidR="005A080A" w:rsidRPr="005A080A" w:rsidRDefault="005A080A" w:rsidP="00155D4D">
            <w:pPr>
              <w:tabs>
                <w:tab w:val="left" w:pos="284"/>
              </w:tabs>
              <w:rPr>
                <w:rFonts w:ascii="Times New Roman" w:eastAsia="Calibri" w:hAnsi="Times New Roman" w:cs="Times New Roman"/>
                <w:bCs/>
                <w:sz w:val="12"/>
                <w:szCs w:val="12"/>
              </w:rPr>
            </w:pPr>
          </w:p>
        </w:tc>
        <w:tc>
          <w:tcPr>
            <w:tcW w:w="2715" w:type="dxa"/>
            <w:vMerge/>
          </w:tcPr>
          <w:p w:rsidR="005A080A" w:rsidRPr="005A080A" w:rsidRDefault="005A080A" w:rsidP="00155D4D">
            <w:pPr>
              <w:tabs>
                <w:tab w:val="left" w:pos="284"/>
              </w:tabs>
              <w:rPr>
                <w:rFonts w:ascii="Times New Roman" w:eastAsia="Calibri" w:hAnsi="Times New Roman" w:cs="Times New Roman"/>
                <w:bCs/>
                <w:sz w:val="12"/>
                <w:szCs w:val="12"/>
              </w:rPr>
            </w:pPr>
          </w:p>
        </w:tc>
        <w:tc>
          <w:tcPr>
            <w:tcW w:w="567" w:type="dxa"/>
            <w:vMerge/>
          </w:tcPr>
          <w:p w:rsidR="005A080A" w:rsidRPr="005A080A" w:rsidRDefault="005A080A" w:rsidP="00155D4D">
            <w:pPr>
              <w:tabs>
                <w:tab w:val="left" w:pos="284"/>
              </w:tabs>
              <w:rPr>
                <w:rFonts w:ascii="Times New Roman" w:eastAsia="Calibri" w:hAnsi="Times New Roman" w:cs="Times New Roman"/>
                <w:bCs/>
                <w:sz w:val="12"/>
                <w:szCs w:val="12"/>
              </w:rPr>
            </w:pPr>
          </w:p>
        </w:tc>
        <w:tc>
          <w:tcPr>
            <w:tcW w:w="567" w:type="dxa"/>
            <w:vMerge/>
          </w:tcPr>
          <w:p w:rsidR="005A080A" w:rsidRPr="005A080A" w:rsidRDefault="005A080A" w:rsidP="00155D4D">
            <w:pPr>
              <w:tabs>
                <w:tab w:val="left" w:pos="284"/>
              </w:tabs>
              <w:rPr>
                <w:rFonts w:ascii="Times New Roman" w:eastAsia="Calibri" w:hAnsi="Times New Roman" w:cs="Times New Roman"/>
                <w:bCs/>
                <w:sz w:val="12"/>
                <w:szCs w:val="12"/>
              </w:rPr>
            </w:pPr>
          </w:p>
        </w:tc>
        <w:tc>
          <w:tcPr>
            <w:tcW w:w="567" w:type="dxa"/>
            <w:vMerge/>
          </w:tcPr>
          <w:p w:rsidR="005A080A" w:rsidRPr="005A080A" w:rsidRDefault="005A080A" w:rsidP="00155D4D">
            <w:pPr>
              <w:tabs>
                <w:tab w:val="left" w:pos="284"/>
              </w:tabs>
              <w:rPr>
                <w:rFonts w:ascii="Times New Roman" w:eastAsia="Calibri" w:hAnsi="Times New Roman" w:cs="Times New Roman"/>
                <w:bCs/>
                <w:sz w:val="12"/>
                <w:szCs w:val="12"/>
              </w:rPr>
            </w:pP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2018</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2019</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2020</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2021</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2033</w:t>
            </w:r>
          </w:p>
        </w:tc>
      </w:tr>
      <w:tr w:rsidR="005A080A" w:rsidRPr="005A080A" w:rsidTr="00155D4D">
        <w:trPr>
          <w:trHeight w:val="20"/>
        </w:trPr>
        <w:tc>
          <w:tcPr>
            <w:tcW w:w="7513" w:type="dxa"/>
            <w:gridSpan w:val="10"/>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Кармало-Аделяково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5A080A" w:rsidRPr="005A080A" w:rsidTr="00155D4D">
        <w:trPr>
          <w:trHeight w:val="20"/>
        </w:trPr>
        <w:tc>
          <w:tcPr>
            <w:tcW w:w="7513" w:type="dxa"/>
            <w:gridSpan w:val="10"/>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Задача 1. Обеспечение развития транспортной инфраструктуры сельского поселения  Кармало-Аделяково</w:t>
            </w:r>
          </w:p>
        </w:tc>
      </w:tr>
      <w:tr w:rsidR="005A080A" w:rsidRPr="005A080A" w:rsidTr="00155D4D">
        <w:trPr>
          <w:trHeight w:val="20"/>
        </w:trPr>
        <w:tc>
          <w:tcPr>
            <w:tcW w:w="26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1.1</w:t>
            </w:r>
          </w:p>
        </w:tc>
        <w:tc>
          <w:tcPr>
            <w:tcW w:w="271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23,2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20,0</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4,2</w:t>
            </w:r>
          </w:p>
        </w:tc>
      </w:tr>
      <w:tr w:rsidR="005A080A" w:rsidRPr="005A080A" w:rsidTr="00155D4D">
        <w:trPr>
          <w:trHeight w:val="20"/>
        </w:trPr>
        <w:tc>
          <w:tcPr>
            <w:tcW w:w="262"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1.2</w:t>
            </w:r>
          </w:p>
        </w:tc>
        <w:tc>
          <w:tcPr>
            <w:tcW w:w="2715"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Доля населения, проживающего в населенных пунктах сельского поселения Кармало-Аделяково,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0,2</w:t>
            </w:r>
          </w:p>
        </w:tc>
        <w:tc>
          <w:tcPr>
            <w:tcW w:w="567" w:type="dxa"/>
          </w:tcPr>
          <w:p w:rsidR="005A080A" w:rsidRPr="005A080A" w:rsidRDefault="005A080A" w:rsidP="00155D4D">
            <w:pPr>
              <w:tabs>
                <w:tab w:val="left" w:pos="284"/>
              </w:tabs>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0</w:t>
            </w:r>
          </w:p>
        </w:tc>
      </w:tr>
    </w:tbl>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155D4D"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5. Перечень мероприятий по строительству и реконструкции объектов</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 xml:space="preserve"> транспортной инфраструктуры сельского поселения Кармало-Аделяково</w:t>
      </w:r>
      <w:r w:rsidRPr="005A080A">
        <w:rPr>
          <w:rFonts w:ascii="Times New Roman" w:eastAsia="Calibri" w:hAnsi="Times New Roman" w:cs="Times New Roman"/>
          <w:bCs/>
          <w:sz w:val="12"/>
          <w:szCs w:val="12"/>
        </w:rPr>
        <w:t xml:space="preserve"> </w:t>
      </w:r>
      <w:r w:rsidRPr="005A080A">
        <w:rPr>
          <w:rFonts w:ascii="Times New Roman" w:eastAsia="Calibri" w:hAnsi="Times New Roman" w:cs="Times New Roman"/>
          <w:b/>
          <w:bCs/>
          <w:sz w:val="12"/>
          <w:szCs w:val="12"/>
        </w:rPr>
        <w:t>муниципального района Сергиевский Самарской области</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 целях развития сети дорог поселения планируются:</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6.  Объемы и источники финансирования программных мероприятий</w:t>
      </w:r>
    </w:p>
    <w:p w:rsidR="005A080A" w:rsidRPr="005A080A" w:rsidRDefault="005A080A" w:rsidP="00155D4D">
      <w:pPr>
        <w:tabs>
          <w:tab w:val="left" w:pos="284"/>
        </w:tabs>
        <w:spacing w:after="0" w:line="240" w:lineRule="auto"/>
        <w:ind w:firstLine="426"/>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283045,0 тыс.</w:t>
      </w:r>
      <w:r w:rsidR="001066A8">
        <w:rPr>
          <w:rFonts w:ascii="Times New Roman" w:eastAsia="Calibri" w:hAnsi="Times New Roman" w:cs="Times New Roman"/>
          <w:bCs/>
          <w:sz w:val="12"/>
          <w:szCs w:val="12"/>
        </w:rPr>
        <w:t xml:space="preserve"> </w:t>
      </w:r>
      <w:r w:rsidRPr="005A080A">
        <w:rPr>
          <w:rFonts w:ascii="Times New Roman" w:eastAsia="Calibri" w:hAnsi="Times New Roman" w:cs="Times New Roman"/>
          <w:bCs/>
          <w:sz w:val="12"/>
          <w:szCs w:val="12"/>
        </w:rPr>
        <w:t>рублей, согласно Приложения №2.</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7. Ожидаемый результат реализации Программы</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Выполнение мероприятий Программы позволит:</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повышение безопасности дорожного движения;</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5A080A" w:rsidRPr="005A080A" w:rsidRDefault="005A080A" w:rsidP="00155D4D">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8. Система организации контроля за ходом  реализации Программы</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Основной разработчик Программы – Администрация сельского поселения Кармало-Аделяково муниципального района Сергиевский Самарской области.</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Муниципальный заказчик  Программы – Администрация сельского поселения Кармало-Аделяково муниципального района Сергиевский Самарской области.</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Кармало-Аделяково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5A080A" w:rsidRPr="005A080A" w:rsidRDefault="005A080A" w:rsidP="00155D4D">
      <w:pPr>
        <w:tabs>
          <w:tab w:val="left" w:pos="284"/>
        </w:tabs>
        <w:spacing w:after="0" w:line="240" w:lineRule="auto"/>
        <w:ind w:firstLine="284"/>
        <w:jc w:val="both"/>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Кармало-Аделяково муниципального района Сергиевский.</w:t>
      </w:r>
    </w:p>
    <w:p w:rsidR="00D463DA" w:rsidRPr="00775A47" w:rsidRDefault="00D463DA" w:rsidP="00D463D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D463DA" w:rsidRDefault="00D463DA" w:rsidP="00D463D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D463DA" w:rsidRDefault="00D463DA" w:rsidP="00D463D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D463DA">
        <w:rPr>
          <w:rFonts w:ascii="Times New Roman" w:eastAsia="Calibri" w:hAnsi="Times New Roman" w:cs="Times New Roman"/>
          <w:bCs/>
          <w:i/>
          <w:sz w:val="12"/>
          <w:szCs w:val="12"/>
        </w:rPr>
        <w:t>Кармало-Аделяково</w:t>
      </w:r>
    </w:p>
    <w:p w:rsidR="00D463DA" w:rsidRDefault="00D463DA" w:rsidP="00D463D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D463DA" w:rsidRPr="00775A47" w:rsidRDefault="00D463DA" w:rsidP="00D463DA">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D463DA" w:rsidRDefault="005A080A" w:rsidP="00D463D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5A080A" w:rsidRPr="005A080A" w:rsidRDefault="005A080A" w:rsidP="00D463DA">
      <w:pPr>
        <w:tabs>
          <w:tab w:val="left" w:pos="284"/>
        </w:tabs>
        <w:spacing w:after="0" w:line="240" w:lineRule="auto"/>
        <w:jc w:val="center"/>
        <w:rPr>
          <w:rFonts w:ascii="Times New Roman" w:eastAsia="Calibri" w:hAnsi="Times New Roman" w:cs="Times New Roman"/>
          <w:b/>
          <w:bCs/>
          <w:sz w:val="12"/>
          <w:szCs w:val="12"/>
        </w:rPr>
      </w:pPr>
      <w:r w:rsidRPr="005A080A">
        <w:rPr>
          <w:rFonts w:ascii="Times New Roman" w:eastAsia="Calibri" w:hAnsi="Times New Roman" w:cs="Times New Roman"/>
          <w:b/>
          <w:bCs/>
          <w:sz w:val="12"/>
          <w:szCs w:val="12"/>
        </w:rPr>
        <w:t>«КОМПЛЕКСНОЕ РАЗВИТИЕ ТРАНСПОРТНОЙ ИНФРАСТРУКТУРЫ СЕЛЬСКОГО ПОСЕЛЕНИЯ КАРМАЛО-АДЕЛЯКОВО МУНИЦИПАЛЬНОГО РАЙОНА СЕРГИЕВСКИЙ САМАРСКОЙ ОБЛАСТИ» НА 2018-2022 ГОДЫ И НА ПЕРИОД ДО 2033 ГОДА</w:t>
      </w:r>
    </w:p>
    <w:p w:rsidR="005A080A" w:rsidRPr="005A080A" w:rsidRDefault="005A080A" w:rsidP="00D463DA">
      <w:pPr>
        <w:tabs>
          <w:tab w:val="left" w:pos="284"/>
        </w:tabs>
        <w:spacing w:after="0" w:line="240" w:lineRule="auto"/>
        <w:jc w:val="right"/>
        <w:rPr>
          <w:rFonts w:ascii="Times New Roman" w:eastAsia="Calibri" w:hAnsi="Times New Roman" w:cs="Times New Roman"/>
          <w:bCs/>
          <w:sz w:val="12"/>
          <w:szCs w:val="12"/>
        </w:rPr>
      </w:pPr>
      <w:r w:rsidRPr="005A080A">
        <w:rPr>
          <w:rFonts w:ascii="Times New Roman" w:eastAsia="Calibri" w:hAnsi="Times New Roman" w:cs="Times New Roman"/>
          <w:bCs/>
          <w:sz w:val="12"/>
          <w:szCs w:val="12"/>
        </w:rPr>
        <w:t>Данные в тыс.</w:t>
      </w:r>
      <w:r w:rsidR="00D463DA">
        <w:rPr>
          <w:rFonts w:ascii="Times New Roman" w:eastAsia="Calibri" w:hAnsi="Times New Roman" w:cs="Times New Roman"/>
          <w:bCs/>
          <w:sz w:val="12"/>
          <w:szCs w:val="12"/>
        </w:rPr>
        <w:t xml:space="preserve"> </w:t>
      </w:r>
      <w:r w:rsidRPr="005A080A">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3261"/>
        <w:gridCol w:w="708"/>
        <w:gridCol w:w="709"/>
        <w:gridCol w:w="709"/>
        <w:gridCol w:w="709"/>
        <w:gridCol w:w="708"/>
        <w:gridCol w:w="709"/>
      </w:tblGrid>
      <w:tr w:rsidR="005A080A" w:rsidRPr="005A080A" w:rsidTr="00D463DA">
        <w:tc>
          <w:tcPr>
            <w:tcW w:w="3261"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Источники финансирования</w:t>
            </w:r>
          </w:p>
        </w:tc>
        <w:tc>
          <w:tcPr>
            <w:tcW w:w="708"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Всего</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2018</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2019</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2020</w:t>
            </w:r>
          </w:p>
        </w:tc>
        <w:tc>
          <w:tcPr>
            <w:tcW w:w="708"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2021</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2022</w:t>
            </w:r>
          </w:p>
        </w:tc>
      </w:tr>
      <w:tr w:rsidR="005A080A" w:rsidRPr="005A080A" w:rsidTr="00D463DA">
        <w:tc>
          <w:tcPr>
            <w:tcW w:w="3261"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Средства областного бюджета (прогноз)</w:t>
            </w:r>
          </w:p>
        </w:tc>
        <w:tc>
          <w:tcPr>
            <w:tcW w:w="708"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w:t>
            </w:r>
          </w:p>
        </w:tc>
        <w:tc>
          <w:tcPr>
            <w:tcW w:w="708"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w:t>
            </w:r>
          </w:p>
        </w:tc>
      </w:tr>
      <w:tr w:rsidR="005A080A" w:rsidRPr="005A080A" w:rsidTr="00D463DA">
        <w:tc>
          <w:tcPr>
            <w:tcW w:w="3261"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Средства местного бюджета (прогноз)</w:t>
            </w:r>
          </w:p>
        </w:tc>
        <w:tc>
          <w:tcPr>
            <w:tcW w:w="708"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283 045,0</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70761,3</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70761,3</w:t>
            </w:r>
          </w:p>
        </w:tc>
        <w:tc>
          <w:tcPr>
            <w:tcW w:w="708"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70761,3</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70761,1</w:t>
            </w:r>
          </w:p>
        </w:tc>
      </w:tr>
      <w:tr w:rsidR="005A080A" w:rsidRPr="005A080A" w:rsidTr="00D463DA">
        <w:tc>
          <w:tcPr>
            <w:tcW w:w="3261"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Всего (прогноз)</w:t>
            </w:r>
          </w:p>
        </w:tc>
        <w:tc>
          <w:tcPr>
            <w:tcW w:w="708"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283 045,0</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70761,3</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70761,3</w:t>
            </w:r>
          </w:p>
        </w:tc>
        <w:tc>
          <w:tcPr>
            <w:tcW w:w="708"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70761,3</w:t>
            </w:r>
          </w:p>
        </w:tc>
        <w:tc>
          <w:tcPr>
            <w:tcW w:w="709" w:type="dxa"/>
          </w:tcPr>
          <w:p w:rsidR="005A080A" w:rsidRPr="00D463DA" w:rsidRDefault="005A080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70761,1</w:t>
            </w:r>
          </w:p>
        </w:tc>
      </w:tr>
    </w:tbl>
    <w:p w:rsidR="005A080A" w:rsidRPr="005A080A" w:rsidRDefault="005A080A" w:rsidP="005A080A">
      <w:pPr>
        <w:tabs>
          <w:tab w:val="left" w:pos="284"/>
        </w:tabs>
        <w:spacing w:after="0" w:line="240" w:lineRule="auto"/>
        <w:jc w:val="both"/>
        <w:rPr>
          <w:rFonts w:ascii="Times New Roman" w:eastAsia="Calibri" w:hAnsi="Times New Roman" w:cs="Times New Roman"/>
          <w:bCs/>
          <w:sz w:val="12"/>
          <w:szCs w:val="12"/>
        </w:rPr>
      </w:pPr>
    </w:p>
    <w:p w:rsidR="00D463DA" w:rsidRPr="00C235A1" w:rsidRDefault="00D463DA" w:rsidP="00D463DA">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lastRenderedPageBreak/>
        <w:t>АДМИНИСТРАЦИЯ</w:t>
      </w:r>
    </w:p>
    <w:p w:rsidR="00D463DA" w:rsidRPr="00C235A1" w:rsidRDefault="00D463DA" w:rsidP="00D463DA">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D463DA" w:rsidRPr="00C235A1" w:rsidRDefault="00D463DA" w:rsidP="00D463DA">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D463DA" w:rsidRPr="00C235A1" w:rsidRDefault="00D463DA" w:rsidP="00D463DA">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D463DA" w:rsidRPr="00C235A1" w:rsidRDefault="00D463DA" w:rsidP="00D463DA">
      <w:pPr>
        <w:tabs>
          <w:tab w:val="left" w:pos="284"/>
        </w:tabs>
        <w:spacing w:after="0" w:line="240" w:lineRule="auto"/>
        <w:jc w:val="center"/>
        <w:rPr>
          <w:rFonts w:ascii="Times New Roman" w:eastAsia="Calibri" w:hAnsi="Times New Roman" w:cs="Times New Roman"/>
          <w:sz w:val="12"/>
          <w:szCs w:val="12"/>
        </w:rPr>
      </w:pPr>
    </w:p>
    <w:p w:rsidR="00D463DA" w:rsidRPr="00C235A1" w:rsidRDefault="00D463DA" w:rsidP="00D463DA">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D463DA" w:rsidRDefault="00D463DA" w:rsidP="00D463D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D463DA" w:rsidRP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Об утверждении  Программы комплексного развития</w:t>
      </w:r>
    </w:p>
    <w:p w:rsidR="00D463DA" w:rsidRP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систем транспортной инфраструктуры сельского поселения Калиновка</w:t>
      </w:r>
    </w:p>
    <w:p w:rsid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муниципального района Сергиевский Самарской области на 2017-2020 годы и на период до 2040 года</w:t>
      </w:r>
    </w:p>
    <w:p w:rsidR="00D463DA" w:rsidRPr="00D463DA" w:rsidRDefault="00D463DA" w:rsidP="00D463DA">
      <w:pPr>
        <w:tabs>
          <w:tab w:val="left" w:pos="284"/>
        </w:tabs>
        <w:spacing w:after="0" w:line="240" w:lineRule="auto"/>
        <w:jc w:val="center"/>
        <w:rPr>
          <w:rFonts w:ascii="Times New Roman" w:eastAsia="Calibri" w:hAnsi="Times New Roman" w:cs="Times New Roman"/>
          <w:bCs/>
          <w:sz w:val="12"/>
          <w:szCs w:val="12"/>
        </w:rPr>
      </w:pP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Калиновка муниципального района Сергиевский, администрация сельского поселения Калиновка муниципального района Сергиевский Самарской области,</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ПОСТАНОВЛЯЕТ:</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D463DA">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Калиновка муниципального района Сергиевский Самарской области на 2017-2020 годы и на период до 2040 года (Приложение №1 к настоящему Постановлению).</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D463DA">
        <w:rPr>
          <w:rFonts w:ascii="Times New Roman" w:eastAsia="Calibri" w:hAnsi="Times New Roman" w:cs="Times New Roman"/>
          <w:bCs/>
          <w:sz w:val="12"/>
          <w:szCs w:val="12"/>
        </w:rPr>
        <w:t>Опубликовать настоящее Постановление в газете «Сергиевский вестник».</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D463DA">
        <w:rPr>
          <w:rFonts w:ascii="Times New Roman" w:eastAsia="Calibri" w:hAnsi="Times New Roman" w:cs="Times New Roman"/>
          <w:bCs/>
          <w:sz w:val="12"/>
          <w:szCs w:val="12"/>
        </w:rPr>
        <w:t>Настоящее Постановление вступает в силу со дня его официального опубликования.</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D463DA">
        <w:rPr>
          <w:rFonts w:ascii="Times New Roman" w:eastAsia="Calibri" w:hAnsi="Times New Roman" w:cs="Times New Roman"/>
          <w:bCs/>
          <w:sz w:val="12"/>
          <w:szCs w:val="12"/>
        </w:rPr>
        <w:t>Контроль за выполнением настоящего постановления оставляю за собой.</w:t>
      </w:r>
    </w:p>
    <w:p w:rsidR="00D463DA" w:rsidRPr="00D463DA" w:rsidRDefault="00D463DA" w:rsidP="00D463DA">
      <w:pPr>
        <w:tabs>
          <w:tab w:val="left" w:pos="284"/>
        </w:tabs>
        <w:spacing w:after="0" w:line="240" w:lineRule="auto"/>
        <w:jc w:val="right"/>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Глава сельского поселения Калиновка</w:t>
      </w:r>
    </w:p>
    <w:p w:rsidR="00D463DA" w:rsidRDefault="00D463DA" w:rsidP="00D463DA">
      <w:pPr>
        <w:tabs>
          <w:tab w:val="left" w:pos="284"/>
        </w:tabs>
        <w:spacing w:after="0" w:line="240" w:lineRule="auto"/>
        <w:jc w:val="right"/>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муниципального района Сергиевский</w:t>
      </w:r>
    </w:p>
    <w:p w:rsidR="00D463DA" w:rsidRPr="00D463DA" w:rsidRDefault="00D463DA" w:rsidP="00D463DA">
      <w:pPr>
        <w:tabs>
          <w:tab w:val="left" w:pos="284"/>
        </w:tabs>
        <w:spacing w:after="0" w:line="240" w:lineRule="auto"/>
        <w:jc w:val="right"/>
        <w:rPr>
          <w:rFonts w:ascii="Times New Roman" w:eastAsia="Calibri" w:hAnsi="Times New Roman" w:cs="Times New Roman"/>
          <w:bCs/>
          <w:sz w:val="12"/>
          <w:szCs w:val="12"/>
          <w:u w:val="single"/>
        </w:rPr>
      </w:pPr>
      <w:r w:rsidRPr="00D463DA">
        <w:rPr>
          <w:rFonts w:ascii="Times New Roman" w:eastAsia="Calibri" w:hAnsi="Times New Roman" w:cs="Times New Roman"/>
          <w:bCs/>
          <w:sz w:val="12"/>
          <w:szCs w:val="12"/>
        </w:rPr>
        <w:t>С.В. Беспалов</w:t>
      </w:r>
    </w:p>
    <w:p w:rsidR="00D463DA" w:rsidRPr="00D463DA" w:rsidRDefault="00D463DA" w:rsidP="00D463DA">
      <w:pPr>
        <w:tabs>
          <w:tab w:val="left" w:pos="284"/>
        </w:tabs>
        <w:spacing w:after="0" w:line="240" w:lineRule="auto"/>
        <w:jc w:val="both"/>
        <w:rPr>
          <w:rFonts w:ascii="Times New Roman" w:eastAsia="Calibri" w:hAnsi="Times New Roman" w:cs="Times New Roman"/>
          <w:bCs/>
          <w:sz w:val="12"/>
          <w:szCs w:val="12"/>
        </w:rPr>
      </w:pPr>
    </w:p>
    <w:p w:rsidR="00D463DA" w:rsidRPr="00C235A1" w:rsidRDefault="00D463DA" w:rsidP="00D463DA">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D463DA" w:rsidRPr="00C235A1" w:rsidRDefault="00D463DA" w:rsidP="00D463DA">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D463DA">
        <w:rPr>
          <w:rFonts w:ascii="Times New Roman" w:eastAsia="Calibri" w:hAnsi="Times New Roman" w:cs="Times New Roman"/>
          <w:bCs/>
          <w:i/>
          <w:sz w:val="12"/>
          <w:szCs w:val="12"/>
        </w:rPr>
        <w:t>Калиновка</w:t>
      </w:r>
    </w:p>
    <w:p w:rsidR="00D463DA" w:rsidRPr="00C235A1" w:rsidRDefault="00D463DA" w:rsidP="00D463DA">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муниципального района Сергиевский</w:t>
      </w:r>
    </w:p>
    <w:p w:rsid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МУНИЦИПАЛЬНАЯ ПРОГРАММА «КОМПЛЕКСНОЕ РАЗВИТИЕ</w:t>
      </w:r>
    </w:p>
    <w:p w:rsid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 xml:space="preserve"> ТРАНСПОРТНОЙ ИНФРАСТРУКТУРЫ СЕЛЬСКОГО ПОСЕЛЕНИЯ КАЛИНОВКА </w:t>
      </w:r>
    </w:p>
    <w:p w:rsidR="00D463DA" w:rsidRP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МУНИЦИПАЛЬНОГО РАЙОНА СЕРГИЕВСКИЙ САМАРСКОЙ ОБЛАСТИ» НА 2018-2022 ГОДЫ И НА ПЕРИОД ДО 2033 ГОДА</w:t>
      </w:r>
    </w:p>
    <w:p w:rsidR="00D463DA" w:rsidRPr="00D463DA" w:rsidRDefault="00D463DA" w:rsidP="00D463DA">
      <w:pPr>
        <w:tabs>
          <w:tab w:val="left" w:pos="284"/>
        </w:tabs>
        <w:spacing w:after="0" w:line="240" w:lineRule="auto"/>
        <w:jc w:val="center"/>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(далее - Программа)</w:t>
      </w:r>
    </w:p>
    <w:p w:rsidR="00D463DA" w:rsidRPr="00D463DA" w:rsidRDefault="00D463DA" w:rsidP="00D463DA">
      <w:pPr>
        <w:tabs>
          <w:tab w:val="left" w:pos="284"/>
        </w:tabs>
        <w:spacing w:after="0" w:line="240" w:lineRule="auto"/>
        <w:jc w:val="center"/>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НАИМЕНОВАНИЕ  ПРОГРАММЫ</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Калиновка муниципального района Сергиевский Самарской области» на 2018-2022 годы и на период до 2033 года</w:t>
            </w: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ОСНОВАНИЯ ДЛЯ РАЗРАБОТКИ ПРОГРАММЫ</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МУНИЦИПАЛЬНЫЙ ЗАКАЗЧИК ПРОГРАММЫ</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Администрация сельского поселения Калиновка муниципального района Сергиевский Самарской области</w:t>
            </w: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РАЗРАБОТЧИКИ ПРОГРАММЫ</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Администрация сельского поселения Калиновка муниципального района Сергиевский Самарской области</w:t>
            </w: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ЦЕЛИ И ЗАДАЧИ ПРОГРАММЫ   </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Калиновка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Задача программы:</w:t>
            </w:r>
          </w:p>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обеспечение развития транспортной инфраструктуры сельского поселения Калиновка</w:t>
            </w: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СРОКИ И ЭТАПЫ РЕАЛИЗАЦИИ ПРОГРАММЫ</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2018 -2022 и на период до 2033 года</w:t>
            </w: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доля населения, проживающего в населенных пунктах сельского поселения Калиновка, не имеющих регулярного автобусного сообщения с административным центром муниципального района, в общей численности населения сельского поселения Калиновка</w:t>
            </w: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   разработка проектно-сметной документации;                                        </w:t>
            </w:r>
          </w:p>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   -   реконструкция существующих дорог;                                                 </w:t>
            </w:r>
          </w:p>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ремонт и капитальный ремонт дорог;</w:t>
            </w:r>
          </w:p>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   строительство дорог.                                                                           </w:t>
            </w: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Объем   финансирования, необходимый для реализации  мероприятий  Программы, составит 382 247,50 </w:t>
            </w:r>
            <w:proofErr w:type="spellStart"/>
            <w:r w:rsidRPr="00D463DA">
              <w:rPr>
                <w:rFonts w:ascii="Times New Roman" w:eastAsia="Calibri" w:hAnsi="Times New Roman" w:cs="Times New Roman"/>
                <w:bCs/>
                <w:sz w:val="12"/>
                <w:szCs w:val="12"/>
              </w:rPr>
              <w:t>тыс.рублей</w:t>
            </w:r>
            <w:proofErr w:type="spellEnd"/>
            <w:r w:rsidRPr="00D463DA">
              <w:rPr>
                <w:rFonts w:ascii="Times New Roman" w:eastAsia="Calibri" w:hAnsi="Times New Roman" w:cs="Times New Roman"/>
                <w:bCs/>
                <w:sz w:val="12"/>
                <w:szCs w:val="12"/>
              </w:rPr>
              <w:t xml:space="preserve"> </w:t>
            </w:r>
          </w:p>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ОЖИДАЕМЫЕ РЕЗУЛЬТАТЫ РЕАЛИЗАЦИИ ПРОГРАММЫ</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Калиновка в соответствии с потребностями в строительстве, реконструкции объектов местного значения </w:t>
            </w:r>
          </w:p>
        </w:tc>
      </w:tr>
      <w:tr w:rsidR="00D463DA" w:rsidRPr="00D463DA" w:rsidTr="00D463DA">
        <w:tc>
          <w:tcPr>
            <w:tcW w:w="198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Калиновка муниципального района Сергиевский Самарской области.</w:t>
            </w:r>
          </w:p>
        </w:tc>
      </w:tr>
    </w:tbl>
    <w:p w:rsidR="00D463DA" w:rsidRPr="00D463DA" w:rsidRDefault="00D463DA" w:rsidP="00D463DA">
      <w:pPr>
        <w:tabs>
          <w:tab w:val="left" w:pos="284"/>
        </w:tabs>
        <w:spacing w:after="0" w:line="240" w:lineRule="auto"/>
        <w:jc w:val="both"/>
        <w:rPr>
          <w:rFonts w:ascii="Times New Roman" w:eastAsia="Calibri" w:hAnsi="Times New Roman" w:cs="Times New Roman"/>
          <w:b/>
          <w:bCs/>
          <w:sz w:val="12"/>
          <w:szCs w:val="12"/>
        </w:rPr>
      </w:pPr>
    </w:p>
    <w:p w:rsid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lastRenderedPageBreak/>
        <w:t xml:space="preserve">1. </w:t>
      </w:r>
      <w:r w:rsidRPr="00D463DA">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D463DA" w:rsidRP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Сельское поселение Калиновка муниципального района Сергиевский Самарской области расположено в западной части муниципального района Сергиевский Самарской области.</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В состав поселения входит следующие населенные пункты: село Калиновка, село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xml:space="preserve">, село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Численность сельского поселения Калиновка составляет 1356 человек.</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Внешнюю инженерно-транспортную инфраструктуру сельского поселения Калиновка составляют:</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железнодорожный,</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автомобильный,</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трубопроводный транспорт.</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Железнодорожная ветка «Кротовка – Серные Воды» пересекает поселение в направлении север – юг.</w:t>
      </w:r>
    </w:p>
    <w:p w:rsid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Перечень автомобильных дорог общего пользования межмуниципального значения</w:t>
      </w:r>
    </w:p>
    <w:p w:rsidR="00D463DA" w:rsidRP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 xml:space="preserve"> на территории сельского поселения Калиновка муниципального района Сергиевский Самарской области</w:t>
      </w:r>
    </w:p>
    <w:tbl>
      <w:tblPr>
        <w:tblStyle w:val="1e"/>
        <w:tblW w:w="7513" w:type="dxa"/>
        <w:tblInd w:w="108" w:type="dxa"/>
        <w:tblLayout w:type="fixed"/>
        <w:tblLook w:val="01E0" w:firstRow="1" w:lastRow="1" w:firstColumn="1" w:lastColumn="1" w:noHBand="0" w:noVBand="0"/>
      </w:tblPr>
      <w:tblGrid>
        <w:gridCol w:w="341"/>
        <w:gridCol w:w="1077"/>
        <w:gridCol w:w="2553"/>
        <w:gridCol w:w="1132"/>
        <w:gridCol w:w="851"/>
        <w:gridCol w:w="850"/>
        <w:gridCol w:w="709"/>
      </w:tblGrid>
      <w:tr w:rsidR="00D463DA" w:rsidRPr="00D463DA" w:rsidTr="00D463DA">
        <w:trPr>
          <w:trHeight w:val="20"/>
        </w:trPr>
        <w:tc>
          <w:tcPr>
            <w:tcW w:w="34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w:t>
            </w:r>
          </w:p>
          <w:p w:rsidR="00D463DA" w:rsidRPr="00D463DA" w:rsidRDefault="00D463DA" w:rsidP="00D463DA">
            <w:pPr>
              <w:tabs>
                <w:tab w:val="left" w:pos="284"/>
              </w:tabs>
              <w:rPr>
                <w:rFonts w:ascii="Times New Roman" w:eastAsia="Calibri" w:hAnsi="Times New Roman" w:cs="Times New Roman"/>
                <w:bCs/>
                <w:sz w:val="12"/>
                <w:szCs w:val="12"/>
              </w:rPr>
            </w:pPr>
            <w:proofErr w:type="spellStart"/>
            <w:r w:rsidRPr="00D463DA">
              <w:rPr>
                <w:rFonts w:ascii="Times New Roman" w:eastAsia="Calibri" w:hAnsi="Times New Roman" w:cs="Times New Roman"/>
                <w:bCs/>
                <w:sz w:val="12"/>
                <w:szCs w:val="12"/>
              </w:rPr>
              <w:t>п.п</w:t>
            </w:r>
            <w:proofErr w:type="spellEnd"/>
            <w:r w:rsidRPr="00D463DA">
              <w:rPr>
                <w:rFonts w:ascii="Times New Roman" w:eastAsia="Calibri" w:hAnsi="Times New Roman" w:cs="Times New Roman"/>
                <w:bCs/>
                <w:sz w:val="12"/>
                <w:szCs w:val="12"/>
              </w:rPr>
              <w:t>.</w:t>
            </w:r>
          </w:p>
        </w:tc>
        <w:tc>
          <w:tcPr>
            <w:tcW w:w="107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Идентификационный номер</w:t>
            </w:r>
          </w:p>
        </w:tc>
        <w:tc>
          <w:tcPr>
            <w:tcW w:w="2553"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Наименование автомобильной дороги общего пользования</w:t>
            </w:r>
          </w:p>
        </w:tc>
        <w:tc>
          <w:tcPr>
            <w:tcW w:w="1132"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Общая протяжен</w:t>
            </w:r>
            <w:r w:rsidRPr="00D463DA">
              <w:rPr>
                <w:rFonts w:ascii="Times New Roman" w:eastAsia="Calibri" w:hAnsi="Times New Roman" w:cs="Times New Roman"/>
                <w:bCs/>
                <w:sz w:val="12"/>
                <w:szCs w:val="12"/>
                <w:lang w:val="en-US"/>
              </w:rPr>
              <w:t>-</w:t>
            </w:r>
            <w:proofErr w:type="spellStart"/>
            <w:r w:rsidRPr="00D463DA">
              <w:rPr>
                <w:rFonts w:ascii="Times New Roman" w:eastAsia="Calibri" w:hAnsi="Times New Roman" w:cs="Times New Roman"/>
                <w:bCs/>
                <w:sz w:val="12"/>
                <w:szCs w:val="12"/>
              </w:rPr>
              <w:t>ность</w:t>
            </w:r>
            <w:proofErr w:type="spellEnd"/>
            <w:r w:rsidRPr="00D463DA">
              <w:rPr>
                <w:rFonts w:ascii="Times New Roman" w:eastAsia="Calibri" w:hAnsi="Times New Roman" w:cs="Times New Roman"/>
                <w:bCs/>
                <w:sz w:val="12"/>
                <w:szCs w:val="12"/>
              </w:rPr>
              <w:t>, км</w:t>
            </w:r>
          </w:p>
        </w:tc>
        <w:tc>
          <w:tcPr>
            <w:tcW w:w="851" w:type="dxa"/>
          </w:tcPr>
          <w:p w:rsidR="00D463DA" w:rsidRPr="00D463DA" w:rsidRDefault="00D463DA" w:rsidP="00D463DA">
            <w:pPr>
              <w:tabs>
                <w:tab w:val="left" w:pos="284"/>
              </w:tabs>
              <w:rPr>
                <w:rFonts w:ascii="Times New Roman" w:eastAsia="Calibri" w:hAnsi="Times New Roman" w:cs="Times New Roman"/>
                <w:bCs/>
                <w:sz w:val="12"/>
                <w:szCs w:val="12"/>
              </w:rPr>
            </w:pPr>
            <w:proofErr w:type="spellStart"/>
            <w:r w:rsidRPr="00D463DA">
              <w:rPr>
                <w:rFonts w:ascii="Times New Roman" w:eastAsia="Calibri" w:hAnsi="Times New Roman" w:cs="Times New Roman"/>
                <w:bCs/>
                <w:sz w:val="12"/>
                <w:szCs w:val="12"/>
              </w:rPr>
              <w:t>Асфальто</w:t>
            </w:r>
            <w:proofErr w:type="spellEnd"/>
            <w:r w:rsidRPr="00D463DA">
              <w:rPr>
                <w:rFonts w:ascii="Times New Roman" w:eastAsia="Calibri" w:hAnsi="Times New Roman" w:cs="Times New Roman"/>
                <w:bCs/>
                <w:sz w:val="12"/>
                <w:szCs w:val="12"/>
              </w:rPr>
              <w:t>-бетонные, км</w:t>
            </w:r>
          </w:p>
        </w:tc>
        <w:tc>
          <w:tcPr>
            <w:tcW w:w="850" w:type="dxa"/>
          </w:tcPr>
          <w:p w:rsidR="00D463DA" w:rsidRPr="00D463DA" w:rsidRDefault="00D463DA" w:rsidP="00D463DA">
            <w:pPr>
              <w:tabs>
                <w:tab w:val="left" w:pos="284"/>
              </w:tabs>
              <w:rPr>
                <w:rFonts w:ascii="Times New Roman" w:eastAsia="Calibri" w:hAnsi="Times New Roman" w:cs="Times New Roman"/>
                <w:bCs/>
                <w:sz w:val="12"/>
                <w:szCs w:val="12"/>
              </w:rPr>
            </w:pPr>
            <w:proofErr w:type="spellStart"/>
            <w:r w:rsidRPr="00D463DA">
              <w:rPr>
                <w:rFonts w:ascii="Times New Roman" w:eastAsia="Calibri" w:hAnsi="Times New Roman" w:cs="Times New Roman"/>
                <w:bCs/>
                <w:sz w:val="12"/>
                <w:szCs w:val="12"/>
              </w:rPr>
              <w:t>Грунто</w:t>
            </w:r>
            <w:proofErr w:type="spellEnd"/>
            <w:r w:rsidRPr="00D463DA">
              <w:rPr>
                <w:rFonts w:ascii="Times New Roman" w:eastAsia="Calibri" w:hAnsi="Times New Roman" w:cs="Times New Roman"/>
                <w:bCs/>
                <w:sz w:val="12"/>
                <w:szCs w:val="12"/>
              </w:rPr>
              <w:t>-щебеночны, км</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Грунтовые, км</w:t>
            </w:r>
          </w:p>
        </w:tc>
      </w:tr>
      <w:tr w:rsidR="00D463DA" w:rsidRPr="00D463DA" w:rsidTr="00D463DA">
        <w:trPr>
          <w:trHeight w:val="20"/>
        </w:trPr>
        <w:tc>
          <w:tcPr>
            <w:tcW w:w="341" w:type="dxa"/>
          </w:tcPr>
          <w:p w:rsidR="00D463DA" w:rsidRPr="00D463DA" w:rsidRDefault="00D463DA" w:rsidP="00D463DA">
            <w:pPr>
              <w:tabs>
                <w:tab w:val="left" w:pos="284"/>
              </w:tabs>
              <w:rPr>
                <w:rFonts w:ascii="Times New Roman" w:eastAsia="Calibri" w:hAnsi="Times New Roman" w:cs="Times New Roman"/>
                <w:bCs/>
                <w:sz w:val="12"/>
                <w:szCs w:val="12"/>
                <w:lang w:val="en-US"/>
              </w:rPr>
            </w:pPr>
            <w:r w:rsidRPr="00D463DA">
              <w:rPr>
                <w:rFonts w:ascii="Times New Roman" w:eastAsia="Calibri" w:hAnsi="Times New Roman" w:cs="Times New Roman"/>
                <w:bCs/>
                <w:sz w:val="12"/>
                <w:szCs w:val="12"/>
                <w:lang w:val="en-US"/>
              </w:rPr>
              <w:t>1</w:t>
            </w:r>
          </w:p>
        </w:tc>
        <w:tc>
          <w:tcPr>
            <w:tcW w:w="1077" w:type="dxa"/>
          </w:tcPr>
          <w:p w:rsidR="00D463DA" w:rsidRPr="00D463DA" w:rsidRDefault="00D463DA" w:rsidP="00D463DA">
            <w:pPr>
              <w:tabs>
                <w:tab w:val="left" w:pos="284"/>
              </w:tabs>
              <w:rPr>
                <w:rFonts w:ascii="Times New Roman" w:eastAsia="Calibri" w:hAnsi="Times New Roman" w:cs="Times New Roman"/>
                <w:bCs/>
                <w:sz w:val="12"/>
                <w:szCs w:val="12"/>
                <w:lang w:val="en-US"/>
              </w:rPr>
            </w:pPr>
            <w:r w:rsidRPr="00D463DA">
              <w:rPr>
                <w:rFonts w:ascii="Times New Roman" w:eastAsia="Calibri" w:hAnsi="Times New Roman" w:cs="Times New Roman"/>
                <w:bCs/>
                <w:sz w:val="12"/>
                <w:szCs w:val="12"/>
                <w:lang w:val="en-US"/>
              </w:rPr>
              <w:t>2</w:t>
            </w:r>
          </w:p>
        </w:tc>
        <w:tc>
          <w:tcPr>
            <w:tcW w:w="2553" w:type="dxa"/>
          </w:tcPr>
          <w:p w:rsidR="00D463DA" w:rsidRPr="00D463DA" w:rsidRDefault="00D463DA" w:rsidP="00D463DA">
            <w:pPr>
              <w:tabs>
                <w:tab w:val="left" w:pos="284"/>
              </w:tabs>
              <w:rPr>
                <w:rFonts w:ascii="Times New Roman" w:eastAsia="Calibri" w:hAnsi="Times New Roman" w:cs="Times New Roman"/>
                <w:bCs/>
                <w:sz w:val="12"/>
                <w:szCs w:val="12"/>
                <w:lang w:val="en-US"/>
              </w:rPr>
            </w:pPr>
            <w:r w:rsidRPr="00D463DA">
              <w:rPr>
                <w:rFonts w:ascii="Times New Roman" w:eastAsia="Calibri" w:hAnsi="Times New Roman" w:cs="Times New Roman"/>
                <w:bCs/>
                <w:sz w:val="12"/>
                <w:szCs w:val="12"/>
                <w:lang w:val="en-US"/>
              </w:rPr>
              <w:t>3</w:t>
            </w:r>
          </w:p>
        </w:tc>
        <w:tc>
          <w:tcPr>
            <w:tcW w:w="1132" w:type="dxa"/>
          </w:tcPr>
          <w:p w:rsidR="00D463DA" w:rsidRPr="00D463DA" w:rsidRDefault="00D463DA" w:rsidP="00D463DA">
            <w:pPr>
              <w:tabs>
                <w:tab w:val="left" w:pos="284"/>
              </w:tabs>
              <w:rPr>
                <w:rFonts w:ascii="Times New Roman" w:eastAsia="Calibri" w:hAnsi="Times New Roman" w:cs="Times New Roman"/>
                <w:bCs/>
                <w:sz w:val="12"/>
                <w:szCs w:val="12"/>
                <w:lang w:val="en-US"/>
              </w:rPr>
            </w:pPr>
            <w:r w:rsidRPr="00D463DA">
              <w:rPr>
                <w:rFonts w:ascii="Times New Roman" w:eastAsia="Calibri" w:hAnsi="Times New Roman" w:cs="Times New Roman"/>
                <w:bCs/>
                <w:sz w:val="12"/>
                <w:szCs w:val="12"/>
                <w:lang w:val="en-US"/>
              </w:rPr>
              <w:t>4</w:t>
            </w:r>
          </w:p>
        </w:tc>
        <w:tc>
          <w:tcPr>
            <w:tcW w:w="851" w:type="dxa"/>
          </w:tcPr>
          <w:p w:rsidR="00D463DA" w:rsidRPr="00D463DA" w:rsidRDefault="00D463DA" w:rsidP="00D463DA">
            <w:pPr>
              <w:tabs>
                <w:tab w:val="left" w:pos="284"/>
              </w:tabs>
              <w:rPr>
                <w:rFonts w:ascii="Times New Roman" w:eastAsia="Calibri" w:hAnsi="Times New Roman" w:cs="Times New Roman"/>
                <w:bCs/>
                <w:sz w:val="12"/>
                <w:szCs w:val="12"/>
                <w:lang w:val="en-US"/>
              </w:rPr>
            </w:pPr>
            <w:r w:rsidRPr="00D463DA">
              <w:rPr>
                <w:rFonts w:ascii="Times New Roman" w:eastAsia="Calibri" w:hAnsi="Times New Roman" w:cs="Times New Roman"/>
                <w:bCs/>
                <w:sz w:val="12"/>
                <w:szCs w:val="12"/>
                <w:lang w:val="en-US"/>
              </w:rPr>
              <w:t>5</w:t>
            </w:r>
          </w:p>
        </w:tc>
        <w:tc>
          <w:tcPr>
            <w:tcW w:w="850" w:type="dxa"/>
          </w:tcPr>
          <w:p w:rsidR="00D463DA" w:rsidRPr="00D463DA" w:rsidRDefault="00D463DA" w:rsidP="00D463DA">
            <w:pPr>
              <w:tabs>
                <w:tab w:val="left" w:pos="284"/>
              </w:tabs>
              <w:rPr>
                <w:rFonts w:ascii="Times New Roman" w:eastAsia="Calibri" w:hAnsi="Times New Roman" w:cs="Times New Roman"/>
                <w:bCs/>
                <w:sz w:val="12"/>
                <w:szCs w:val="12"/>
                <w:lang w:val="en-US"/>
              </w:rPr>
            </w:pPr>
            <w:r w:rsidRPr="00D463DA">
              <w:rPr>
                <w:rFonts w:ascii="Times New Roman" w:eastAsia="Calibri" w:hAnsi="Times New Roman" w:cs="Times New Roman"/>
                <w:bCs/>
                <w:sz w:val="12"/>
                <w:szCs w:val="12"/>
                <w:lang w:val="en-US"/>
              </w:rPr>
              <w:t>6</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lang w:val="en-US"/>
              </w:rPr>
            </w:pPr>
            <w:r w:rsidRPr="00D463DA">
              <w:rPr>
                <w:rFonts w:ascii="Times New Roman" w:eastAsia="Calibri" w:hAnsi="Times New Roman" w:cs="Times New Roman"/>
                <w:bCs/>
                <w:sz w:val="12"/>
                <w:szCs w:val="12"/>
                <w:lang w:val="en-US"/>
              </w:rPr>
              <w:t>7</w:t>
            </w:r>
          </w:p>
        </w:tc>
      </w:tr>
      <w:tr w:rsidR="00D463DA" w:rsidRPr="00D463DA" w:rsidTr="00D463DA">
        <w:trPr>
          <w:trHeight w:val="20"/>
        </w:trPr>
        <w:tc>
          <w:tcPr>
            <w:tcW w:w="34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26</w:t>
            </w:r>
          </w:p>
        </w:tc>
        <w:tc>
          <w:tcPr>
            <w:tcW w:w="107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6310441000545</w:t>
            </w:r>
          </w:p>
        </w:tc>
        <w:tc>
          <w:tcPr>
            <w:tcW w:w="2553"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"Урал" - Калиновка - </w:t>
            </w:r>
            <w:proofErr w:type="spellStart"/>
            <w:r w:rsidRPr="00D463DA">
              <w:rPr>
                <w:rFonts w:ascii="Times New Roman" w:eastAsia="Calibri" w:hAnsi="Times New Roman" w:cs="Times New Roman"/>
                <w:bCs/>
                <w:sz w:val="12"/>
                <w:szCs w:val="12"/>
              </w:rPr>
              <w:t>Карабаевка</w:t>
            </w:r>
            <w:proofErr w:type="spellEnd"/>
          </w:p>
        </w:tc>
        <w:tc>
          <w:tcPr>
            <w:tcW w:w="1132"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19,993</w:t>
            </w:r>
          </w:p>
        </w:tc>
        <w:tc>
          <w:tcPr>
            <w:tcW w:w="85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19,993</w:t>
            </w:r>
          </w:p>
        </w:tc>
        <w:tc>
          <w:tcPr>
            <w:tcW w:w="850"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4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32</w:t>
            </w:r>
          </w:p>
        </w:tc>
        <w:tc>
          <w:tcPr>
            <w:tcW w:w="107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6310441000551</w:t>
            </w:r>
          </w:p>
        </w:tc>
        <w:tc>
          <w:tcPr>
            <w:tcW w:w="2553"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w:t>
            </w:r>
            <w:proofErr w:type="spellStart"/>
            <w:r w:rsidRPr="00D463DA">
              <w:rPr>
                <w:rFonts w:ascii="Times New Roman" w:eastAsia="Calibri" w:hAnsi="Times New Roman" w:cs="Times New Roman"/>
                <w:bCs/>
                <w:sz w:val="12"/>
                <w:szCs w:val="12"/>
              </w:rPr>
              <w:t>Кинель</w:t>
            </w:r>
            <w:proofErr w:type="spellEnd"/>
            <w:r w:rsidRPr="00D463DA">
              <w:rPr>
                <w:rFonts w:ascii="Times New Roman" w:eastAsia="Calibri" w:hAnsi="Times New Roman" w:cs="Times New Roman"/>
                <w:bCs/>
                <w:sz w:val="12"/>
                <w:szCs w:val="12"/>
              </w:rPr>
              <w:t xml:space="preserve">-Черкассы - Урал" - </w:t>
            </w:r>
            <w:proofErr w:type="spellStart"/>
            <w:r w:rsidRPr="00D463DA">
              <w:rPr>
                <w:rFonts w:ascii="Times New Roman" w:eastAsia="Calibri" w:hAnsi="Times New Roman" w:cs="Times New Roman"/>
                <w:bCs/>
                <w:sz w:val="12"/>
                <w:szCs w:val="12"/>
              </w:rPr>
              <w:t>Ендурайкино</w:t>
            </w:r>
            <w:proofErr w:type="spellEnd"/>
          </w:p>
        </w:tc>
        <w:tc>
          <w:tcPr>
            <w:tcW w:w="1132"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1,600</w:t>
            </w:r>
          </w:p>
        </w:tc>
        <w:tc>
          <w:tcPr>
            <w:tcW w:w="85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1,600</w:t>
            </w:r>
          </w:p>
        </w:tc>
        <w:tc>
          <w:tcPr>
            <w:tcW w:w="850"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p>
        </w:tc>
      </w:tr>
    </w:tbl>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Протяжённость </w:t>
      </w:r>
      <w:proofErr w:type="spellStart"/>
      <w:r w:rsidRPr="00D463DA">
        <w:rPr>
          <w:rFonts w:ascii="Times New Roman" w:eastAsia="Calibri" w:hAnsi="Times New Roman" w:cs="Times New Roman"/>
          <w:bCs/>
          <w:sz w:val="12"/>
          <w:szCs w:val="12"/>
        </w:rPr>
        <w:t>а.д</w:t>
      </w:r>
      <w:proofErr w:type="spellEnd"/>
      <w:r w:rsidRPr="00D463DA">
        <w:rPr>
          <w:rFonts w:ascii="Times New Roman" w:eastAsia="Calibri" w:hAnsi="Times New Roman" w:cs="Times New Roman"/>
          <w:bCs/>
          <w:sz w:val="12"/>
          <w:szCs w:val="12"/>
        </w:rPr>
        <w:t xml:space="preserve">. в границах поселения "Урал" - Калиновка -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xml:space="preserve"> 13,675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Протяжённость </w:t>
      </w:r>
      <w:proofErr w:type="spellStart"/>
      <w:r w:rsidRPr="00D463DA">
        <w:rPr>
          <w:rFonts w:ascii="Times New Roman" w:eastAsia="Calibri" w:hAnsi="Times New Roman" w:cs="Times New Roman"/>
          <w:bCs/>
          <w:sz w:val="12"/>
          <w:szCs w:val="12"/>
        </w:rPr>
        <w:t>а.д</w:t>
      </w:r>
      <w:proofErr w:type="spellEnd"/>
      <w:r w:rsidRPr="00D463DA">
        <w:rPr>
          <w:rFonts w:ascii="Times New Roman" w:eastAsia="Calibri" w:hAnsi="Times New Roman" w:cs="Times New Roman"/>
          <w:bCs/>
          <w:sz w:val="12"/>
          <w:szCs w:val="12"/>
        </w:rPr>
        <w:t>. в границах поселения "</w:t>
      </w:r>
      <w:proofErr w:type="spellStart"/>
      <w:r w:rsidRPr="00D463DA">
        <w:rPr>
          <w:rFonts w:ascii="Times New Roman" w:eastAsia="Calibri" w:hAnsi="Times New Roman" w:cs="Times New Roman"/>
          <w:bCs/>
          <w:sz w:val="12"/>
          <w:szCs w:val="12"/>
        </w:rPr>
        <w:t>Кинель</w:t>
      </w:r>
      <w:proofErr w:type="spellEnd"/>
      <w:r w:rsidRPr="00D463DA">
        <w:rPr>
          <w:rFonts w:ascii="Times New Roman" w:eastAsia="Calibri" w:hAnsi="Times New Roman" w:cs="Times New Roman"/>
          <w:bCs/>
          <w:sz w:val="12"/>
          <w:szCs w:val="12"/>
        </w:rPr>
        <w:t xml:space="preserve">-Черкассы - Урал" -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xml:space="preserve"> 1,271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Общая протяжённость дорог межмуниципального значения в границах сельского поселения Калиновка составляет </w:t>
      </w:r>
      <w:r w:rsidRPr="00D463DA">
        <w:rPr>
          <w:rFonts w:ascii="Times New Roman" w:eastAsia="Calibri" w:hAnsi="Times New Roman" w:cs="Times New Roman"/>
          <w:b/>
          <w:bCs/>
          <w:sz w:val="12"/>
          <w:szCs w:val="12"/>
        </w:rPr>
        <w:t>14,946</w:t>
      </w:r>
      <w:r w:rsidRPr="00D463DA">
        <w:rPr>
          <w:rFonts w:ascii="Times New Roman" w:eastAsia="Calibri" w:hAnsi="Times New Roman" w:cs="Times New Roman"/>
          <w:bCs/>
          <w:sz w:val="12"/>
          <w:szCs w:val="12"/>
        </w:rPr>
        <w:t xml:space="preserve">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Сеть общественного пассажирского транспорта внутри границ сельского поселения Калиновка отсутствует. По территории поселения проходят маршруты автобуса районного значения «Сергиевск – Калиновка», «Сергиевск –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xml:space="preserve">». Связь административного центра поселения села Калиновка с селом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xml:space="preserve"> осуществляется по автодороге «Урал» - Калиновка –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xml:space="preserve">, 4 категории. Связь села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xml:space="preserve"> с административным центром поселения осуществляется по внешним автодорогам  "</w:t>
      </w:r>
      <w:proofErr w:type="spellStart"/>
      <w:r w:rsidRPr="00D463DA">
        <w:rPr>
          <w:rFonts w:ascii="Times New Roman" w:eastAsia="Calibri" w:hAnsi="Times New Roman" w:cs="Times New Roman"/>
          <w:bCs/>
          <w:sz w:val="12"/>
          <w:szCs w:val="12"/>
        </w:rPr>
        <w:t>Кинель</w:t>
      </w:r>
      <w:proofErr w:type="spellEnd"/>
      <w:r w:rsidRPr="00D463DA">
        <w:rPr>
          <w:rFonts w:ascii="Times New Roman" w:eastAsia="Calibri" w:hAnsi="Times New Roman" w:cs="Times New Roman"/>
          <w:bCs/>
          <w:sz w:val="12"/>
          <w:szCs w:val="12"/>
        </w:rPr>
        <w:t xml:space="preserve">-Черкассы - Урал" -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xml:space="preserve"> , «</w:t>
      </w:r>
      <w:proofErr w:type="spellStart"/>
      <w:r w:rsidRPr="00D463DA">
        <w:rPr>
          <w:rFonts w:ascii="Times New Roman" w:eastAsia="Calibri" w:hAnsi="Times New Roman" w:cs="Times New Roman"/>
          <w:bCs/>
          <w:sz w:val="12"/>
          <w:szCs w:val="12"/>
        </w:rPr>
        <w:t>Кинель</w:t>
      </w:r>
      <w:proofErr w:type="spellEnd"/>
      <w:r w:rsidRPr="00D463DA">
        <w:rPr>
          <w:rFonts w:ascii="Times New Roman" w:eastAsia="Calibri" w:hAnsi="Times New Roman" w:cs="Times New Roman"/>
          <w:bCs/>
          <w:sz w:val="12"/>
          <w:szCs w:val="12"/>
        </w:rPr>
        <w:t xml:space="preserve">-Черкассы» - «Урал», «Урал», "Урал" - Калиновка –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xml:space="preserve">. В границах поселения связь с </w:t>
      </w:r>
      <w:proofErr w:type="spellStart"/>
      <w:r w:rsidRPr="00D463DA">
        <w:rPr>
          <w:rFonts w:ascii="Times New Roman" w:eastAsia="Calibri" w:hAnsi="Times New Roman" w:cs="Times New Roman"/>
          <w:bCs/>
          <w:sz w:val="12"/>
          <w:szCs w:val="12"/>
        </w:rPr>
        <w:t>с</w:t>
      </w:r>
      <w:proofErr w:type="spellEnd"/>
      <w:r w:rsidRPr="00D463DA">
        <w:rPr>
          <w:rFonts w:ascii="Times New Roman" w:eastAsia="Calibri" w:hAnsi="Times New Roman" w:cs="Times New Roman"/>
          <w:bCs/>
          <w:sz w:val="12"/>
          <w:szCs w:val="12"/>
        </w:rPr>
        <w:t xml:space="preserve">.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xml:space="preserve"> только по грунтовым дорогам.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Хранение личного транспорта осуществляется на приусадебных участках.</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Объектов обслуживания транспортных средств, станций технического обслуживания автомобилей, АГЗС на территории поселения нет.</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Общая протяженность улиц и дорог в границах населённых пунктов сельского поселения Калиновка составляет 14,160 км, в том числе по покрытию: асфальт – 8,29 км, щебень – 1,72 км, грунт – 4,15. км. В их число входят участки дорог регионального значения Самарской области. Это ул. Луговая в с. Калиновка, часть ул. Лесная в с.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часть ул.</w:t>
      </w:r>
      <w:r>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 xml:space="preserve">Лесная в с.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Протяжённость улиц и дорого местного значения сельского поселения составляет: 11,8 км, в том числе:</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главных дорог - 2,54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основных дорог – 7,8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второстепенных дорог - 1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проездов - 0,46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Искусственные дорожные сооружения местного значения сельского поселения:</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 автомобильный мост через водоток  по. ул. Лесная в с.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w:t>
      </w:r>
    </w:p>
    <w:p w:rsidR="00D463DA" w:rsidRP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Характеристика улично-дорожной сети населённых пунктов сельского поселения Калиновка</w:t>
      </w:r>
    </w:p>
    <w:tbl>
      <w:tblPr>
        <w:tblStyle w:val="1e"/>
        <w:tblW w:w="7513" w:type="dxa"/>
        <w:tblInd w:w="108" w:type="dxa"/>
        <w:tblLayout w:type="fixed"/>
        <w:tblLook w:val="04A0" w:firstRow="1" w:lastRow="0" w:firstColumn="1" w:lastColumn="0" w:noHBand="0" w:noVBand="1"/>
      </w:tblPr>
      <w:tblGrid>
        <w:gridCol w:w="386"/>
        <w:gridCol w:w="2875"/>
        <w:gridCol w:w="567"/>
        <w:gridCol w:w="567"/>
        <w:gridCol w:w="567"/>
        <w:gridCol w:w="567"/>
        <w:gridCol w:w="567"/>
        <w:gridCol w:w="1417"/>
      </w:tblGrid>
      <w:tr w:rsidR="00D463DA" w:rsidRPr="00D463DA" w:rsidTr="00D463DA">
        <w:trPr>
          <w:trHeight w:val="20"/>
        </w:trPr>
        <w:tc>
          <w:tcPr>
            <w:tcW w:w="386" w:type="dxa"/>
            <w:vMerge w:val="restart"/>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п\п</w:t>
            </w:r>
          </w:p>
        </w:tc>
        <w:tc>
          <w:tcPr>
            <w:tcW w:w="2875" w:type="dxa"/>
            <w:vMerge w:val="restart"/>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Наименование дороги или улицы</w:t>
            </w:r>
          </w:p>
        </w:tc>
        <w:tc>
          <w:tcPr>
            <w:tcW w:w="2835" w:type="dxa"/>
            <w:gridSpan w:val="5"/>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Проезжая часть</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Значение / категория</w:t>
            </w:r>
          </w:p>
        </w:tc>
      </w:tr>
      <w:tr w:rsidR="00D463DA" w:rsidRPr="00D463DA" w:rsidTr="00D463DA">
        <w:trPr>
          <w:trHeight w:val="20"/>
        </w:trPr>
        <w:tc>
          <w:tcPr>
            <w:tcW w:w="386" w:type="dxa"/>
            <w:vMerge/>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vMerge/>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vMerge w:val="restart"/>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Площадь (м2)</w:t>
            </w:r>
          </w:p>
        </w:tc>
        <w:tc>
          <w:tcPr>
            <w:tcW w:w="567" w:type="dxa"/>
            <w:vMerge w:val="restart"/>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Протяженность (км)</w:t>
            </w:r>
          </w:p>
        </w:tc>
        <w:tc>
          <w:tcPr>
            <w:tcW w:w="1701" w:type="dxa"/>
            <w:gridSpan w:val="3"/>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 том числе протяженность по покрытию (км)</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86" w:type="dxa"/>
            <w:vMerge/>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vMerge/>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vMerge/>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vMerge/>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roofErr w:type="spellStart"/>
            <w:r w:rsidRPr="00D463DA">
              <w:rPr>
                <w:rFonts w:ascii="Times New Roman" w:eastAsia="Calibri" w:hAnsi="Times New Roman" w:cs="Times New Roman"/>
                <w:bCs/>
                <w:sz w:val="12"/>
                <w:szCs w:val="12"/>
              </w:rPr>
              <w:t>Асф</w:t>
            </w:r>
            <w:proofErr w:type="spellEnd"/>
            <w:r w:rsidRPr="00D463DA">
              <w:rPr>
                <w:rFonts w:ascii="Times New Roman" w:eastAsia="Calibri" w:hAnsi="Times New Roman" w:cs="Times New Roman"/>
                <w:bCs/>
                <w:sz w:val="12"/>
                <w:szCs w:val="12"/>
              </w:rPr>
              <w:t>/бет.</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Гр/</w:t>
            </w:r>
            <w:proofErr w:type="spellStart"/>
            <w:r w:rsidRPr="00D463DA">
              <w:rPr>
                <w:rFonts w:ascii="Times New Roman" w:eastAsia="Calibri" w:hAnsi="Times New Roman" w:cs="Times New Roman"/>
                <w:bCs/>
                <w:sz w:val="12"/>
                <w:szCs w:val="12"/>
              </w:rPr>
              <w:t>щеб</w:t>
            </w:r>
            <w:proofErr w:type="spellEnd"/>
            <w:r w:rsidRPr="00D463DA">
              <w:rPr>
                <w:rFonts w:ascii="Times New Roman" w:eastAsia="Calibri" w:hAnsi="Times New Roman" w:cs="Times New Roman"/>
                <w:bCs/>
                <w:sz w:val="12"/>
                <w:szCs w:val="12"/>
              </w:rPr>
              <w:t>.</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Грунт</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8</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u w:val="single"/>
              </w:rPr>
            </w:pPr>
            <w:r w:rsidRPr="00D463DA">
              <w:rPr>
                <w:rFonts w:ascii="Times New Roman" w:eastAsia="Calibri" w:hAnsi="Times New Roman" w:cs="Times New Roman"/>
                <w:bCs/>
                <w:sz w:val="12"/>
                <w:szCs w:val="12"/>
                <w:u w:val="single"/>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w:t>
            </w:r>
            <w:proofErr w:type="spellStart"/>
            <w:r w:rsidRPr="00D463DA">
              <w:rPr>
                <w:rFonts w:ascii="Times New Roman" w:eastAsia="Calibri" w:hAnsi="Times New Roman" w:cs="Times New Roman"/>
                <w:bCs/>
                <w:sz w:val="12"/>
                <w:szCs w:val="12"/>
              </w:rPr>
              <w:t>Каськова</w:t>
            </w:r>
            <w:proofErr w:type="spellEnd"/>
            <w:r w:rsidRPr="00D463DA">
              <w:rPr>
                <w:rFonts w:ascii="Times New Roman" w:eastAsia="Calibri" w:hAnsi="Times New Roman" w:cs="Times New Roman"/>
                <w:bCs/>
                <w:sz w:val="12"/>
                <w:szCs w:val="12"/>
              </w:rPr>
              <w:t xml:space="preserve"> К. А. от ул. Рабочая до а/д «Урал» - Калиновка –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4140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2300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2300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главная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Луговая от ул. Первомайская до д. №10а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1134</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630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230</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Молодежная от ул. </w:t>
            </w:r>
            <w:proofErr w:type="spellStart"/>
            <w:r w:rsidRPr="00D463DA">
              <w:rPr>
                <w:rFonts w:ascii="Times New Roman" w:eastAsia="Calibri" w:hAnsi="Times New Roman" w:cs="Times New Roman"/>
                <w:bCs/>
                <w:sz w:val="12"/>
                <w:szCs w:val="12"/>
              </w:rPr>
              <w:t>Каськова</w:t>
            </w:r>
            <w:proofErr w:type="spellEnd"/>
            <w:r w:rsidRPr="00D463DA">
              <w:rPr>
                <w:rFonts w:ascii="Times New Roman" w:eastAsia="Calibri" w:hAnsi="Times New Roman" w:cs="Times New Roman"/>
                <w:bCs/>
                <w:sz w:val="12"/>
                <w:szCs w:val="12"/>
              </w:rPr>
              <w:t xml:space="preserve"> до ул. Садовая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540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Первомайская от а/д «Урал» - Калиновка –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до ул. Садовая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3060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1700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950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350</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поселковая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Победы от ул. </w:t>
            </w:r>
            <w:proofErr w:type="spellStart"/>
            <w:r w:rsidRPr="00D463DA">
              <w:rPr>
                <w:rFonts w:ascii="Times New Roman" w:eastAsia="Calibri" w:hAnsi="Times New Roman" w:cs="Times New Roman"/>
                <w:bCs/>
                <w:sz w:val="12"/>
                <w:szCs w:val="12"/>
              </w:rPr>
              <w:t>Каськова</w:t>
            </w:r>
            <w:proofErr w:type="spellEnd"/>
            <w:r w:rsidRPr="00D463DA">
              <w:rPr>
                <w:rFonts w:ascii="Times New Roman" w:eastAsia="Calibri" w:hAnsi="Times New Roman" w:cs="Times New Roman"/>
                <w:bCs/>
                <w:sz w:val="12"/>
                <w:szCs w:val="12"/>
              </w:rPr>
              <w:t xml:space="preserve"> до ул. Садовая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522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290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290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Рабочая от ул. Садовая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1026</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570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170</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Революционная от ул. Первомайская до проезда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1260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8</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Садовая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3150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1750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800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950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9</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Свободы от ул. </w:t>
            </w:r>
            <w:proofErr w:type="spellStart"/>
            <w:r w:rsidRPr="00D463DA">
              <w:rPr>
                <w:rFonts w:ascii="Times New Roman" w:eastAsia="Calibri" w:hAnsi="Times New Roman" w:cs="Times New Roman"/>
                <w:bCs/>
                <w:sz w:val="12"/>
                <w:szCs w:val="12"/>
              </w:rPr>
              <w:t>Каськова</w:t>
            </w:r>
            <w:proofErr w:type="spellEnd"/>
            <w:r w:rsidRPr="00D463DA">
              <w:rPr>
                <w:rFonts w:ascii="Times New Roman" w:eastAsia="Calibri" w:hAnsi="Times New Roman" w:cs="Times New Roman"/>
                <w:bCs/>
                <w:sz w:val="12"/>
                <w:szCs w:val="12"/>
              </w:rPr>
              <w:t xml:space="preserve"> до ул. Садовая и до д. №12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792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440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270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170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10</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Школьная от ул. </w:t>
            </w:r>
            <w:proofErr w:type="spellStart"/>
            <w:r w:rsidRPr="00D463DA">
              <w:rPr>
                <w:rFonts w:ascii="Times New Roman" w:eastAsia="Calibri" w:hAnsi="Times New Roman" w:cs="Times New Roman"/>
                <w:bCs/>
                <w:sz w:val="12"/>
                <w:szCs w:val="12"/>
              </w:rPr>
              <w:t>Каськова</w:t>
            </w:r>
            <w:proofErr w:type="spellEnd"/>
            <w:r w:rsidRPr="00D463DA">
              <w:rPr>
                <w:rFonts w:ascii="Times New Roman" w:eastAsia="Calibri" w:hAnsi="Times New Roman" w:cs="Times New Roman"/>
                <w:bCs/>
                <w:sz w:val="12"/>
                <w:szCs w:val="12"/>
              </w:rPr>
              <w:t xml:space="preserve"> до ул. Садовая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540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11</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м/д ул.</w:t>
            </w:r>
            <w:r w:rsidR="001066A8">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Луговая и ул. Революционная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774</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430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430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Проезд м/д ул. Луговая и ул. </w:t>
            </w:r>
            <w:proofErr w:type="spellStart"/>
            <w:r w:rsidRPr="00D463DA">
              <w:rPr>
                <w:rFonts w:ascii="Times New Roman" w:eastAsia="Calibri" w:hAnsi="Times New Roman" w:cs="Times New Roman"/>
                <w:bCs/>
                <w:sz w:val="12"/>
                <w:szCs w:val="12"/>
              </w:rPr>
              <w:t>Каськова</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990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550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550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fldChar w:fldCharType="begin"/>
            </w:r>
            <w:r w:rsidRPr="00D463DA">
              <w:rPr>
                <w:rFonts w:ascii="Times New Roman" w:eastAsia="Calibri" w:hAnsi="Times New Roman" w:cs="Times New Roman"/>
                <w:bCs/>
                <w:sz w:val="12"/>
                <w:szCs w:val="12"/>
              </w:rPr>
              <w:instrText xml:space="preserve"> =SUM(ABOVE) </w:instrText>
            </w:r>
            <w:r w:rsidRPr="00D463DA">
              <w:rPr>
                <w:rFonts w:ascii="Times New Roman" w:eastAsia="Calibri" w:hAnsi="Times New Roman" w:cs="Times New Roman"/>
                <w:bCs/>
                <w:sz w:val="12"/>
                <w:szCs w:val="12"/>
              </w:rPr>
              <w:fldChar w:fldCharType="separate"/>
            </w:r>
            <w:r w:rsidRPr="00D463DA">
              <w:rPr>
                <w:rFonts w:ascii="Times New Roman" w:eastAsia="Calibri" w:hAnsi="Times New Roman" w:cs="Times New Roman"/>
                <w:bCs/>
                <w:sz w:val="12"/>
                <w:szCs w:val="12"/>
              </w:rPr>
              <w:t>9960</w:t>
            </w:r>
            <w:r w:rsidRPr="00D463DA">
              <w:rPr>
                <w:rFonts w:ascii="Times New Roman" w:eastAsia="Calibri" w:hAnsi="Times New Roman" w:cs="Times New Roman"/>
                <w:bCs/>
                <w:sz w:val="12"/>
                <w:szCs w:val="12"/>
              </w:rPr>
              <w:fldChar w:fldCharType="end"/>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fldChar w:fldCharType="begin"/>
            </w:r>
            <w:r w:rsidRPr="00D463DA">
              <w:rPr>
                <w:rFonts w:ascii="Times New Roman" w:eastAsia="Calibri" w:hAnsi="Times New Roman" w:cs="Times New Roman"/>
                <w:bCs/>
                <w:sz w:val="12"/>
                <w:szCs w:val="12"/>
              </w:rPr>
              <w:instrText xml:space="preserve"> =SUM(ABOVE) </w:instrText>
            </w:r>
            <w:r w:rsidRPr="00D463DA">
              <w:rPr>
                <w:rFonts w:ascii="Times New Roman" w:eastAsia="Calibri" w:hAnsi="Times New Roman" w:cs="Times New Roman"/>
                <w:bCs/>
                <w:sz w:val="12"/>
                <w:szCs w:val="12"/>
              </w:rPr>
              <w:fldChar w:fldCharType="separate"/>
            </w:r>
            <w:r w:rsidRPr="00D463DA">
              <w:rPr>
                <w:rFonts w:ascii="Times New Roman" w:eastAsia="Calibri" w:hAnsi="Times New Roman" w:cs="Times New Roman"/>
                <w:bCs/>
                <w:sz w:val="12"/>
                <w:szCs w:val="12"/>
              </w:rPr>
              <w:t>7690</w:t>
            </w:r>
            <w:r w:rsidRPr="00D463DA">
              <w:rPr>
                <w:rFonts w:ascii="Times New Roman" w:eastAsia="Calibri" w:hAnsi="Times New Roman" w:cs="Times New Roman"/>
                <w:bCs/>
                <w:sz w:val="12"/>
                <w:szCs w:val="12"/>
              </w:rPr>
              <w:fldChar w:fldCharType="end"/>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u w:val="single"/>
              </w:rPr>
            </w:pPr>
            <w:r w:rsidRPr="00D463DA">
              <w:rPr>
                <w:rFonts w:ascii="Times New Roman" w:eastAsia="Calibri" w:hAnsi="Times New Roman" w:cs="Times New Roman"/>
                <w:bCs/>
                <w:sz w:val="12"/>
                <w:szCs w:val="12"/>
                <w:u w:val="single"/>
              </w:rPr>
              <w:t xml:space="preserve">с. </w:t>
            </w:r>
            <w:proofErr w:type="spellStart"/>
            <w:r w:rsidRPr="00D463DA">
              <w:rPr>
                <w:rFonts w:ascii="Times New Roman" w:eastAsia="Calibri" w:hAnsi="Times New Roman" w:cs="Times New Roman"/>
                <w:bCs/>
                <w:sz w:val="12"/>
                <w:szCs w:val="12"/>
                <w:u w:val="single"/>
              </w:rPr>
              <w:t>Карабаевка</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Родниковая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главная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Лесная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1875</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750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750</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Полевая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1000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400</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м/д ул. Лесная и ул. Полевая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120</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fldChar w:fldCharType="begin"/>
            </w:r>
            <w:r w:rsidRPr="00D463DA">
              <w:rPr>
                <w:rFonts w:ascii="Times New Roman" w:eastAsia="Calibri" w:hAnsi="Times New Roman" w:cs="Times New Roman"/>
                <w:bCs/>
                <w:sz w:val="12"/>
                <w:szCs w:val="12"/>
              </w:rPr>
              <w:instrText xml:space="preserve"> =SUM(ABOVE) </w:instrText>
            </w:r>
            <w:r w:rsidRPr="00D463DA">
              <w:rPr>
                <w:rFonts w:ascii="Times New Roman" w:eastAsia="Calibri" w:hAnsi="Times New Roman" w:cs="Times New Roman"/>
                <w:bCs/>
                <w:sz w:val="12"/>
                <w:szCs w:val="12"/>
              </w:rPr>
              <w:fldChar w:fldCharType="separate"/>
            </w:r>
            <w:r w:rsidRPr="00D463DA">
              <w:rPr>
                <w:rFonts w:ascii="Times New Roman" w:eastAsia="Calibri" w:hAnsi="Times New Roman" w:cs="Times New Roman"/>
                <w:bCs/>
                <w:sz w:val="12"/>
                <w:szCs w:val="12"/>
              </w:rPr>
              <w:t>1870</w:t>
            </w:r>
            <w:r w:rsidRPr="00D463DA">
              <w:rPr>
                <w:rFonts w:ascii="Times New Roman" w:eastAsia="Calibri" w:hAnsi="Times New Roman" w:cs="Times New Roman"/>
                <w:bCs/>
                <w:sz w:val="12"/>
                <w:szCs w:val="12"/>
              </w:rPr>
              <w:fldChar w:fldCharType="end"/>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u w:val="single"/>
              </w:rPr>
            </w:pPr>
            <w:r w:rsidRPr="00D463DA">
              <w:rPr>
                <w:rFonts w:ascii="Times New Roman" w:eastAsia="Calibri" w:hAnsi="Times New Roman" w:cs="Times New Roman"/>
                <w:bCs/>
                <w:sz w:val="12"/>
                <w:szCs w:val="12"/>
                <w:u w:val="single"/>
              </w:rPr>
              <w:t xml:space="preserve">с. </w:t>
            </w:r>
            <w:proofErr w:type="spellStart"/>
            <w:r w:rsidRPr="00D463DA">
              <w:rPr>
                <w:rFonts w:ascii="Times New Roman" w:eastAsia="Calibri" w:hAnsi="Times New Roman" w:cs="Times New Roman"/>
                <w:bCs/>
                <w:sz w:val="12"/>
                <w:szCs w:val="12"/>
                <w:u w:val="single"/>
              </w:rPr>
              <w:t>Ендурайкино</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Речная от ул. Лесная до д.№7 и д.№49</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3600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1200</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lastRenderedPageBreak/>
              <w:t>2</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Лесная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2075</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830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630</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главная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w:t>
            </w: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Подъезд к кладбищу</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900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300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300 </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fldChar w:fldCharType="begin"/>
            </w:r>
            <w:r w:rsidRPr="00D463DA">
              <w:rPr>
                <w:rFonts w:ascii="Times New Roman" w:eastAsia="Calibri" w:hAnsi="Times New Roman" w:cs="Times New Roman"/>
                <w:bCs/>
                <w:sz w:val="12"/>
                <w:szCs w:val="12"/>
              </w:rPr>
              <w:instrText xml:space="preserve"> =SUM(ABOVE) </w:instrText>
            </w:r>
            <w:r w:rsidRPr="00D463DA">
              <w:rPr>
                <w:rFonts w:ascii="Times New Roman" w:eastAsia="Calibri" w:hAnsi="Times New Roman" w:cs="Times New Roman"/>
                <w:bCs/>
                <w:sz w:val="12"/>
                <w:szCs w:val="12"/>
              </w:rPr>
              <w:fldChar w:fldCharType="separate"/>
            </w:r>
            <w:r w:rsidRPr="00D463DA">
              <w:rPr>
                <w:rFonts w:ascii="Times New Roman" w:eastAsia="Calibri" w:hAnsi="Times New Roman" w:cs="Times New Roman"/>
                <w:bCs/>
                <w:sz w:val="12"/>
                <w:szCs w:val="12"/>
              </w:rPr>
              <w:t>2330</w:t>
            </w:r>
            <w:r w:rsidRPr="00D463DA">
              <w:rPr>
                <w:rFonts w:ascii="Times New Roman" w:eastAsia="Calibri" w:hAnsi="Times New Roman" w:cs="Times New Roman"/>
                <w:bCs/>
                <w:sz w:val="12"/>
                <w:szCs w:val="12"/>
              </w:rPr>
              <w:fldChar w:fldCharType="end"/>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D463DA" w:rsidRPr="00D463DA" w:rsidTr="00D463DA">
        <w:trPr>
          <w:trHeight w:val="20"/>
        </w:trPr>
        <w:tc>
          <w:tcPr>
            <w:tcW w:w="38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2875"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14160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8290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1720</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4150</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bl>
    <w:p w:rsidR="00D463DA" w:rsidRPr="00D463DA" w:rsidRDefault="00D463DA" w:rsidP="00D463DA">
      <w:pPr>
        <w:tabs>
          <w:tab w:val="left" w:pos="284"/>
        </w:tabs>
        <w:spacing w:after="0" w:line="240" w:lineRule="auto"/>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w:t>
      </w:r>
    </w:p>
    <w:p w:rsidR="00D463DA" w:rsidRP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 xml:space="preserve">В целом, Генеральным планом </w:t>
      </w:r>
      <w:proofErr w:type="spellStart"/>
      <w:r w:rsidRPr="00D463DA">
        <w:rPr>
          <w:rFonts w:ascii="Times New Roman" w:eastAsia="Calibri" w:hAnsi="Times New Roman" w:cs="Times New Roman"/>
          <w:b/>
          <w:bCs/>
          <w:sz w:val="12"/>
          <w:szCs w:val="12"/>
        </w:rPr>
        <w:t>с.п</w:t>
      </w:r>
      <w:proofErr w:type="spellEnd"/>
      <w:r w:rsidRPr="00D463DA">
        <w:rPr>
          <w:rFonts w:ascii="Times New Roman" w:eastAsia="Calibri" w:hAnsi="Times New Roman" w:cs="Times New Roman"/>
          <w:b/>
          <w:bCs/>
          <w:sz w:val="12"/>
          <w:szCs w:val="12"/>
        </w:rPr>
        <w:t>. Калиновка предусматривается:</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РЕКОНСТРУКЦИЯ 11,8 км дорог местного значения сельского поселения;</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в том числе: </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главных дорог - 2,54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основных дорог – 7,8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второстепенных дорог - 1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проездов - 0,46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СТРОИТЕЛЬСТВО 20,505 км дорог местного значения сельского поселения;</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в том числе: </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главных дорог - 0,75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основных дорог – 6,26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второстепенных дорог – 2,805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проездов  - 10,690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 границах поселения проходят дороги межмуниципального значения:</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 автодорога общего пользования «Урал» - Калиновка –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xml:space="preserve">, общая протяжённость дороги в границах поселения составляет </w:t>
      </w:r>
      <w:r w:rsidRPr="00D463DA">
        <w:rPr>
          <w:rFonts w:ascii="Times New Roman" w:eastAsia="Calibri" w:hAnsi="Times New Roman" w:cs="Times New Roman"/>
          <w:b/>
          <w:bCs/>
          <w:sz w:val="12"/>
          <w:szCs w:val="12"/>
        </w:rPr>
        <w:t>17,585 км</w:t>
      </w:r>
      <w:r w:rsidRPr="00D463DA">
        <w:rPr>
          <w:rFonts w:ascii="Times New Roman" w:eastAsia="Calibri" w:hAnsi="Times New Roman" w:cs="Times New Roman"/>
          <w:bCs/>
          <w:sz w:val="12"/>
          <w:szCs w:val="12"/>
        </w:rPr>
        <w:t xml:space="preserve">, в том числе данная автодорога проходит через с. Калиновка и является поселковой дорогой в границах населённого пункта совпадает с ул. Луговая, протяжённость в границах населённого пункта село Калиновка составляет 2,390 км, и проходит через с.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xml:space="preserve"> и является поселковой дорогой в границах населённого пункта совпадает с ул. Родниковая, протяжённость в границах населённого пункта село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xml:space="preserve"> составляет 1,520 км;</w:t>
      </w:r>
    </w:p>
    <w:p w:rsidR="00D463DA" w:rsidRPr="00D463DA" w:rsidRDefault="00D463DA" w:rsidP="00D463DA">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автодорога общего пользования «</w:t>
      </w:r>
      <w:proofErr w:type="spellStart"/>
      <w:r w:rsidRPr="00D463DA">
        <w:rPr>
          <w:rFonts w:ascii="Times New Roman" w:eastAsia="Calibri" w:hAnsi="Times New Roman" w:cs="Times New Roman"/>
          <w:bCs/>
          <w:sz w:val="12"/>
          <w:szCs w:val="12"/>
        </w:rPr>
        <w:t>Кинель</w:t>
      </w:r>
      <w:proofErr w:type="spellEnd"/>
      <w:r w:rsidRPr="00D463DA">
        <w:rPr>
          <w:rFonts w:ascii="Times New Roman" w:eastAsia="Calibri" w:hAnsi="Times New Roman" w:cs="Times New Roman"/>
          <w:bCs/>
          <w:sz w:val="12"/>
          <w:szCs w:val="12"/>
        </w:rPr>
        <w:t xml:space="preserve">-Черкассы «Урал»» -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xml:space="preserve">, общая протяжённость дороги в границах поселения составляет </w:t>
      </w:r>
      <w:r w:rsidRPr="00D463DA">
        <w:rPr>
          <w:rFonts w:ascii="Times New Roman" w:eastAsia="Calibri" w:hAnsi="Times New Roman" w:cs="Times New Roman"/>
          <w:b/>
          <w:bCs/>
          <w:sz w:val="12"/>
          <w:szCs w:val="12"/>
        </w:rPr>
        <w:t>1,271 км.</w:t>
      </w:r>
    </w:p>
    <w:p w:rsidR="00D463DA" w:rsidRPr="00D463DA" w:rsidRDefault="00D463DA" w:rsidP="00D463DA">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Мероприятия по развитию улично-дорожной сети сельского поселения Калиновка</w:t>
      </w:r>
    </w:p>
    <w:tbl>
      <w:tblPr>
        <w:tblStyle w:val="1e"/>
        <w:tblW w:w="7513" w:type="dxa"/>
        <w:tblInd w:w="108" w:type="dxa"/>
        <w:tblLayout w:type="fixed"/>
        <w:tblLook w:val="04A0" w:firstRow="1" w:lastRow="0" w:firstColumn="1" w:lastColumn="0" w:noHBand="0" w:noVBand="1"/>
      </w:tblPr>
      <w:tblGrid>
        <w:gridCol w:w="284"/>
        <w:gridCol w:w="1701"/>
        <w:gridCol w:w="1559"/>
        <w:gridCol w:w="567"/>
        <w:gridCol w:w="709"/>
        <w:gridCol w:w="1276"/>
        <w:gridCol w:w="1417"/>
      </w:tblGrid>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п</w:t>
            </w:r>
            <w:r w:rsidRPr="00D463DA">
              <w:rPr>
                <w:rFonts w:ascii="Times New Roman" w:eastAsia="Calibri" w:hAnsi="Times New Roman" w:cs="Times New Roman"/>
                <w:bCs/>
                <w:sz w:val="12"/>
                <w:szCs w:val="12"/>
                <w:lang w:val="en-US"/>
              </w:rPr>
              <w:t>/</w:t>
            </w:r>
            <w:r w:rsidRPr="00D463DA">
              <w:rPr>
                <w:rFonts w:ascii="Times New Roman" w:eastAsia="Calibri" w:hAnsi="Times New Roman" w:cs="Times New Roman"/>
                <w:bCs/>
                <w:sz w:val="12"/>
                <w:szCs w:val="12"/>
              </w:rPr>
              <w:t>п</w:t>
            </w: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НАИМЕНОВАНИЕ</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МЕСТОПОЛОЖЕНИЕ</w:t>
            </w:r>
          </w:p>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(населённый пункт, улица, № дома)</w:t>
            </w:r>
          </w:p>
        </w:tc>
        <w:tc>
          <w:tcPr>
            <w:tcW w:w="567" w:type="dxa"/>
          </w:tcPr>
          <w:p w:rsidR="00D463DA" w:rsidRPr="00546FF2" w:rsidRDefault="00D463DA" w:rsidP="00917BA7">
            <w:pPr>
              <w:tabs>
                <w:tab w:val="left" w:pos="284"/>
              </w:tabs>
              <w:rPr>
                <w:rFonts w:ascii="Times New Roman" w:eastAsia="Calibri" w:hAnsi="Times New Roman" w:cs="Times New Roman"/>
                <w:bCs/>
                <w:sz w:val="10"/>
                <w:szCs w:val="10"/>
              </w:rPr>
            </w:pPr>
            <w:r w:rsidRPr="00546FF2">
              <w:rPr>
                <w:rFonts w:ascii="Times New Roman" w:eastAsia="Calibri" w:hAnsi="Times New Roman" w:cs="Times New Roman"/>
                <w:bCs/>
                <w:sz w:val="10"/>
                <w:szCs w:val="10"/>
              </w:rPr>
              <w:t>Характеристика объекта</w:t>
            </w:r>
            <w:r w:rsidR="00917BA7" w:rsidRPr="00546FF2">
              <w:rPr>
                <w:rFonts w:ascii="Times New Roman" w:eastAsia="Calibri" w:hAnsi="Times New Roman" w:cs="Times New Roman"/>
                <w:bCs/>
                <w:sz w:val="10"/>
                <w:szCs w:val="10"/>
              </w:rPr>
              <w:t xml:space="preserve"> </w:t>
            </w:r>
            <w:r w:rsidRPr="00546FF2">
              <w:rPr>
                <w:rFonts w:ascii="Times New Roman" w:eastAsia="Calibri" w:hAnsi="Times New Roman" w:cs="Times New Roman"/>
                <w:bCs/>
                <w:sz w:val="10"/>
                <w:szCs w:val="10"/>
              </w:rPr>
              <w:t>(проектная)</w:t>
            </w:r>
            <w:r w:rsidR="00917BA7" w:rsidRPr="00546FF2">
              <w:rPr>
                <w:rFonts w:ascii="Times New Roman" w:eastAsia="Calibri" w:hAnsi="Times New Roman" w:cs="Times New Roman"/>
                <w:bCs/>
                <w:sz w:val="10"/>
                <w:szCs w:val="10"/>
              </w:rPr>
              <w:t xml:space="preserve"> </w:t>
            </w:r>
            <w:r w:rsidRPr="00546FF2">
              <w:rPr>
                <w:rFonts w:ascii="Times New Roman" w:eastAsia="Calibri" w:hAnsi="Times New Roman" w:cs="Times New Roman"/>
                <w:bCs/>
                <w:sz w:val="10"/>
                <w:szCs w:val="10"/>
              </w:rPr>
              <w:t>протяжённость,</w:t>
            </w:r>
            <w:r w:rsidR="00917BA7" w:rsidRPr="00546FF2">
              <w:rPr>
                <w:rFonts w:ascii="Times New Roman" w:eastAsia="Calibri" w:hAnsi="Times New Roman" w:cs="Times New Roman"/>
                <w:bCs/>
                <w:sz w:val="10"/>
                <w:szCs w:val="10"/>
              </w:rPr>
              <w:t xml:space="preserve"> </w:t>
            </w:r>
            <w:r w:rsidRPr="00546FF2">
              <w:rPr>
                <w:rFonts w:ascii="Times New Roman" w:eastAsia="Calibri" w:hAnsi="Times New Roman" w:cs="Times New Roman"/>
                <w:bCs/>
                <w:sz w:val="10"/>
                <w:szCs w:val="10"/>
              </w:rPr>
              <w:t>метры</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Категория улицы</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Мероприятие</w:t>
            </w:r>
            <w:r>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(кап. ремонт, реконструкция, 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ЗНАЧЕНИЕ</w:t>
            </w:r>
          </w:p>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(собственность:</w:t>
            </w:r>
            <w:r>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федеральная, региональная,</w:t>
            </w:r>
            <w:r>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сельского (городского)</w:t>
            </w:r>
            <w:r>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поселения, частная)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w:t>
            </w: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w:t>
            </w: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Луговая (часть </w:t>
            </w:r>
            <w:proofErr w:type="spellStart"/>
            <w:r w:rsidRPr="00D463DA">
              <w:rPr>
                <w:rFonts w:ascii="Times New Roman" w:eastAsia="Calibri" w:hAnsi="Times New Roman" w:cs="Times New Roman"/>
                <w:bCs/>
                <w:sz w:val="12"/>
                <w:szCs w:val="12"/>
              </w:rPr>
              <w:t>а.д</w:t>
            </w:r>
            <w:proofErr w:type="spellEnd"/>
            <w:r w:rsidRPr="00D463DA">
              <w:rPr>
                <w:rFonts w:ascii="Times New Roman" w:eastAsia="Calibri" w:hAnsi="Times New Roman" w:cs="Times New Roman"/>
                <w:bCs/>
                <w:sz w:val="12"/>
                <w:szCs w:val="12"/>
              </w:rPr>
              <w:t xml:space="preserve">. «Урал» - Калиновка –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2390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поселковая дорога</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не планируется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регионального и межмуниципального </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w:t>
            </w: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Революционная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700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w:t>
            </w: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№1 (м/д ул. Луговая и ул. Революционная)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460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№1 продолжение от ул. Луговая до Проезд №4</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530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w:t>
            </w:r>
            <w:proofErr w:type="spellStart"/>
            <w:r w:rsidRPr="00D463DA">
              <w:rPr>
                <w:rFonts w:ascii="Times New Roman" w:eastAsia="Calibri" w:hAnsi="Times New Roman" w:cs="Times New Roman"/>
                <w:bCs/>
                <w:sz w:val="12"/>
                <w:szCs w:val="12"/>
              </w:rPr>
              <w:t>Каськова</w:t>
            </w:r>
            <w:proofErr w:type="spellEnd"/>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2300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главная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Проезд №2 (м/д ул. Луговая и ул. </w:t>
            </w:r>
            <w:proofErr w:type="spellStart"/>
            <w:r w:rsidRPr="00D463DA">
              <w:rPr>
                <w:rFonts w:ascii="Times New Roman" w:eastAsia="Calibri" w:hAnsi="Times New Roman" w:cs="Times New Roman"/>
                <w:bCs/>
                <w:sz w:val="12"/>
                <w:szCs w:val="12"/>
              </w:rPr>
              <w:t>Каськова</w:t>
            </w:r>
            <w:proofErr w:type="spellEnd"/>
            <w:r w:rsidRPr="00D463DA">
              <w:rPr>
                <w:rFonts w:ascii="Times New Roman" w:eastAsia="Calibri" w:hAnsi="Times New Roman" w:cs="Times New Roman"/>
                <w:bCs/>
                <w:sz w:val="12"/>
                <w:szCs w:val="12"/>
              </w:rPr>
              <w:t>)</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930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Первомайская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950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Первомайская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230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Рабочая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680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Рабочая продолжение</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Садовая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1750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Садовая продолжение</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450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Школьная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310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Молодёжная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300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Победы</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290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Свободы</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420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Свободы</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№1-1</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440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главная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№1-1</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370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№1-2</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290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№1-3</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310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№1-4</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310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№1-5</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310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главная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№1-6</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310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№1-7</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310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№1-8</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310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№1-9</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840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№1-1</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720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№3</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к западу от ул. Луговая до Проезд №4</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515</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№4</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Калиновка, вдоль западной границы </w:t>
            </w:r>
            <w:proofErr w:type="spellStart"/>
            <w:r w:rsidRPr="00D463DA">
              <w:rPr>
                <w:rFonts w:ascii="Times New Roman" w:eastAsia="Calibri" w:hAnsi="Times New Roman" w:cs="Times New Roman"/>
                <w:bCs/>
                <w:sz w:val="12"/>
                <w:szCs w:val="12"/>
              </w:rPr>
              <w:t>н.п</w:t>
            </w:r>
            <w:proofErr w:type="spellEnd"/>
            <w:r w:rsidRPr="00D463DA">
              <w:rPr>
                <w:rFonts w:ascii="Times New Roman" w:eastAsia="Calibri" w:hAnsi="Times New Roman" w:cs="Times New Roman"/>
                <w:bCs/>
                <w:sz w:val="12"/>
                <w:szCs w:val="12"/>
              </w:rPr>
              <w:t>.  от ул. Луговая до ул. Луговая</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2500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№5</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Калиновка, вдоль северной границы </w:t>
            </w:r>
            <w:proofErr w:type="spellStart"/>
            <w:r w:rsidRPr="00D463DA">
              <w:rPr>
                <w:rFonts w:ascii="Times New Roman" w:eastAsia="Calibri" w:hAnsi="Times New Roman" w:cs="Times New Roman"/>
                <w:bCs/>
                <w:sz w:val="12"/>
                <w:szCs w:val="12"/>
              </w:rPr>
              <w:t>н.п</w:t>
            </w:r>
            <w:proofErr w:type="spellEnd"/>
            <w:r w:rsidRPr="00D463DA">
              <w:rPr>
                <w:rFonts w:ascii="Times New Roman" w:eastAsia="Calibri" w:hAnsi="Times New Roman" w:cs="Times New Roman"/>
                <w:bCs/>
                <w:sz w:val="12"/>
                <w:szCs w:val="12"/>
              </w:rPr>
              <w:t>.  от ул. Луговая до Площадки №1</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1110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№6</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от Проезд №1 до Проезд №4</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1060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Родниковая (часть </w:t>
            </w:r>
            <w:proofErr w:type="spellStart"/>
            <w:r w:rsidRPr="00D463DA">
              <w:rPr>
                <w:rFonts w:ascii="Times New Roman" w:eastAsia="Calibri" w:hAnsi="Times New Roman" w:cs="Times New Roman"/>
                <w:bCs/>
                <w:sz w:val="12"/>
                <w:szCs w:val="12"/>
              </w:rPr>
              <w:t>а.д</w:t>
            </w:r>
            <w:proofErr w:type="spellEnd"/>
            <w:r w:rsidRPr="00D463DA">
              <w:rPr>
                <w:rFonts w:ascii="Times New Roman" w:eastAsia="Calibri" w:hAnsi="Times New Roman" w:cs="Times New Roman"/>
                <w:bCs/>
                <w:sz w:val="12"/>
                <w:szCs w:val="12"/>
              </w:rPr>
              <w:t xml:space="preserve">. «Урал» - Калиновка –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1520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поселковая дорога</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не планируется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регионального и межмуниципального </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Родниковая (в северной части села у </w:t>
            </w:r>
            <w:proofErr w:type="spellStart"/>
            <w:r w:rsidRPr="00D463DA">
              <w:rPr>
                <w:rFonts w:ascii="Times New Roman" w:eastAsia="Calibri" w:hAnsi="Times New Roman" w:cs="Times New Roman"/>
                <w:bCs/>
                <w:sz w:val="12"/>
                <w:szCs w:val="12"/>
              </w:rPr>
              <w:t>домав</w:t>
            </w:r>
            <w:proofErr w:type="spellEnd"/>
            <w:r w:rsidRPr="00D463DA">
              <w:rPr>
                <w:rFonts w:ascii="Times New Roman" w:eastAsia="Calibri" w:hAnsi="Times New Roman" w:cs="Times New Roman"/>
                <w:bCs/>
                <w:sz w:val="12"/>
                <w:szCs w:val="12"/>
              </w:rPr>
              <w:t xml:space="preserve"> №№2,6</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330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ул. Родниковая, </w:t>
            </w:r>
            <w:proofErr w:type="spellStart"/>
            <w:r w:rsidRPr="00D463DA">
              <w:rPr>
                <w:rFonts w:ascii="Times New Roman" w:eastAsia="Calibri" w:hAnsi="Times New Roman" w:cs="Times New Roman"/>
                <w:bCs/>
                <w:sz w:val="12"/>
                <w:szCs w:val="12"/>
              </w:rPr>
              <w:t>продолжене</w:t>
            </w:r>
            <w:proofErr w:type="spellEnd"/>
            <w:r w:rsidRPr="00D463DA">
              <w:rPr>
                <w:rFonts w:ascii="Times New Roman" w:eastAsia="Calibri" w:hAnsi="Times New Roman" w:cs="Times New Roman"/>
                <w:bCs/>
                <w:sz w:val="12"/>
                <w:szCs w:val="12"/>
              </w:rPr>
              <w:t xml:space="preserve"> в юго-западном направлении</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300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№1</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130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Лесная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730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Полевая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400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Полевая, продолжение в западном направлении</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370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№2-1</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Площадка №2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1320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№2-2</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Площадка №2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350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№2-3</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Площадка №2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420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№2-4</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Площадка №2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210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№2-5</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Площадка №2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230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№2-1</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Площадка №2</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1000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Лесная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240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главная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Лесная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850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Речная</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990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 Речная, продолжение</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140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№3-1</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lastRenderedPageBreak/>
              <w:t>Площадка №3</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lastRenderedPageBreak/>
              <w:t>380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главная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местного значения </w:t>
            </w:r>
            <w:r w:rsidRPr="00D463DA">
              <w:rPr>
                <w:rFonts w:ascii="Times New Roman" w:eastAsia="Calibri" w:hAnsi="Times New Roman" w:cs="Times New Roman"/>
                <w:bCs/>
                <w:sz w:val="12"/>
                <w:szCs w:val="12"/>
              </w:rPr>
              <w:lastRenderedPageBreak/>
              <w:t>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№3-2</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Площадка №3</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520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№3-3</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Площадка №3</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615</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второстепенная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Улица №3-4</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Площадка №3</w:t>
            </w:r>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600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основная</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№1</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680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№2</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520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№3</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525</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917BA7" w:rsidRPr="00D463DA" w:rsidTr="001066A8">
        <w:trPr>
          <w:trHeight w:val="20"/>
        </w:trPr>
        <w:tc>
          <w:tcPr>
            <w:tcW w:w="284" w:type="dxa"/>
          </w:tcPr>
          <w:p w:rsidR="00D463DA" w:rsidRPr="00D463DA" w:rsidRDefault="00D463DA" w:rsidP="00D463DA">
            <w:pPr>
              <w:tabs>
                <w:tab w:val="left" w:pos="284"/>
              </w:tabs>
              <w:rPr>
                <w:rFonts w:ascii="Times New Roman" w:eastAsia="Calibri" w:hAnsi="Times New Roman" w:cs="Times New Roman"/>
                <w:bCs/>
                <w:sz w:val="12"/>
                <w:szCs w:val="12"/>
              </w:rPr>
            </w:pPr>
          </w:p>
        </w:tc>
        <w:tc>
          <w:tcPr>
            <w:tcW w:w="1701"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 №4</w:t>
            </w:r>
          </w:p>
        </w:tc>
        <w:tc>
          <w:tcPr>
            <w:tcW w:w="155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p>
        </w:tc>
        <w:tc>
          <w:tcPr>
            <w:tcW w:w="56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470</w:t>
            </w:r>
          </w:p>
        </w:tc>
        <w:tc>
          <w:tcPr>
            <w:tcW w:w="709"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проезд</w:t>
            </w:r>
          </w:p>
        </w:tc>
        <w:tc>
          <w:tcPr>
            <w:tcW w:w="1276"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417" w:type="dxa"/>
          </w:tcPr>
          <w:p w:rsidR="00D463DA" w:rsidRPr="00D463DA" w:rsidRDefault="00D463DA" w:rsidP="00D463DA">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bl>
    <w:p w:rsidR="00D463DA" w:rsidRPr="00D463DA" w:rsidRDefault="00D463DA" w:rsidP="00917BA7">
      <w:pPr>
        <w:tabs>
          <w:tab w:val="left" w:pos="284"/>
        </w:tabs>
        <w:spacing w:after="0" w:line="240" w:lineRule="auto"/>
        <w:jc w:val="center"/>
        <w:rPr>
          <w:rFonts w:ascii="Times New Roman" w:eastAsia="Calibri" w:hAnsi="Times New Roman" w:cs="Times New Roman"/>
          <w:bCs/>
          <w:sz w:val="12"/>
          <w:szCs w:val="12"/>
        </w:rPr>
      </w:pPr>
    </w:p>
    <w:p w:rsidR="00D463DA" w:rsidRPr="00D463DA" w:rsidRDefault="00D463DA" w:rsidP="00917BA7">
      <w:pPr>
        <w:tabs>
          <w:tab w:val="left" w:pos="284"/>
        </w:tabs>
        <w:spacing w:after="0" w:line="240" w:lineRule="auto"/>
        <w:jc w:val="center"/>
        <w:rPr>
          <w:rFonts w:ascii="Times New Roman" w:eastAsia="Calibri" w:hAnsi="Times New Roman" w:cs="Times New Roman"/>
          <w:b/>
          <w:bCs/>
          <w:sz w:val="12"/>
          <w:szCs w:val="12"/>
          <w:lang w:val="en-US"/>
        </w:rPr>
      </w:pPr>
      <w:proofErr w:type="spellStart"/>
      <w:r w:rsidRPr="00D463DA">
        <w:rPr>
          <w:rFonts w:ascii="Times New Roman" w:eastAsia="Calibri" w:hAnsi="Times New Roman" w:cs="Times New Roman"/>
          <w:b/>
          <w:bCs/>
          <w:sz w:val="12"/>
          <w:szCs w:val="12"/>
          <w:lang w:val="en-US"/>
        </w:rPr>
        <w:t>Объекты</w:t>
      </w:r>
      <w:proofErr w:type="spellEnd"/>
      <w:r w:rsidRPr="00D463DA">
        <w:rPr>
          <w:rFonts w:ascii="Times New Roman" w:eastAsia="Calibri" w:hAnsi="Times New Roman" w:cs="Times New Roman"/>
          <w:b/>
          <w:bCs/>
          <w:sz w:val="12"/>
          <w:szCs w:val="12"/>
          <w:lang w:val="en-US"/>
        </w:rPr>
        <w:t xml:space="preserve"> </w:t>
      </w:r>
      <w:proofErr w:type="spellStart"/>
      <w:r w:rsidRPr="00D463DA">
        <w:rPr>
          <w:rFonts w:ascii="Times New Roman" w:eastAsia="Calibri" w:hAnsi="Times New Roman" w:cs="Times New Roman"/>
          <w:b/>
          <w:bCs/>
          <w:sz w:val="12"/>
          <w:szCs w:val="12"/>
          <w:lang w:val="en-US"/>
        </w:rPr>
        <w:t>капитального</w:t>
      </w:r>
      <w:proofErr w:type="spellEnd"/>
      <w:r w:rsidRPr="00D463DA">
        <w:rPr>
          <w:rFonts w:ascii="Times New Roman" w:eastAsia="Calibri" w:hAnsi="Times New Roman" w:cs="Times New Roman"/>
          <w:b/>
          <w:bCs/>
          <w:sz w:val="12"/>
          <w:szCs w:val="12"/>
          <w:lang w:val="en-US"/>
        </w:rPr>
        <w:t xml:space="preserve"> </w:t>
      </w:r>
      <w:proofErr w:type="spellStart"/>
      <w:r w:rsidRPr="00D463DA">
        <w:rPr>
          <w:rFonts w:ascii="Times New Roman" w:eastAsia="Calibri" w:hAnsi="Times New Roman" w:cs="Times New Roman"/>
          <w:b/>
          <w:bCs/>
          <w:sz w:val="12"/>
          <w:szCs w:val="12"/>
          <w:lang w:val="en-US"/>
        </w:rPr>
        <w:t>строительства</w:t>
      </w:r>
      <w:proofErr w:type="spellEnd"/>
    </w:p>
    <w:tbl>
      <w:tblPr>
        <w:tblStyle w:val="1e"/>
        <w:tblW w:w="7513" w:type="dxa"/>
        <w:tblInd w:w="108" w:type="dxa"/>
        <w:tblLayout w:type="fixed"/>
        <w:tblLook w:val="0000" w:firstRow="0" w:lastRow="0" w:firstColumn="0" w:lastColumn="0" w:noHBand="0" w:noVBand="0"/>
      </w:tblPr>
      <w:tblGrid>
        <w:gridCol w:w="439"/>
        <w:gridCol w:w="979"/>
        <w:gridCol w:w="1559"/>
        <w:gridCol w:w="1418"/>
        <w:gridCol w:w="567"/>
        <w:gridCol w:w="1275"/>
        <w:gridCol w:w="1276"/>
      </w:tblGrid>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п/п</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НАИМЕНОВАНИЕ</w:t>
            </w:r>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МЕСТОПОЛОЖЕНИЕ</w:t>
            </w:r>
          </w:p>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(населённый пункт, улица, № дома)</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Характеристика объекта</w:t>
            </w:r>
            <w:r w:rsidR="00546FF2">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(проектная)</w:t>
            </w:r>
          </w:p>
          <w:p w:rsidR="00D463DA" w:rsidRPr="00D463DA" w:rsidRDefault="00D463DA" w:rsidP="00546FF2">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Функциональная зона</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Мероприятие</w:t>
            </w:r>
          </w:p>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(треб. кап. ремонт или реконструкция)</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ЗНАЧЕНИЕ</w:t>
            </w:r>
          </w:p>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(собственность:</w:t>
            </w:r>
          </w:p>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федеральная, региональная,</w:t>
            </w:r>
          </w:p>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муниципального района,</w:t>
            </w:r>
            <w:r w:rsidR="00546FF2">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сельского (городского)</w:t>
            </w:r>
          </w:p>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поселения, частная)</w:t>
            </w:r>
          </w:p>
        </w:tc>
      </w:tr>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w:t>
            </w:r>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3</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5</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6</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7</w:t>
            </w:r>
          </w:p>
        </w:tc>
      </w:tr>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lang w:val="en-US"/>
              </w:rPr>
            </w:pPr>
            <w:r w:rsidRPr="00D463DA">
              <w:rPr>
                <w:rFonts w:ascii="Times New Roman" w:eastAsia="Calibri" w:hAnsi="Times New Roman" w:cs="Times New Roman"/>
                <w:bCs/>
                <w:sz w:val="12"/>
                <w:szCs w:val="12"/>
              </w:rPr>
              <w:t>18.1</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Мост через ручей на км 9+290 автодороги «Урал»- Калиновка – </w:t>
            </w:r>
            <w:proofErr w:type="spellStart"/>
            <w:r w:rsidRPr="00D463DA">
              <w:rPr>
                <w:rFonts w:ascii="Times New Roman" w:eastAsia="Calibri" w:hAnsi="Times New Roman" w:cs="Times New Roman"/>
                <w:bCs/>
                <w:sz w:val="12"/>
                <w:szCs w:val="12"/>
              </w:rPr>
              <w:t>Карабаевка</w:t>
            </w:r>
            <w:proofErr w:type="spellEnd"/>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proofErr w:type="spellStart"/>
            <w:r w:rsidRPr="00D463DA">
              <w:rPr>
                <w:rFonts w:ascii="Times New Roman" w:eastAsia="Calibri" w:hAnsi="Times New Roman" w:cs="Times New Roman"/>
                <w:bCs/>
                <w:sz w:val="12"/>
                <w:szCs w:val="12"/>
              </w:rPr>
              <w:t>с.п</w:t>
            </w:r>
            <w:proofErr w:type="spellEnd"/>
            <w:r w:rsidRPr="00D463DA">
              <w:rPr>
                <w:rFonts w:ascii="Times New Roman" w:eastAsia="Calibri" w:hAnsi="Times New Roman" w:cs="Times New Roman"/>
                <w:bCs/>
                <w:sz w:val="12"/>
                <w:szCs w:val="12"/>
              </w:rPr>
              <w:t xml:space="preserve">. Калиновка, </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40,5 м</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ИТ</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РЕГИОНАЛЬНЫЙ</w:t>
            </w:r>
          </w:p>
        </w:tc>
      </w:tr>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18.2</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Мост</w:t>
            </w:r>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ул. Рабочая (</w:t>
            </w:r>
            <w:proofErr w:type="spellStart"/>
            <w:r w:rsidRPr="00D463DA">
              <w:rPr>
                <w:rFonts w:ascii="Times New Roman" w:eastAsia="Calibri" w:hAnsi="Times New Roman" w:cs="Times New Roman"/>
                <w:bCs/>
                <w:sz w:val="12"/>
                <w:szCs w:val="12"/>
              </w:rPr>
              <w:t>продолж</w:t>
            </w:r>
            <w:proofErr w:type="spellEnd"/>
            <w:r w:rsidRPr="00D463DA">
              <w:rPr>
                <w:rFonts w:ascii="Times New Roman" w:eastAsia="Calibri" w:hAnsi="Times New Roman" w:cs="Times New Roman"/>
                <w:bCs/>
                <w:sz w:val="12"/>
                <w:szCs w:val="12"/>
              </w:rPr>
              <w:t>. в сторону Площадки №1)</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пешеходный, длина ориентировочно 35 м, ширина 3 м</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18.3</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Мост</w:t>
            </w:r>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ул. Рабочая (</w:t>
            </w:r>
            <w:proofErr w:type="spellStart"/>
            <w:r w:rsidRPr="00D463DA">
              <w:rPr>
                <w:rFonts w:ascii="Times New Roman" w:eastAsia="Calibri" w:hAnsi="Times New Roman" w:cs="Times New Roman"/>
                <w:bCs/>
                <w:sz w:val="12"/>
                <w:szCs w:val="12"/>
              </w:rPr>
              <w:t>продолж</w:t>
            </w:r>
            <w:proofErr w:type="spellEnd"/>
            <w:r w:rsidRPr="00D463DA">
              <w:rPr>
                <w:rFonts w:ascii="Times New Roman" w:eastAsia="Calibri" w:hAnsi="Times New Roman" w:cs="Times New Roman"/>
                <w:bCs/>
                <w:sz w:val="12"/>
                <w:szCs w:val="12"/>
              </w:rPr>
              <w:t>. в сторону Площадки №1)</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автомобильный, длина ориентировочно 35 м, ширина 8м</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18.4</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Мост</w:t>
            </w:r>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№1, Проезд №1-1, в северной части</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автомобильный, длина ориентировочно 35 м, ширина 8м</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Сх1</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18.5</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Мост</w:t>
            </w:r>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Карабаевка</w:t>
            </w:r>
            <w:proofErr w:type="spellEnd"/>
            <w:r w:rsidRPr="00D463DA">
              <w:rPr>
                <w:rFonts w:ascii="Times New Roman" w:eastAsia="Calibri" w:hAnsi="Times New Roman" w:cs="Times New Roman"/>
                <w:bCs/>
                <w:sz w:val="12"/>
                <w:szCs w:val="12"/>
              </w:rPr>
              <w:t>, Улица №2-3</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автомобильный, длина ориентировочно 35 м, ширина 8м</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18.6</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Мост</w:t>
            </w:r>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Проезд №1</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автомобильный, длина ориентировочно 35 м, ширина 8м</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18.7</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Мост</w:t>
            </w:r>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с. </w:t>
            </w:r>
            <w:proofErr w:type="spellStart"/>
            <w:r w:rsidRPr="00D463DA">
              <w:rPr>
                <w:rFonts w:ascii="Times New Roman" w:eastAsia="Calibri" w:hAnsi="Times New Roman" w:cs="Times New Roman"/>
                <w:bCs/>
                <w:sz w:val="12"/>
                <w:szCs w:val="12"/>
              </w:rPr>
              <w:t>Ендурайкино</w:t>
            </w:r>
            <w:proofErr w:type="spellEnd"/>
            <w:r w:rsidRPr="00D463DA">
              <w:rPr>
                <w:rFonts w:ascii="Times New Roman" w:eastAsia="Calibri" w:hAnsi="Times New Roman" w:cs="Times New Roman"/>
                <w:bCs/>
                <w:sz w:val="12"/>
                <w:szCs w:val="12"/>
              </w:rPr>
              <w:t>, через овраг ул. Лесная</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автомобильный, длина ориентировочно 35 м, ширина 8м</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Ж</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РЕКОНСТРУКЦИЯ</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r w:rsidR="00D463DA" w:rsidRPr="00D463DA" w:rsidTr="00546FF2">
        <w:trPr>
          <w:trHeight w:val="178"/>
        </w:trPr>
        <w:tc>
          <w:tcPr>
            <w:tcW w:w="43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18.17</w:t>
            </w:r>
          </w:p>
        </w:tc>
        <w:tc>
          <w:tcPr>
            <w:tcW w:w="97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Мост</w:t>
            </w:r>
          </w:p>
        </w:tc>
        <w:tc>
          <w:tcPr>
            <w:tcW w:w="1559"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 Калиновка, Площадка №4, Проезд №4-1</w:t>
            </w:r>
          </w:p>
        </w:tc>
        <w:tc>
          <w:tcPr>
            <w:tcW w:w="1418"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автомобильный, длина ориентировочно 35 м, ширина 8м</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w:t>
            </w:r>
          </w:p>
        </w:tc>
        <w:tc>
          <w:tcPr>
            <w:tcW w:w="127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СТРОИТЕЛЬСТВО</w:t>
            </w:r>
          </w:p>
        </w:tc>
        <w:tc>
          <w:tcPr>
            <w:tcW w:w="1276"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местного значения сельского поселения</w:t>
            </w:r>
          </w:p>
        </w:tc>
      </w:tr>
    </w:tbl>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Калиновка муниципального района Сергиевский Самарской области возможно за счет проведения реконструкции и нового строительства дорог.</w:t>
      </w:r>
    </w:p>
    <w:p w:rsidR="00D463DA" w:rsidRPr="00D463DA"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2. Цели и задачи Программы</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Калиновка:</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Калиновка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Калиновка.</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Калиновка   в соответствии с потребностями в строительстве,  реконструкции объектов  местного значения.</w:t>
      </w:r>
    </w:p>
    <w:p w:rsidR="00D463DA" w:rsidRPr="00D463DA"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3. Сроки и этапы программы.</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Муниципальная программа реализуется в один этап:</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2018-2022 и на период до 2033 года.</w:t>
      </w:r>
    </w:p>
    <w:p w:rsidR="00D463DA" w:rsidRPr="00D463DA"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lastRenderedPageBreak/>
        <w:t>4. Важнейшие целевые индикаторы (показатели), характеризующие</w:t>
      </w:r>
      <w:r w:rsidR="00546FF2">
        <w:rPr>
          <w:rFonts w:ascii="Times New Roman" w:eastAsia="Calibri" w:hAnsi="Times New Roman" w:cs="Times New Roman"/>
          <w:b/>
          <w:bCs/>
          <w:sz w:val="12"/>
          <w:szCs w:val="12"/>
        </w:rPr>
        <w:t xml:space="preserve"> </w:t>
      </w:r>
      <w:r w:rsidRPr="00D463DA">
        <w:rPr>
          <w:rFonts w:ascii="Times New Roman" w:eastAsia="Calibri" w:hAnsi="Times New Roman" w:cs="Times New Roman"/>
          <w:b/>
          <w:bCs/>
          <w:sz w:val="12"/>
          <w:szCs w:val="12"/>
        </w:rPr>
        <w:t>ход и итоги реализации программы</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D463DA" w:rsidRPr="00D463DA" w:rsidRDefault="00D463DA" w:rsidP="00546FF2">
      <w:pPr>
        <w:tabs>
          <w:tab w:val="left" w:pos="284"/>
        </w:tabs>
        <w:spacing w:after="0" w:line="240" w:lineRule="auto"/>
        <w:jc w:val="right"/>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Таблица 1</w:t>
      </w:r>
    </w:p>
    <w:p w:rsidR="00D463DA" w:rsidRPr="00546FF2"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ПЕРЕЧЕНЬ</w:t>
      </w:r>
    </w:p>
    <w:p w:rsidR="00D463DA" w:rsidRPr="00546FF2"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D463DA" w:rsidRPr="00D463DA" w:rsidTr="00546FF2">
        <w:trPr>
          <w:trHeight w:val="20"/>
        </w:trPr>
        <w:tc>
          <w:tcPr>
            <w:tcW w:w="262" w:type="dxa"/>
            <w:vMerge w:val="restart"/>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п/п</w:t>
            </w:r>
          </w:p>
        </w:tc>
        <w:tc>
          <w:tcPr>
            <w:tcW w:w="2715" w:type="dxa"/>
            <w:vMerge w:val="restart"/>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Единица измерения</w:t>
            </w:r>
          </w:p>
        </w:tc>
        <w:tc>
          <w:tcPr>
            <w:tcW w:w="3969" w:type="dxa"/>
            <w:gridSpan w:val="7"/>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Значение показателя (индикатора) по годам</w:t>
            </w:r>
          </w:p>
        </w:tc>
      </w:tr>
      <w:tr w:rsidR="00D463DA" w:rsidRPr="00D463DA" w:rsidTr="00546FF2">
        <w:trPr>
          <w:trHeight w:val="20"/>
        </w:trPr>
        <w:tc>
          <w:tcPr>
            <w:tcW w:w="262" w:type="dxa"/>
            <w:vMerge/>
          </w:tcPr>
          <w:p w:rsidR="00D463DA" w:rsidRPr="00D463DA" w:rsidRDefault="00D463DA" w:rsidP="00546FF2">
            <w:pPr>
              <w:tabs>
                <w:tab w:val="left" w:pos="284"/>
              </w:tabs>
              <w:rPr>
                <w:rFonts w:ascii="Times New Roman" w:eastAsia="Calibri" w:hAnsi="Times New Roman" w:cs="Times New Roman"/>
                <w:bCs/>
                <w:sz w:val="12"/>
                <w:szCs w:val="12"/>
              </w:rPr>
            </w:pPr>
          </w:p>
        </w:tc>
        <w:tc>
          <w:tcPr>
            <w:tcW w:w="2715" w:type="dxa"/>
            <w:vMerge/>
          </w:tcPr>
          <w:p w:rsidR="00D463DA" w:rsidRPr="00D463DA" w:rsidRDefault="00D463DA" w:rsidP="00546FF2">
            <w:pPr>
              <w:tabs>
                <w:tab w:val="left" w:pos="284"/>
              </w:tabs>
              <w:rPr>
                <w:rFonts w:ascii="Times New Roman" w:eastAsia="Calibri" w:hAnsi="Times New Roman" w:cs="Times New Roman"/>
                <w:bCs/>
                <w:sz w:val="12"/>
                <w:szCs w:val="12"/>
              </w:rPr>
            </w:pPr>
          </w:p>
        </w:tc>
        <w:tc>
          <w:tcPr>
            <w:tcW w:w="567" w:type="dxa"/>
            <w:vMerge/>
          </w:tcPr>
          <w:p w:rsidR="00D463DA" w:rsidRPr="00D463DA" w:rsidRDefault="00D463DA" w:rsidP="00546FF2">
            <w:pPr>
              <w:tabs>
                <w:tab w:val="left" w:pos="284"/>
              </w:tabs>
              <w:rPr>
                <w:rFonts w:ascii="Times New Roman" w:eastAsia="Calibri" w:hAnsi="Times New Roman" w:cs="Times New Roman"/>
                <w:bCs/>
                <w:sz w:val="12"/>
                <w:szCs w:val="12"/>
              </w:rPr>
            </w:pPr>
          </w:p>
        </w:tc>
        <w:tc>
          <w:tcPr>
            <w:tcW w:w="567" w:type="dxa"/>
            <w:vMerge w:val="restart"/>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2016 отчет</w:t>
            </w:r>
          </w:p>
        </w:tc>
        <w:tc>
          <w:tcPr>
            <w:tcW w:w="567" w:type="dxa"/>
            <w:vMerge w:val="restart"/>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2017 оценка</w:t>
            </w:r>
          </w:p>
        </w:tc>
        <w:tc>
          <w:tcPr>
            <w:tcW w:w="2835" w:type="dxa"/>
            <w:gridSpan w:val="5"/>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Плановый период (прогноз)</w:t>
            </w:r>
          </w:p>
        </w:tc>
      </w:tr>
      <w:tr w:rsidR="00D463DA" w:rsidRPr="00D463DA" w:rsidTr="00546FF2">
        <w:trPr>
          <w:trHeight w:val="20"/>
        </w:trPr>
        <w:tc>
          <w:tcPr>
            <w:tcW w:w="262" w:type="dxa"/>
            <w:vMerge/>
          </w:tcPr>
          <w:p w:rsidR="00D463DA" w:rsidRPr="00D463DA" w:rsidRDefault="00D463DA" w:rsidP="00546FF2">
            <w:pPr>
              <w:tabs>
                <w:tab w:val="left" w:pos="284"/>
              </w:tabs>
              <w:rPr>
                <w:rFonts w:ascii="Times New Roman" w:eastAsia="Calibri" w:hAnsi="Times New Roman" w:cs="Times New Roman"/>
                <w:bCs/>
                <w:sz w:val="12"/>
                <w:szCs w:val="12"/>
              </w:rPr>
            </w:pPr>
          </w:p>
        </w:tc>
        <w:tc>
          <w:tcPr>
            <w:tcW w:w="2715" w:type="dxa"/>
            <w:vMerge/>
          </w:tcPr>
          <w:p w:rsidR="00D463DA" w:rsidRPr="00D463DA" w:rsidRDefault="00D463DA" w:rsidP="00546FF2">
            <w:pPr>
              <w:tabs>
                <w:tab w:val="left" w:pos="284"/>
              </w:tabs>
              <w:rPr>
                <w:rFonts w:ascii="Times New Roman" w:eastAsia="Calibri" w:hAnsi="Times New Roman" w:cs="Times New Roman"/>
                <w:bCs/>
                <w:sz w:val="12"/>
                <w:szCs w:val="12"/>
              </w:rPr>
            </w:pPr>
          </w:p>
        </w:tc>
        <w:tc>
          <w:tcPr>
            <w:tcW w:w="567" w:type="dxa"/>
            <w:vMerge/>
          </w:tcPr>
          <w:p w:rsidR="00D463DA" w:rsidRPr="00D463DA" w:rsidRDefault="00D463DA" w:rsidP="00546FF2">
            <w:pPr>
              <w:tabs>
                <w:tab w:val="left" w:pos="284"/>
              </w:tabs>
              <w:rPr>
                <w:rFonts w:ascii="Times New Roman" w:eastAsia="Calibri" w:hAnsi="Times New Roman" w:cs="Times New Roman"/>
                <w:bCs/>
                <w:sz w:val="12"/>
                <w:szCs w:val="12"/>
              </w:rPr>
            </w:pPr>
          </w:p>
        </w:tc>
        <w:tc>
          <w:tcPr>
            <w:tcW w:w="567" w:type="dxa"/>
            <w:vMerge/>
          </w:tcPr>
          <w:p w:rsidR="00D463DA" w:rsidRPr="00D463DA" w:rsidRDefault="00D463DA" w:rsidP="00546FF2">
            <w:pPr>
              <w:tabs>
                <w:tab w:val="left" w:pos="284"/>
              </w:tabs>
              <w:rPr>
                <w:rFonts w:ascii="Times New Roman" w:eastAsia="Calibri" w:hAnsi="Times New Roman" w:cs="Times New Roman"/>
                <w:bCs/>
                <w:sz w:val="12"/>
                <w:szCs w:val="12"/>
              </w:rPr>
            </w:pPr>
          </w:p>
        </w:tc>
        <w:tc>
          <w:tcPr>
            <w:tcW w:w="567" w:type="dxa"/>
            <w:vMerge/>
          </w:tcPr>
          <w:p w:rsidR="00D463DA" w:rsidRPr="00D463DA" w:rsidRDefault="00D463DA" w:rsidP="00546FF2">
            <w:pPr>
              <w:tabs>
                <w:tab w:val="left" w:pos="284"/>
              </w:tabs>
              <w:rPr>
                <w:rFonts w:ascii="Times New Roman" w:eastAsia="Calibri" w:hAnsi="Times New Roman" w:cs="Times New Roman"/>
                <w:bCs/>
                <w:sz w:val="12"/>
                <w:szCs w:val="12"/>
              </w:rPr>
            </w:pP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2018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2019</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2020</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2021</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2033</w:t>
            </w:r>
          </w:p>
        </w:tc>
      </w:tr>
      <w:tr w:rsidR="00D463DA" w:rsidRPr="00D463DA" w:rsidTr="00546FF2">
        <w:trPr>
          <w:trHeight w:val="20"/>
        </w:trPr>
        <w:tc>
          <w:tcPr>
            <w:tcW w:w="7513" w:type="dxa"/>
            <w:gridSpan w:val="10"/>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Калиновка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D463DA" w:rsidRPr="00D463DA" w:rsidTr="00546FF2">
        <w:trPr>
          <w:trHeight w:val="20"/>
        </w:trPr>
        <w:tc>
          <w:tcPr>
            <w:tcW w:w="7513" w:type="dxa"/>
            <w:gridSpan w:val="10"/>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Задача 1. Обеспечение развития транспортной инфраструктуры сельского поселения  Калиновка</w:t>
            </w:r>
          </w:p>
        </w:tc>
      </w:tr>
      <w:tr w:rsidR="00D463DA" w:rsidRPr="00D463DA" w:rsidTr="00546FF2">
        <w:trPr>
          <w:trHeight w:val="20"/>
        </w:trPr>
        <w:tc>
          <w:tcPr>
            <w:tcW w:w="262"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1.1</w:t>
            </w:r>
          </w:p>
        </w:tc>
        <w:tc>
          <w:tcPr>
            <w:tcW w:w="271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10,0</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2,3</w:t>
            </w:r>
          </w:p>
        </w:tc>
      </w:tr>
      <w:tr w:rsidR="00D463DA" w:rsidRPr="00D463DA" w:rsidTr="00546FF2">
        <w:trPr>
          <w:trHeight w:val="20"/>
        </w:trPr>
        <w:tc>
          <w:tcPr>
            <w:tcW w:w="262"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1.2</w:t>
            </w:r>
          </w:p>
        </w:tc>
        <w:tc>
          <w:tcPr>
            <w:tcW w:w="2715"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Доля населения, проживающего в населенных пунктах сельского поселения Калиновка,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0,8</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0,5</w:t>
            </w:r>
          </w:p>
        </w:tc>
        <w:tc>
          <w:tcPr>
            <w:tcW w:w="567" w:type="dxa"/>
          </w:tcPr>
          <w:p w:rsidR="00D463DA" w:rsidRPr="00D463DA" w:rsidRDefault="00D463DA" w:rsidP="00546FF2">
            <w:pPr>
              <w:tabs>
                <w:tab w:val="left" w:pos="284"/>
              </w:tabs>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0,1</w:t>
            </w:r>
          </w:p>
        </w:tc>
      </w:tr>
    </w:tbl>
    <w:p w:rsidR="00D463DA" w:rsidRPr="00D463DA" w:rsidRDefault="00D463DA" w:rsidP="00D463DA">
      <w:pPr>
        <w:tabs>
          <w:tab w:val="left" w:pos="284"/>
        </w:tabs>
        <w:spacing w:after="0" w:line="240" w:lineRule="auto"/>
        <w:jc w:val="both"/>
        <w:rPr>
          <w:rFonts w:ascii="Times New Roman" w:eastAsia="Calibri" w:hAnsi="Times New Roman" w:cs="Times New Roman"/>
          <w:bCs/>
          <w:sz w:val="12"/>
          <w:szCs w:val="12"/>
        </w:rPr>
      </w:pPr>
    </w:p>
    <w:p w:rsidR="00546FF2"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5. Перечень мероприятий по строительству и реконструкции объектов</w:t>
      </w:r>
    </w:p>
    <w:p w:rsidR="00D463DA" w:rsidRPr="00D463DA"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 xml:space="preserve"> транспортной инфраструктуры сельского поселения Калиновка муниципального района Сергиевский Самарской области</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 целях развития сети дорог поселения планируются:</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D463DA" w:rsidRPr="00D463DA"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6.  Объемы и источники финансирования программных мероприятий</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382 247,50 тыс.</w:t>
      </w:r>
      <w:r w:rsidR="001066A8">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рублей, согласно Приложения №2.</w:t>
      </w:r>
    </w:p>
    <w:p w:rsidR="00D463DA" w:rsidRPr="00D463DA"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7. Ожидаемый результат реализации Программы</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Выполнение мероприятий Программы позволит:</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повышение безопасности дорожного движения;</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D463DA" w:rsidRPr="00D463DA"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8. Система организации контроля за ходом  реализации Программы</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Основной разработчик Программы – Администрация сельского поселения Калиновка муниципального района Сергиевский Самарской области.</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Муниципальный заказчик  Программы – Администрация сельского поселения Калиновка муниципального района Сергиевский Самарской области.</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Калиновка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D463DA" w:rsidRPr="00D463DA" w:rsidRDefault="00D463DA" w:rsidP="00546FF2">
      <w:pPr>
        <w:tabs>
          <w:tab w:val="left" w:pos="284"/>
        </w:tabs>
        <w:spacing w:after="0" w:line="240" w:lineRule="auto"/>
        <w:ind w:firstLine="284"/>
        <w:jc w:val="both"/>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Калиновка муниципального района Сергиевский.</w:t>
      </w:r>
    </w:p>
    <w:p w:rsidR="00546FF2" w:rsidRPr="00775A47" w:rsidRDefault="00546FF2" w:rsidP="00546FF2">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546FF2" w:rsidRDefault="00546FF2" w:rsidP="00546FF2">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546FF2" w:rsidRDefault="00546FF2" w:rsidP="00546FF2">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546FF2">
        <w:rPr>
          <w:rFonts w:ascii="Times New Roman" w:eastAsia="Calibri" w:hAnsi="Times New Roman" w:cs="Times New Roman"/>
          <w:bCs/>
          <w:i/>
          <w:sz w:val="12"/>
          <w:szCs w:val="12"/>
        </w:rPr>
        <w:t>Калиновка</w:t>
      </w:r>
    </w:p>
    <w:p w:rsidR="00546FF2" w:rsidRDefault="00546FF2" w:rsidP="00546FF2">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546FF2" w:rsidRPr="00775A47" w:rsidRDefault="00546FF2" w:rsidP="00546FF2">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546FF2"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ОСНОВНЫЕ ИСТОЧНИКИ И ОБЪЕМЫ ФИНАНСИРОВАНИЯ МУНИЦИПАЛЬНОЙ ПРОГРАММЫ</w:t>
      </w:r>
    </w:p>
    <w:p w:rsidR="00D463DA" w:rsidRPr="00D463DA" w:rsidRDefault="00D463DA" w:rsidP="00546FF2">
      <w:pPr>
        <w:tabs>
          <w:tab w:val="left" w:pos="284"/>
        </w:tabs>
        <w:spacing w:after="0" w:line="240" w:lineRule="auto"/>
        <w:jc w:val="center"/>
        <w:rPr>
          <w:rFonts w:ascii="Times New Roman" w:eastAsia="Calibri" w:hAnsi="Times New Roman" w:cs="Times New Roman"/>
          <w:b/>
          <w:bCs/>
          <w:sz w:val="12"/>
          <w:szCs w:val="12"/>
        </w:rPr>
      </w:pPr>
      <w:r w:rsidRPr="00D463DA">
        <w:rPr>
          <w:rFonts w:ascii="Times New Roman" w:eastAsia="Calibri" w:hAnsi="Times New Roman" w:cs="Times New Roman"/>
          <w:b/>
          <w:bCs/>
          <w:sz w:val="12"/>
          <w:szCs w:val="12"/>
        </w:rPr>
        <w:t xml:space="preserve"> «КОМПЛЕКСНОЕ РАЗВИТИЕ ТРАНСПОРТНОЙ ИНФРАСТРУКТУРЫ СЕЛЬСКОГО ПОСЕЛЕНИЯ КАЛИНОВКА МУНИЦИПАЛЬНОГО РАЙОНА СЕРГИЕВСКИЙ САМАРСКОЙ ОБЛАСТИ» НА 2018-2022 ГОДЫ И НА ПЕРИОД ДО 2033 ГОДА</w:t>
      </w:r>
    </w:p>
    <w:p w:rsidR="00D463DA" w:rsidRPr="00D463DA" w:rsidRDefault="00D463DA" w:rsidP="00546FF2">
      <w:pPr>
        <w:tabs>
          <w:tab w:val="left" w:pos="284"/>
        </w:tabs>
        <w:spacing w:after="0" w:line="240" w:lineRule="auto"/>
        <w:jc w:val="right"/>
        <w:rPr>
          <w:rFonts w:ascii="Times New Roman" w:eastAsia="Calibri" w:hAnsi="Times New Roman" w:cs="Times New Roman"/>
          <w:bCs/>
          <w:sz w:val="12"/>
          <w:szCs w:val="12"/>
        </w:rPr>
      </w:pPr>
      <w:r w:rsidRPr="00D463DA">
        <w:rPr>
          <w:rFonts w:ascii="Times New Roman" w:eastAsia="Calibri" w:hAnsi="Times New Roman" w:cs="Times New Roman"/>
          <w:bCs/>
          <w:sz w:val="12"/>
          <w:szCs w:val="12"/>
        </w:rPr>
        <w:t>Данные в тыс.</w:t>
      </w:r>
      <w:r w:rsidR="00546FF2">
        <w:rPr>
          <w:rFonts w:ascii="Times New Roman" w:eastAsia="Calibri" w:hAnsi="Times New Roman" w:cs="Times New Roman"/>
          <w:bCs/>
          <w:sz w:val="12"/>
          <w:szCs w:val="12"/>
        </w:rPr>
        <w:t xml:space="preserve"> </w:t>
      </w:r>
      <w:r w:rsidRPr="00D463DA">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3119"/>
        <w:gridCol w:w="709"/>
        <w:gridCol w:w="708"/>
        <w:gridCol w:w="709"/>
        <w:gridCol w:w="709"/>
        <w:gridCol w:w="782"/>
        <w:gridCol w:w="777"/>
      </w:tblGrid>
      <w:tr w:rsidR="00D463DA" w:rsidRPr="00D463DA" w:rsidTr="00546FF2">
        <w:tc>
          <w:tcPr>
            <w:tcW w:w="311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Источники финансирования</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Всего</w:t>
            </w:r>
          </w:p>
        </w:tc>
        <w:tc>
          <w:tcPr>
            <w:tcW w:w="708"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2018</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2019</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2020</w:t>
            </w:r>
          </w:p>
        </w:tc>
        <w:tc>
          <w:tcPr>
            <w:tcW w:w="782"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2021</w:t>
            </w:r>
          </w:p>
        </w:tc>
        <w:tc>
          <w:tcPr>
            <w:tcW w:w="777"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2022</w:t>
            </w:r>
          </w:p>
        </w:tc>
      </w:tr>
      <w:tr w:rsidR="00D463DA" w:rsidRPr="00D463DA" w:rsidTr="00546FF2">
        <w:tc>
          <w:tcPr>
            <w:tcW w:w="311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Средства областного бюджета (прогноз)</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708"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782"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777"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r>
      <w:tr w:rsidR="00D463DA" w:rsidRPr="00D463DA" w:rsidTr="00546FF2">
        <w:tc>
          <w:tcPr>
            <w:tcW w:w="311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lastRenderedPageBreak/>
              <w:t>Средства местного бюджета (прогноз)</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382 247,5</w:t>
            </w:r>
          </w:p>
        </w:tc>
        <w:tc>
          <w:tcPr>
            <w:tcW w:w="708"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95561,8</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95561,8</w:t>
            </w:r>
          </w:p>
        </w:tc>
        <w:tc>
          <w:tcPr>
            <w:tcW w:w="782"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95561,8</w:t>
            </w:r>
          </w:p>
        </w:tc>
        <w:tc>
          <w:tcPr>
            <w:tcW w:w="777"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95562,1</w:t>
            </w:r>
          </w:p>
        </w:tc>
      </w:tr>
      <w:tr w:rsidR="00D463DA" w:rsidRPr="00D463DA" w:rsidTr="00546FF2">
        <w:tc>
          <w:tcPr>
            <w:tcW w:w="311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Всего (прогноз)</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382 247,5</w:t>
            </w:r>
          </w:p>
        </w:tc>
        <w:tc>
          <w:tcPr>
            <w:tcW w:w="708"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95561,8</w:t>
            </w:r>
          </w:p>
        </w:tc>
        <w:tc>
          <w:tcPr>
            <w:tcW w:w="709"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95561,8</w:t>
            </w:r>
          </w:p>
        </w:tc>
        <w:tc>
          <w:tcPr>
            <w:tcW w:w="782"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95561,8</w:t>
            </w:r>
          </w:p>
        </w:tc>
        <w:tc>
          <w:tcPr>
            <w:tcW w:w="777" w:type="dxa"/>
          </w:tcPr>
          <w:p w:rsidR="00D463DA" w:rsidRPr="00546FF2" w:rsidRDefault="00D463DA"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95562,1</w:t>
            </w:r>
          </w:p>
        </w:tc>
      </w:tr>
    </w:tbl>
    <w:p w:rsidR="00D463DA" w:rsidRPr="00D463DA" w:rsidRDefault="00D463DA" w:rsidP="00D463DA">
      <w:pPr>
        <w:tabs>
          <w:tab w:val="left" w:pos="284"/>
        </w:tabs>
        <w:spacing w:after="0" w:line="240" w:lineRule="auto"/>
        <w:jc w:val="both"/>
        <w:rPr>
          <w:rFonts w:ascii="Times New Roman" w:eastAsia="Calibri" w:hAnsi="Times New Roman" w:cs="Times New Roman"/>
          <w:bCs/>
          <w:sz w:val="12"/>
          <w:szCs w:val="12"/>
        </w:rPr>
      </w:pPr>
    </w:p>
    <w:p w:rsidR="00546FF2" w:rsidRPr="00C235A1" w:rsidRDefault="00546FF2" w:rsidP="00546FF2">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546FF2" w:rsidRPr="00C235A1" w:rsidRDefault="00546FF2" w:rsidP="00546FF2">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546FF2" w:rsidRPr="00C235A1" w:rsidRDefault="00546FF2" w:rsidP="00546FF2">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546FF2" w:rsidRPr="00C235A1" w:rsidRDefault="00546FF2" w:rsidP="00546FF2">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546FF2" w:rsidRPr="00C235A1" w:rsidRDefault="00546FF2" w:rsidP="00546FF2">
      <w:pPr>
        <w:tabs>
          <w:tab w:val="left" w:pos="284"/>
        </w:tabs>
        <w:spacing w:after="0" w:line="240" w:lineRule="auto"/>
        <w:jc w:val="center"/>
        <w:rPr>
          <w:rFonts w:ascii="Times New Roman" w:eastAsia="Calibri" w:hAnsi="Times New Roman" w:cs="Times New Roman"/>
          <w:sz w:val="12"/>
          <w:szCs w:val="12"/>
        </w:rPr>
      </w:pPr>
    </w:p>
    <w:p w:rsidR="00546FF2" w:rsidRPr="00C235A1" w:rsidRDefault="00546FF2" w:rsidP="00546FF2">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546FF2" w:rsidRDefault="00546FF2" w:rsidP="00546FF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546FF2" w:rsidRPr="00546FF2" w:rsidRDefault="00546FF2" w:rsidP="00546FF2">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Об утверждении  Программы комплексного развития</w:t>
      </w:r>
    </w:p>
    <w:p w:rsidR="00546FF2" w:rsidRPr="00546FF2" w:rsidRDefault="00546FF2" w:rsidP="00546FF2">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систем транспортной инфраструктуры сельского поселения Кандабулак</w:t>
      </w:r>
    </w:p>
    <w:p w:rsidR="00546FF2" w:rsidRPr="00546FF2" w:rsidRDefault="00546FF2" w:rsidP="00546FF2">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546FF2" w:rsidRPr="00546FF2" w:rsidRDefault="00546FF2" w:rsidP="00546FF2">
      <w:pPr>
        <w:tabs>
          <w:tab w:val="left" w:pos="284"/>
        </w:tabs>
        <w:spacing w:after="0" w:line="240" w:lineRule="auto"/>
        <w:jc w:val="both"/>
        <w:rPr>
          <w:rFonts w:ascii="Times New Roman" w:eastAsia="Calibri" w:hAnsi="Times New Roman" w:cs="Times New Roman"/>
          <w:bCs/>
          <w:sz w:val="12"/>
          <w:szCs w:val="12"/>
        </w:rPr>
      </w:pP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Кандабулак муниципального района Сергиевский, администрация сельского поселения Кандабулак муниципального района Сергиевский Самарской области,</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ПОСТАНОВЛЯЕТ:</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546FF2">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Кандабулак муниципального района Сергиевский Самарской области на 2016-2020 годы и на период до 2040 года (Приложение №1 к настоящему Постановлению).</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546FF2">
        <w:rPr>
          <w:rFonts w:ascii="Times New Roman" w:eastAsia="Calibri" w:hAnsi="Times New Roman" w:cs="Times New Roman"/>
          <w:bCs/>
          <w:sz w:val="12"/>
          <w:szCs w:val="12"/>
        </w:rPr>
        <w:t>Опубликовать настоящее Постановление в газете «Сергиевский вестник».</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546FF2">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546FF2">
        <w:rPr>
          <w:rFonts w:ascii="Times New Roman" w:eastAsia="Calibri" w:hAnsi="Times New Roman" w:cs="Times New Roman"/>
          <w:bCs/>
          <w:sz w:val="12"/>
          <w:szCs w:val="12"/>
        </w:rPr>
        <w:t>Контроль за выполнением настоящего постановления оставляю за собой.</w:t>
      </w:r>
    </w:p>
    <w:p w:rsidR="00546FF2" w:rsidRPr="00546FF2" w:rsidRDefault="00546FF2" w:rsidP="00546FF2">
      <w:pPr>
        <w:tabs>
          <w:tab w:val="left" w:pos="284"/>
        </w:tabs>
        <w:spacing w:after="0" w:line="240" w:lineRule="auto"/>
        <w:jc w:val="right"/>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Глава сельского поселения Кандабулак</w:t>
      </w:r>
    </w:p>
    <w:p w:rsidR="00546FF2" w:rsidRDefault="00546FF2" w:rsidP="00546FF2">
      <w:pPr>
        <w:tabs>
          <w:tab w:val="left" w:pos="284"/>
        </w:tabs>
        <w:spacing w:after="0" w:line="240" w:lineRule="auto"/>
        <w:jc w:val="right"/>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муниципального района Сергиевский</w:t>
      </w:r>
    </w:p>
    <w:p w:rsidR="00546FF2" w:rsidRPr="00546FF2" w:rsidRDefault="00546FF2" w:rsidP="00546FF2">
      <w:pPr>
        <w:tabs>
          <w:tab w:val="left" w:pos="284"/>
        </w:tabs>
        <w:spacing w:after="0" w:line="240" w:lineRule="auto"/>
        <w:jc w:val="right"/>
        <w:rPr>
          <w:rFonts w:ascii="Times New Roman" w:eastAsia="Calibri" w:hAnsi="Times New Roman" w:cs="Times New Roman"/>
          <w:bCs/>
          <w:sz w:val="12"/>
          <w:szCs w:val="12"/>
          <w:u w:val="single"/>
        </w:rPr>
      </w:pPr>
      <w:r w:rsidRPr="00546FF2">
        <w:rPr>
          <w:rFonts w:ascii="Times New Roman" w:eastAsia="Calibri" w:hAnsi="Times New Roman" w:cs="Times New Roman"/>
          <w:bCs/>
          <w:sz w:val="12"/>
          <w:szCs w:val="12"/>
        </w:rPr>
        <w:t>Мартынов А.А.</w:t>
      </w:r>
    </w:p>
    <w:p w:rsidR="00546FF2" w:rsidRPr="00546FF2" w:rsidRDefault="00546FF2" w:rsidP="00546FF2">
      <w:pPr>
        <w:tabs>
          <w:tab w:val="left" w:pos="284"/>
        </w:tabs>
        <w:spacing w:after="0" w:line="240" w:lineRule="auto"/>
        <w:jc w:val="both"/>
        <w:rPr>
          <w:rFonts w:ascii="Times New Roman" w:eastAsia="Calibri" w:hAnsi="Times New Roman" w:cs="Times New Roman"/>
          <w:bCs/>
          <w:sz w:val="12"/>
          <w:szCs w:val="12"/>
        </w:rPr>
      </w:pPr>
    </w:p>
    <w:p w:rsidR="00546FF2" w:rsidRPr="00C235A1" w:rsidRDefault="00546FF2" w:rsidP="00546FF2">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546FF2" w:rsidRPr="00C235A1" w:rsidRDefault="00546FF2" w:rsidP="00546FF2">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546FF2">
        <w:rPr>
          <w:rFonts w:ascii="Times New Roman" w:eastAsia="Calibri" w:hAnsi="Times New Roman" w:cs="Times New Roman"/>
          <w:bCs/>
          <w:i/>
          <w:sz w:val="12"/>
          <w:szCs w:val="12"/>
        </w:rPr>
        <w:t>Кандабулак</w:t>
      </w:r>
    </w:p>
    <w:p w:rsidR="00546FF2" w:rsidRPr="00546FF2" w:rsidRDefault="00546FF2" w:rsidP="00546FF2">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546FF2" w:rsidRDefault="00546FF2" w:rsidP="00546FF2">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МУНИЦИПАЛЬНАЯ ПРОГРАММА «КОМПЛЕКСНОЕ РАЗВИТИЕ</w:t>
      </w:r>
    </w:p>
    <w:p w:rsidR="00546FF2" w:rsidRDefault="00546FF2" w:rsidP="00546FF2">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 xml:space="preserve"> ТРАНСПОРТНОЙ ИНФРАСТРУКТУРЫ СЕЛЬСКОГО ПОСЕЛЕНИЯ КАНДАБУЛАК </w:t>
      </w:r>
    </w:p>
    <w:p w:rsidR="00546FF2" w:rsidRPr="00546FF2" w:rsidRDefault="00546FF2" w:rsidP="00546FF2">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МУНИЦИПАЛЬНОГО РАЙОНА СЕРГИЕВСКИЙ САМАРСКОЙ ОБЛАСТИ» НА 2018-2022 ГОДЫ И НА ПЕРИОД ДО 2033 ГОДА</w:t>
      </w:r>
    </w:p>
    <w:p w:rsidR="00546FF2" w:rsidRPr="00546FF2" w:rsidRDefault="00546FF2" w:rsidP="00546FF2">
      <w:pPr>
        <w:tabs>
          <w:tab w:val="left" w:pos="284"/>
        </w:tabs>
        <w:spacing w:after="0" w:line="240" w:lineRule="auto"/>
        <w:jc w:val="center"/>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(далее - Программа)</w:t>
      </w:r>
    </w:p>
    <w:p w:rsidR="00546FF2" w:rsidRPr="00546FF2" w:rsidRDefault="00546FF2" w:rsidP="00546FF2">
      <w:pPr>
        <w:tabs>
          <w:tab w:val="left" w:pos="284"/>
        </w:tabs>
        <w:spacing w:after="0" w:line="240" w:lineRule="auto"/>
        <w:jc w:val="center"/>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843"/>
        <w:gridCol w:w="5670"/>
      </w:tblGrid>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НАИМЕНОВАНИЕ  ПРОГРАММЫ</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Кандабулак муниципального района Сергиевский Самарской области» на 2018-2022 годы и на период до 2033 года</w:t>
            </w: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ОСНОВАНИЯ ДЛЯ РАЗРАБОТКИ ПРОГРАММЫ</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МУНИЦИПАЛЬНЫЙ ЗАКАЗЧИК ПРОГРАММЫ</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Администрация сельского поселения Кандабулак муниципального района Сергиевский Самарской области</w:t>
            </w: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РАЗРАБОТЧИКИ ПРОГРАММЫ</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Администрация сельского поселения Кандабулак муниципального района Сергиевский Самарской области</w:t>
            </w: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ЦЕЛИ И ЗАДАЧИ ПРОГРАММЫ   </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Кандабулак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Задача программы:</w:t>
            </w:r>
          </w:p>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обеспечение развития транспортной инфраструктуры сельского поселения Кандабулак</w:t>
            </w: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СРОКИ И ЭТАПЫ РЕАЛИЗАЦИИ ПРОГРАММЫ</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2018 -2022 и на период до 2033 года</w:t>
            </w: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ВАЖНЕЙШИЕ ЦЕЛЕВЫЕ ИНДИКАТОРЫ (ПОКАЗАТЕЛИ) ПРОГРАММЫ</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доля населения, проживающего в населенных пунктах сельского поселения Кандабулак, не имеющих регулярного автобусного сообщения с административным центром муниципального района, в общей численности населения сельского поселения Кандабулак</w:t>
            </w: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УКРУПНЕННОЕ ОПИСАНИЕ ЗАПЛАНИРОВАННЫХ МЕРОПРИЯТИЙ</w:t>
            </w:r>
          </w:p>
        </w:tc>
        <w:tc>
          <w:tcPr>
            <w:tcW w:w="5670" w:type="dxa"/>
          </w:tcPr>
          <w:p w:rsid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   разработка проектно-сметной документации;                                         </w:t>
            </w:r>
          </w:p>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  -   реконструкция существующих дорог;                                                 </w:t>
            </w:r>
          </w:p>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ремонт и капитальный ремонт дорог;</w:t>
            </w:r>
          </w:p>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   строительство дорог.                                                                           </w:t>
            </w: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ОБЪЕМЫ И ИСТОЧНИКИ ФИНАНСИРОВАНИЯ ПРОГРАММНЫХ МЕРОПРИЯТИЙ</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497 412,0 тыс.</w:t>
            </w:r>
            <w:r>
              <w:rPr>
                <w:rFonts w:ascii="Times New Roman" w:eastAsia="Calibri" w:hAnsi="Times New Roman" w:cs="Times New Roman"/>
                <w:bCs/>
                <w:sz w:val="12"/>
                <w:szCs w:val="12"/>
              </w:rPr>
              <w:t xml:space="preserve"> </w:t>
            </w:r>
            <w:r w:rsidRPr="00546FF2">
              <w:rPr>
                <w:rFonts w:ascii="Times New Roman" w:eastAsia="Calibri" w:hAnsi="Times New Roman" w:cs="Times New Roman"/>
                <w:bCs/>
                <w:sz w:val="12"/>
                <w:szCs w:val="12"/>
              </w:rPr>
              <w:t xml:space="preserve">рублей </w:t>
            </w:r>
          </w:p>
          <w:p w:rsidR="00546FF2" w:rsidRPr="00546FF2" w:rsidRDefault="00546FF2" w:rsidP="00546FF2">
            <w:pPr>
              <w:tabs>
                <w:tab w:val="left" w:pos="284"/>
              </w:tabs>
              <w:rPr>
                <w:rFonts w:ascii="Times New Roman" w:eastAsia="Calibri" w:hAnsi="Times New Roman" w:cs="Times New Roman"/>
                <w:bCs/>
                <w:sz w:val="12"/>
                <w:szCs w:val="12"/>
              </w:rPr>
            </w:pP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ОЖИДАЕМЫЕ РЕЗУЛЬТАТЫ РЕАЛИЗАЦИИ ПРОГРАММЫ</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Кандабулак в соответствии с потребностями в строительстве, реконструкции объектов местного значения </w:t>
            </w:r>
          </w:p>
        </w:tc>
      </w:tr>
      <w:tr w:rsidR="00546FF2" w:rsidRPr="00546FF2" w:rsidTr="001066A8">
        <w:tc>
          <w:tcPr>
            <w:tcW w:w="1843"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СИСТЕМА ОРГАНИЗАЦИИ </w:t>
            </w:r>
            <w:r w:rsidRPr="00546FF2">
              <w:rPr>
                <w:rFonts w:ascii="Times New Roman" w:eastAsia="Calibri" w:hAnsi="Times New Roman" w:cs="Times New Roman"/>
                <w:bCs/>
                <w:sz w:val="12"/>
                <w:szCs w:val="12"/>
              </w:rPr>
              <w:lastRenderedPageBreak/>
              <w:t>КОНТРОЛЯ ЗА ХОДОМ РЕАЛИЗАЦИИ ПРОГРАММЫ</w:t>
            </w:r>
          </w:p>
        </w:tc>
        <w:tc>
          <w:tcPr>
            <w:tcW w:w="5670" w:type="dxa"/>
          </w:tcPr>
          <w:p w:rsidR="00546FF2" w:rsidRPr="00546FF2" w:rsidRDefault="00546FF2" w:rsidP="00546FF2">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Кандабулак муниципального района Сергиевский Самарской области.</w:t>
            </w:r>
          </w:p>
        </w:tc>
      </w:tr>
    </w:tbl>
    <w:p w:rsidR="00546FF2" w:rsidRPr="00546FF2" w:rsidRDefault="00546FF2" w:rsidP="00546FF2">
      <w:pPr>
        <w:tabs>
          <w:tab w:val="left" w:pos="284"/>
        </w:tabs>
        <w:spacing w:after="0" w:line="240" w:lineRule="auto"/>
        <w:jc w:val="both"/>
        <w:rPr>
          <w:rFonts w:ascii="Times New Roman" w:eastAsia="Calibri" w:hAnsi="Times New Roman" w:cs="Times New Roman"/>
          <w:b/>
          <w:bCs/>
          <w:sz w:val="12"/>
          <w:szCs w:val="12"/>
        </w:rPr>
      </w:pPr>
    </w:p>
    <w:p w:rsidR="00546FF2" w:rsidRDefault="00546FF2" w:rsidP="00546FF2">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546FF2">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546FF2" w:rsidRPr="00546FF2" w:rsidRDefault="00546FF2" w:rsidP="00546FF2">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 xml:space="preserve"> и анализ социальных, финансово-экономических и прочих рисков реализации муниципальной программы.</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Сельское поселение Кандабулак муниципального района Сергиевский Самарской области расположено в западной части муниципального района Сергиевский Самарской области.</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 состав поселения входит следующие населенные пункты: село Кандабулак, село Спасское, село Большая Лозовка.</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Численность сельского поселения Кандабулак составляет 1138 человек.</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Внешнюю инженерно-транспортную инфраструктуру на территории сельского поселения Кандабулак составляют:</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u w:val="single"/>
        </w:rPr>
      </w:pPr>
      <w:r w:rsidRPr="00546FF2">
        <w:rPr>
          <w:rFonts w:ascii="Times New Roman" w:eastAsia="Calibri" w:hAnsi="Times New Roman" w:cs="Times New Roman"/>
          <w:bCs/>
          <w:sz w:val="12"/>
          <w:szCs w:val="12"/>
          <w:u w:val="single"/>
        </w:rPr>
        <w:t>Автомобильный транспорт</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Территорию сельского поселения Кандабулак пересекают автодороги межмуниципального значения, а также местного значения муниципального района.</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u w:val="single"/>
        </w:rPr>
      </w:pPr>
      <w:r>
        <w:rPr>
          <w:rFonts w:ascii="Times New Roman" w:eastAsia="Calibri" w:hAnsi="Times New Roman" w:cs="Times New Roman"/>
          <w:bCs/>
          <w:sz w:val="12"/>
          <w:szCs w:val="12"/>
          <w:u w:val="single"/>
        </w:rPr>
        <w:t xml:space="preserve">1. </w:t>
      </w:r>
      <w:r w:rsidRPr="00546FF2">
        <w:rPr>
          <w:rFonts w:ascii="Times New Roman" w:eastAsia="Calibri" w:hAnsi="Times New Roman" w:cs="Times New Roman"/>
          <w:bCs/>
          <w:sz w:val="12"/>
          <w:szCs w:val="12"/>
          <w:u w:val="single"/>
        </w:rPr>
        <w:t>Межмуниципального значения:</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546FF2">
        <w:rPr>
          <w:rFonts w:ascii="Times New Roman" w:eastAsia="Calibri" w:hAnsi="Times New Roman" w:cs="Times New Roman"/>
          <w:bCs/>
          <w:sz w:val="12"/>
          <w:szCs w:val="12"/>
        </w:rPr>
        <w:t xml:space="preserve">«Сергиевск-Большая </w:t>
      </w:r>
      <w:proofErr w:type="spellStart"/>
      <w:r w:rsidRPr="00546FF2">
        <w:rPr>
          <w:rFonts w:ascii="Times New Roman" w:eastAsia="Calibri" w:hAnsi="Times New Roman" w:cs="Times New Roman"/>
          <w:bCs/>
          <w:sz w:val="12"/>
          <w:szCs w:val="12"/>
        </w:rPr>
        <w:t>Чесноковка</w:t>
      </w:r>
      <w:proofErr w:type="spellEnd"/>
      <w:r w:rsidRPr="00546FF2">
        <w:rPr>
          <w:rFonts w:ascii="Times New Roman" w:eastAsia="Calibri" w:hAnsi="Times New Roman" w:cs="Times New Roman"/>
          <w:bCs/>
          <w:sz w:val="12"/>
          <w:szCs w:val="12"/>
        </w:rPr>
        <w:t>»-Кандабулак» (4 категории), протяжённость в границах поселения- 4,3км;</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546FF2">
        <w:rPr>
          <w:rFonts w:ascii="Times New Roman" w:eastAsia="Calibri" w:hAnsi="Times New Roman" w:cs="Times New Roman"/>
          <w:bCs/>
          <w:sz w:val="12"/>
          <w:szCs w:val="12"/>
        </w:rPr>
        <w:t xml:space="preserve">«Сергиевск-Большая </w:t>
      </w:r>
      <w:proofErr w:type="spellStart"/>
      <w:r w:rsidRPr="00546FF2">
        <w:rPr>
          <w:rFonts w:ascii="Times New Roman" w:eastAsia="Calibri" w:hAnsi="Times New Roman" w:cs="Times New Roman"/>
          <w:bCs/>
          <w:sz w:val="12"/>
          <w:szCs w:val="12"/>
        </w:rPr>
        <w:t>Чесноковка</w:t>
      </w:r>
      <w:proofErr w:type="spellEnd"/>
      <w:r w:rsidRPr="00546FF2">
        <w:rPr>
          <w:rFonts w:ascii="Times New Roman" w:eastAsia="Calibri" w:hAnsi="Times New Roman" w:cs="Times New Roman"/>
          <w:bCs/>
          <w:sz w:val="12"/>
          <w:szCs w:val="12"/>
        </w:rPr>
        <w:t>»-Кандабулак-Спасское» (4 категории), протяжённость в границах поселения- 2,6км;</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u w:val="single"/>
        </w:rPr>
      </w:pPr>
      <w:r>
        <w:rPr>
          <w:rFonts w:ascii="Times New Roman" w:eastAsia="Calibri" w:hAnsi="Times New Roman" w:cs="Times New Roman"/>
          <w:bCs/>
          <w:sz w:val="12"/>
          <w:szCs w:val="12"/>
          <w:u w:val="single"/>
        </w:rPr>
        <w:t xml:space="preserve">2. </w:t>
      </w:r>
      <w:r w:rsidRPr="00546FF2">
        <w:rPr>
          <w:rFonts w:ascii="Times New Roman" w:eastAsia="Calibri" w:hAnsi="Times New Roman" w:cs="Times New Roman"/>
          <w:bCs/>
          <w:sz w:val="12"/>
          <w:szCs w:val="12"/>
          <w:u w:val="single"/>
        </w:rPr>
        <w:t>Местного значения:</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546FF2">
        <w:rPr>
          <w:rFonts w:ascii="Times New Roman" w:eastAsia="Calibri" w:hAnsi="Times New Roman" w:cs="Times New Roman"/>
          <w:bCs/>
          <w:sz w:val="12"/>
          <w:szCs w:val="12"/>
        </w:rPr>
        <w:t>«Кандабулак-Большая Лозовка» (5 категории), протяжённость в границах поселения- 7,831 км;</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546FF2">
        <w:rPr>
          <w:rFonts w:ascii="Times New Roman" w:eastAsia="Calibri" w:hAnsi="Times New Roman" w:cs="Times New Roman"/>
          <w:bCs/>
          <w:sz w:val="12"/>
          <w:szCs w:val="12"/>
        </w:rPr>
        <w:t>«Белый Ключ-</w:t>
      </w:r>
      <w:proofErr w:type="spellStart"/>
      <w:r w:rsidRPr="00546FF2">
        <w:rPr>
          <w:rFonts w:ascii="Times New Roman" w:eastAsia="Calibri" w:hAnsi="Times New Roman" w:cs="Times New Roman"/>
          <w:bCs/>
          <w:sz w:val="12"/>
          <w:szCs w:val="12"/>
        </w:rPr>
        <w:t>Спаское</w:t>
      </w:r>
      <w:proofErr w:type="spellEnd"/>
      <w:r w:rsidRPr="00546FF2">
        <w:rPr>
          <w:rFonts w:ascii="Times New Roman" w:eastAsia="Calibri" w:hAnsi="Times New Roman" w:cs="Times New Roman"/>
          <w:bCs/>
          <w:sz w:val="12"/>
          <w:szCs w:val="12"/>
        </w:rPr>
        <w:t>» (5 категории), протяжённость в границах поселения- 3,156км.</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Регулярное сообщение автомобильным рейсовым транспортом между населёнными пунктами сельского поселения не организовано.</w:t>
      </w:r>
    </w:p>
    <w:p w:rsidR="00546FF2" w:rsidRPr="00546FF2" w:rsidRDefault="00546FF2" w:rsidP="00546FF2">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улиц сел сельского поселения Кандабулак составляет 17,230 км, в том числе по покрытию: асфальт – 6,75 км, грунт / щебень – 5310 км., грунт – 5,170 км.</w:t>
      </w:r>
    </w:p>
    <w:p w:rsidR="00546FF2" w:rsidRPr="00546FF2" w:rsidRDefault="00546FF2" w:rsidP="00546FF2">
      <w:pPr>
        <w:tabs>
          <w:tab w:val="left" w:pos="284"/>
        </w:tabs>
        <w:spacing w:after="0" w:line="240" w:lineRule="auto"/>
        <w:jc w:val="center"/>
        <w:rPr>
          <w:rFonts w:ascii="Times New Roman" w:eastAsia="Calibri" w:hAnsi="Times New Roman" w:cs="Times New Roman"/>
          <w:b/>
          <w:bCs/>
          <w:sz w:val="12"/>
          <w:szCs w:val="12"/>
        </w:rPr>
      </w:pPr>
      <w:bookmarkStart w:id="267" w:name="_Toc309643067"/>
      <w:r w:rsidRPr="00546FF2">
        <w:rPr>
          <w:rFonts w:ascii="Times New Roman" w:eastAsia="Calibri" w:hAnsi="Times New Roman" w:cs="Times New Roman"/>
          <w:b/>
          <w:bCs/>
          <w:sz w:val="12"/>
          <w:szCs w:val="12"/>
        </w:rPr>
        <w:t>Характеристика улично-дорожной сети села Кандабулак</w:t>
      </w:r>
      <w:bookmarkEnd w:id="267"/>
    </w:p>
    <w:tbl>
      <w:tblPr>
        <w:tblStyle w:val="1e"/>
        <w:tblW w:w="7513" w:type="dxa"/>
        <w:tblInd w:w="108" w:type="dxa"/>
        <w:tblLayout w:type="fixed"/>
        <w:tblLook w:val="04A0" w:firstRow="1" w:lastRow="0" w:firstColumn="1" w:lastColumn="0" w:noHBand="0" w:noVBand="1"/>
      </w:tblPr>
      <w:tblGrid>
        <w:gridCol w:w="262"/>
        <w:gridCol w:w="369"/>
        <w:gridCol w:w="1354"/>
        <w:gridCol w:w="567"/>
        <w:gridCol w:w="567"/>
        <w:gridCol w:w="567"/>
        <w:gridCol w:w="425"/>
        <w:gridCol w:w="425"/>
        <w:gridCol w:w="426"/>
        <w:gridCol w:w="425"/>
        <w:gridCol w:w="425"/>
        <w:gridCol w:w="1701"/>
      </w:tblGrid>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vMerge w:val="restart"/>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 п\п</w:t>
            </w:r>
          </w:p>
        </w:tc>
        <w:tc>
          <w:tcPr>
            <w:tcW w:w="1354" w:type="dxa"/>
            <w:vMerge w:val="restart"/>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Наименование дороги или улицы</w:t>
            </w:r>
          </w:p>
        </w:tc>
        <w:tc>
          <w:tcPr>
            <w:tcW w:w="3827" w:type="dxa"/>
            <w:gridSpan w:val="8"/>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Проезжая часть</w:t>
            </w: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Значение / категория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vMerge/>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vMerge/>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vMerge w:val="restart"/>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Площадь (м2)</w:t>
            </w:r>
          </w:p>
        </w:tc>
        <w:tc>
          <w:tcPr>
            <w:tcW w:w="567" w:type="dxa"/>
            <w:vMerge w:val="restart"/>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Протяженность (км)</w:t>
            </w:r>
          </w:p>
        </w:tc>
        <w:tc>
          <w:tcPr>
            <w:tcW w:w="2693" w:type="dxa"/>
            <w:gridSpan w:val="6"/>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В том числе протяженность по покрытию (км)</w:t>
            </w: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vMerge/>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vMerge/>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vMerge/>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vMerge/>
          </w:tcPr>
          <w:p w:rsidR="00546FF2" w:rsidRPr="00246CF7" w:rsidRDefault="00546FF2" w:rsidP="00546FF2">
            <w:pPr>
              <w:tabs>
                <w:tab w:val="left" w:pos="284"/>
              </w:tabs>
              <w:rPr>
                <w:rFonts w:ascii="Times New Roman" w:eastAsia="Calibri" w:hAnsi="Times New Roman" w:cs="Times New Roman"/>
                <w:bCs/>
                <w:sz w:val="12"/>
                <w:szCs w:val="12"/>
              </w:rPr>
            </w:pPr>
          </w:p>
        </w:tc>
        <w:tc>
          <w:tcPr>
            <w:tcW w:w="992" w:type="dxa"/>
            <w:gridSpan w:val="2"/>
          </w:tcPr>
          <w:p w:rsidR="00546FF2" w:rsidRPr="00246CF7" w:rsidRDefault="00546FF2" w:rsidP="00546FF2">
            <w:pPr>
              <w:tabs>
                <w:tab w:val="left" w:pos="284"/>
              </w:tabs>
              <w:rPr>
                <w:rFonts w:ascii="Times New Roman" w:eastAsia="Calibri" w:hAnsi="Times New Roman" w:cs="Times New Roman"/>
                <w:bCs/>
                <w:sz w:val="12"/>
                <w:szCs w:val="12"/>
              </w:rPr>
            </w:pPr>
            <w:proofErr w:type="spellStart"/>
            <w:r w:rsidRPr="00246CF7">
              <w:rPr>
                <w:rFonts w:ascii="Times New Roman" w:eastAsia="Calibri" w:hAnsi="Times New Roman" w:cs="Times New Roman"/>
                <w:bCs/>
                <w:sz w:val="12"/>
                <w:szCs w:val="12"/>
              </w:rPr>
              <w:t>Асф</w:t>
            </w:r>
            <w:proofErr w:type="spellEnd"/>
            <w:r w:rsidRPr="00246CF7">
              <w:rPr>
                <w:rFonts w:ascii="Times New Roman" w:eastAsia="Calibri" w:hAnsi="Times New Roman" w:cs="Times New Roman"/>
                <w:bCs/>
                <w:sz w:val="12"/>
                <w:szCs w:val="12"/>
              </w:rPr>
              <w:t>/бет.</w:t>
            </w:r>
          </w:p>
        </w:tc>
        <w:tc>
          <w:tcPr>
            <w:tcW w:w="851" w:type="dxa"/>
            <w:gridSpan w:val="2"/>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Гр/</w:t>
            </w:r>
            <w:proofErr w:type="spellStart"/>
            <w:r w:rsidRPr="00246CF7">
              <w:rPr>
                <w:rFonts w:ascii="Times New Roman" w:eastAsia="Calibri" w:hAnsi="Times New Roman" w:cs="Times New Roman"/>
                <w:bCs/>
                <w:sz w:val="12"/>
                <w:szCs w:val="12"/>
              </w:rPr>
              <w:t>щеб</w:t>
            </w:r>
            <w:proofErr w:type="spellEnd"/>
            <w:r w:rsidRPr="00246CF7">
              <w:rPr>
                <w:rFonts w:ascii="Times New Roman" w:eastAsia="Calibri" w:hAnsi="Times New Roman" w:cs="Times New Roman"/>
                <w:bCs/>
                <w:sz w:val="12"/>
                <w:szCs w:val="12"/>
              </w:rPr>
              <w:t>.</w:t>
            </w:r>
          </w:p>
        </w:tc>
        <w:tc>
          <w:tcPr>
            <w:tcW w:w="850" w:type="dxa"/>
            <w:gridSpan w:val="2"/>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Грунт</w:t>
            </w: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1</w:t>
            </w: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5</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7</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8</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9</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11</w:t>
            </w: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1</w:t>
            </w: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u w:val="single"/>
              </w:rPr>
            </w:pPr>
            <w:r w:rsidRPr="00246CF7">
              <w:rPr>
                <w:rFonts w:ascii="Times New Roman" w:eastAsia="Calibri" w:hAnsi="Times New Roman" w:cs="Times New Roman"/>
                <w:bCs/>
                <w:sz w:val="12"/>
                <w:szCs w:val="12"/>
                <w:u w:val="single"/>
              </w:rPr>
              <w:t>село Кандабулак</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Красноярская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2450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550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550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Лесная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6300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2000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1400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Больничная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0/3200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1000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550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второстепенная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Безымянная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1600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800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800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5</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Набережная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0/1400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400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Мельничная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второстепенная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7</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Рыжова</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2700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главная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8</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Специалистов</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1120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280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280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главная (от ул. Рыжова до здания клуба)</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9</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Молодёжная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0/720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240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240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10</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Школьная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2700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11</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Горбунова</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3600/3325</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1750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800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950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 xml:space="preserve">главная (от ул. Рыжова до ул. Школьная), основная в жилой застройке (от ул. Школьная в западном направлении до границы </w:t>
            </w:r>
            <w:proofErr w:type="spellStart"/>
            <w:r w:rsidRPr="00246CF7">
              <w:rPr>
                <w:rFonts w:ascii="Times New Roman" w:eastAsia="Calibri" w:hAnsi="Times New Roman" w:cs="Times New Roman"/>
                <w:bCs/>
                <w:sz w:val="12"/>
                <w:szCs w:val="12"/>
              </w:rPr>
              <w:t>н.п</w:t>
            </w:r>
            <w:proofErr w:type="spellEnd"/>
            <w:r w:rsidRPr="00246CF7">
              <w:rPr>
                <w:rFonts w:ascii="Times New Roman" w:eastAsia="Calibri" w:hAnsi="Times New Roman" w:cs="Times New Roman"/>
                <w:bCs/>
                <w:sz w:val="12"/>
                <w:szCs w:val="12"/>
              </w:rPr>
              <w:t>.)</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Рабочая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0/1015</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290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290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13</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Нагорная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970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970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14</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Полевая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650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650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11380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u w:val="single"/>
              </w:rPr>
              <w:t>село Спасское</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15</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Центральная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6750/3000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3300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1500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1000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800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главная (от ул. Специалистов до ул. Комсомольская), 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16</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Интернациональная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1350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4,5</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150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17</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Молодёжная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2400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600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18</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Рабочая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400/900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300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второстепенная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19</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Набережная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второстепенная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20</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Специалистов</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300</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21</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Комсомольская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0/1500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500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500</w:t>
            </w: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3</w:t>
            </w: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основная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5850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u w:val="single"/>
              </w:rPr>
              <w:t>село Большая Лозовка</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22</w:t>
            </w: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Центральная</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главная</w:t>
            </w:r>
          </w:p>
        </w:tc>
      </w:tr>
      <w:tr w:rsidR="00546FF2" w:rsidRPr="00246CF7" w:rsidTr="00246CF7">
        <w:trPr>
          <w:trHeight w:val="20"/>
        </w:trPr>
        <w:tc>
          <w:tcPr>
            <w:tcW w:w="262" w:type="dxa"/>
          </w:tcPr>
          <w:p w:rsidR="00546FF2" w:rsidRPr="00546FF2" w:rsidRDefault="00546FF2" w:rsidP="00546FF2">
            <w:pPr>
              <w:tabs>
                <w:tab w:val="left" w:pos="284"/>
              </w:tabs>
              <w:jc w:val="both"/>
              <w:rPr>
                <w:rFonts w:ascii="Times New Roman" w:eastAsia="Calibri" w:hAnsi="Times New Roman" w:cs="Times New Roman"/>
                <w:bCs/>
                <w:sz w:val="12"/>
                <w:szCs w:val="12"/>
              </w:rPr>
            </w:pPr>
          </w:p>
        </w:tc>
        <w:tc>
          <w:tcPr>
            <w:tcW w:w="369"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354" w:type="dxa"/>
          </w:tcPr>
          <w:p w:rsidR="00546FF2" w:rsidRPr="00246CF7" w:rsidRDefault="00546FF2" w:rsidP="00546FF2">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ИТОГО:</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567" w:type="dxa"/>
          </w:tcPr>
          <w:p w:rsidR="00546FF2" w:rsidRPr="00246CF7" w:rsidRDefault="00546FF2" w:rsidP="00546FF2">
            <w:pPr>
              <w:tabs>
                <w:tab w:val="left" w:pos="284"/>
              </w:tabs>
              <w:rPr>
                <w:rFonts w:ascii="Times New Roman" w:eastAsia="Calibri" w:hAnsi="Times New Roman" w:cs="Times New Roman"/>
                <w:bCs/>
                <w:sz w:val="12"/>
                <w:szCs w:val="12"/>
                <w:u w:val="single"/>
              </w:rPr>
            </w:pPr>
            <w:r w:rsidRPr="00246CF7">
              <w:rPr>
                <w:rFonts w:ascii="Times New Roman" w:eastAsia="Calibri" w:hAnsi="Times New Roman" w:cs="Times New Roman"/>
                <w:bCs/>
                <w:sz w:val="12"/>
                <w:szCs w:val="12"/>
                <w:u w:val="single"/>
              </w:rPr>
              <w:t>17230</w:t>
            </w:r>
          </w:p>
        </w:tc>
        <w:tc>
          <w:tcPr>
            <w:tcW w:w="567"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6"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425" w:type="dxa"/>
          </w:tcPr>
          <w:p w:rsidR="00546FF2" w:rsidRPr="00246CF7" w:rsidRDefault="00546FF2" w:rsidP="00546FF2">
            <w:pPr>
              <w:tabs>
                <w:tab w:val="left" w:pos="284"/>
              </w:tabs>
              <w:rPr>
                <w:rFonts w:ascii="Times New Roman" w:eastAsia="Calibri" w:hAnsi="Times New Roman" w:cs="Times New Roman"/>
                <w:bCs/>
                <w:sz w:val="12"/>
                <w:szCs w:val="12"/>
              </w:rPr>
            </w:pPr>
          </w:p>
        </w:tc>
        <w:tc>
          <w:tcPr>
            <w:tcW w:w="1701" w:type="dxa"/>
          </w:tcPr>
          <w:p w:rsidR="00546FF2" w:rsidRPr="00246CF7" w:rsidRDefault="00546FF2" w:rsidP="00546FF2">
            <w:pPr>
              <w:tabs>
                <w:tab w:val="left" w:pos="284"/>
              </w:tabs>
              <w:rPr>
                <w:rFonts w:ascii="Times New Roman" w:eastAsia="Calibri" w:hAnsi="Times New Roman" w:cs="Times New Roman"/>
                <w:bCs/>
                <w:sz w:val="12"/>
                <w:szCs w:val="12"/>
              </w:rPr>
            </w:pPr>
          </w:p>
        </w:tc>
      </w:tr>
    </w:tbl>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 границах населенных пунктов принята следующая градостроительная классификация улиц и дорог.</w:t>
      </w:r>
    </w:p>
    <w:p w:rsidR="00546FF2" w:rsidRPr="00546FF2" w:rsidRDefault="00546FF2" w:rsidP="00546FF2">
      <w:pPr>
        <w:tabs>
          <w:tab w:val="left" w:pos="284"/>
        </w:tabs>
        <w:spacing w:after="0" w:line="240" w:lineRule="auto"/>
        <w:jc w:val="both"/>
        <w:rPr>
          <w:rFonts w:ascii="Times New Roman" w:eastAsia="Calibri" w:hAnsi="Times New Roman" w:cs="Times New Roman"/>
          <w:bCs/>
          <w:sz w:val="12"/>
          <w:szCs w:val="12"/>
        </w:rPr>
      </w:pP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Классификация улично-дорожной сети</w:t>
      </w:r>
      <w:r w:rsidR="00246CF7">
        <w:rPr>
          <w:rFonts w:ascii="Times New Roman" w:eastAsia="Calibri" w:hAnsi="Times New Roman" w:cs="Times New Roman"/>
          <w:b/>
          <w:bCs/>
          <w:sz w:val="12"/>
          <w:szCs w:val="12"/>
        </w:rPr>
        <w:t xml:space="preserve"> </w:t>
      </w:r>
      <w:r w:rsidRPr="00546FF2">
        <w:rPr>
          <w:rFonts w:ascii="Times New Roman" w:eastAsia="Calibri" w:hAnsi="Times New Roman" w:cs="Times New Roman"/>
          <w:b/>
          <w:bCs/>
          <w:sz w:val="12"/>
          <w:szCs w:val="12"/>
        </w:rPr>
        <w:t>с. Кандабулак</w:t>
      </w:r>
    </w:p>
    <w:tbl>
      <w:tblPr>
        <w:tblStyle w:val="1e"/>
        <w:tblW w:w="7513" w:type="dxa"/>
        <w:tblInd w:w="108" w:type="dxa"/>
        <w:tblLook w:val="04A0" w:firstRow="1" w:lastRow="0" w:firstColumn="1" w:lastColumn="0" w:noHBand="0" w:noVBand="1"/>
      </w:tblPr>
      <w:tblGrid>
        <w:gridCol w:w="413"/>
        <w:gridCol w:w="1572"/>
        <w:gridCol w:w="2977"/>
        <w:gridCol w:w="2551"/>
      </w:tblGrid>
      <w:tr w:rsidR="00546FF2" w:rsidRPr="00546FF2" w:rsidTr="00246CF7">
        <w:tc>
          <w:tcPr>
            <w:tcW w:w="413"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lastRenderedPageBreak/>
              <w:t>№ п/п</w:t>
            </w:r>
          </w:p>
        </w:tc>
        <w:tc>
          <w:tcPr>
            <w:tcW w:w="1572"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Категория улиц</w:t>
            </w:r>
          </w:p>
        </w:tc>
        <w:tc>
          <w:tcPr>
            <w:tcW w:w="297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Назначение</w:t>
            </w:r>
          </w:p>
        </w:tc>
        <w:tc>
          <w:tcPr>
            <w:tcW w:w="2551"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Наименование улиц</w:t>
            </w:r>
          </w:p>
        </w:tc>
      </w:tr>
      <w:tr w:rsidR="00546FF2" w:rsidRPr="00546FF2" w:rsidTr="00246CF7">
        <w:tc>
          <w:tcPr>
            <w:tcW w:w="413"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1</w:t>
            </w:r>
          </w:p>
        </w:tc>
        <w:tc>
          <w:tcPr>
            <w:tcW w:w="1572"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Главные улицы</w:t>
            </w:r>
          </w:p>
        </w:tc>
        <w:tc>
          <w:tcPr>
            <w:tcW w:w="297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жилых территорий с общественным центром</w:t>
            </w:r>
          </w:p>
        </w:tc>
        <w:tc>
          <w:tcPr>
            <w:tcW w:w="2551"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Рыжова, Горбунова, Специалистов</w:t>
            </w:r>
          </w:p>
        </w:tc>
      </w:tr>
      <w:tr w:rsidR="00546FF2" w:rsidRPr="00546FF2" w:rsidTr="00246CF7">
        <w:tc>
          <w:tcPr>
            <w:tcW w:w="413" w:type="dxa"/>
            <w:vMerge w:val="restart"/>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w:t>
            </w:r>
          </w:p>
        </w:tc>
        <w:tc>
          <w:tcPr>
            <w:tcW w:w="1572"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Улицы в жилой застройке</w:t>
            </w:r>
          </w:p>
        </w:tc>
        <w:tc>
          <w:tcPr>
            <w:tcW w:w="2977" w:type="dxa"/>
          </w:tcPr>
          <w:p w:rsidR="00546FF2" w:rsidRPr="00546FF2" w:rsidRDefault="00546FF2" w:rsidP="00246CF7">
            <w:pPr>
              <w:tabs>
                <w:tab w:val="left" w:pos="284"/>
              </w:tabs>
              <w:rPr>
                <w:rFonts w:ascii="Times New Roman" w:eastAsia="Calibri" w:hAnsi="Times New Roman" w:cs="Times New Roman"/>
                <w:bCs/>
                <w:sz w:val="12"/>
                <w:szCs w:val="12"/>
              </w:rPr>
            </w:pPr>
          </w:p>
        </w:tc>
        <w:tc>
          <w:tcPr>
            <w:tcW w:w="2551" w:type="dxa"/>
          </w:tcPr>
          <w:p w:rsidR="00546FF2" w:rsidRPr="00546FF2" w:rsidRDefault="00546FF2" w:rsidP="00246CF7">
            <w:pPr>
              <w:tabs>
                <w:tab w:val="left" w:pos="284"/>
              </w:tabs>
              <w:rPr>
                <w:rFonts w:ascii="Times New Roman" w:eastAsia="Calibri" w:hAnsi="Times New Roman" w:cs="Times New Roman"/>
                <w:bCs/>
                <w:sz w:val="12"/>
                <w:szCs w:val="12"/>
              </w:rPr>
            </w:pPr>
          </w:p>
        </w:tc>
      </w:tr>
      <w:tr w:rsidR="00546FF2" w:rsidRPr="00546FF2" w:rsidTr="00246CF7">
        <w:tc>
          <w:tcPr>
            <w:tcW w:w="413"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1572"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Основные</w:t>
            </w:r>
          </w:p>
        </w:tc>
        <w:tc>
          <w:tcPr>
            <w:tcW w:w="297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внутри жилых территорий и с главными улицами</w:t>
            </w:r>
          </w:p>
        </w:tc>
        <w:tc>
          <w:tcPr>
            <w:tcW w:w="2551"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Красноярская, Лесная, Безымянная, Набережная, Молодёжная, Школьная, Горбунова, Рабочая, Нагорная, Полевая, площадка №2 улицы №1 и №3</w:t>
            </w:r>
          </w:p>
        </w:tc>
      </w:tr>
      <w:tr w:rsidR="00546FF2" w:rsidRPr="00546FF2" w:rsidTr="00246CF7">
        <w:tc>
          <w:tcPr>
            <w:tcW w:w="413"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1572"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Второстепенные</w:t>
            </w:r>
          </w:p>
        </w:tc>
        <w:tc>
          <w:tcPr>
            <w:tcW w:w="297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между основными жилыми улицами</w:t>
            </w:r>
          </w:p>
        </w:tc>
        <w:tc>
          <w:tcPr>
            <w:tcW w:w="2551"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Больничная, Мельничная</w:t>
            </w:r>
          </w:p>
        </w:tc>
      </w:tr>
      <w:tr w:rsidR="00546FF2" w:rsidRPr="00546FF2" w:rsidTr="00246CF7">
        <w:tc>
          <w:tcPr>
            <w:tcW w:w="413"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3</w:t>
            </w:r>
          </w:p>
        </w:tc>
        <w:tc>
          <w:tcPr>
            <w:tcW w:w="1572"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Проезд</w:t>
            </w:r>
          </w:p>
        </w:tc>
        <w:tc>
          <w:tcPr>
            <w:tcW w:w="297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жилых домов, расположенных в глубине квартала</w:t>
            </w:r>
          </w:p>
        </w:tc>
        <w:tc>
          <w:tcPr>
            <w:tcW w:w="2551" w:type="dxa"/>
          </w:tcPr>
          <w:p w:rsidR="00546FF2" w:rsidRPr="00546FF2" w:rsidRDefault="00546FF2" w:rsidP="00246CF7">
            <w:pPr>
              <w:tabs>
                <w:tab w:val="left" w:pos="284"/>
              </w:tabs>
              <w:rPr>
                <w:rFonts w:ascii="Times New Roman" w:eastAsia="Calibri" w:hAnsi="Times New Roman" w:cs="Times New Roman"/>
                <w:bCs/>
                <w:sz w:val="12"/>
                <w:szCs w:val="12"/>
              </w:rPr>
            </w:pPr>
          </w:p>
        </w:tc>
      </w:tr>
      <w:tr w:rsidR="00546FF2" w:rsidRPr="00546FF2" w:rsidTr="00246CF7">
        <w:tc>
          <w:tcPr>
            <w:tcW w:w="413"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4</w:t>
            </w:r>
          </w:p>
        </w:tc>
        <w:tc>
          <w:tcPr>
            <w:tcW w:w="1572"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Хозяйственный проезд</w:t>
            </w:r>
          </w:p>
        </w:tc>
        <w:tc>
          <w:tcPr>
            <w:tcW w:w="297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Проезд к приусадебным участкам, к производственным сельскохозяйственным объектам</w:t>
            </w:r>
          </w:p>
        </w:tc>
        <w:tc>
          <w:tcPr>
            <w:tcW w:w="2551" w:type="dxa"/>
          </w:tcPr>
          <w:p w:rsidR="00546FF2" w:rsidRPr="00546FF2" w:rsidRDefault="00546FF2" w:rsidP="00246CF7">
            <w:pPr>
              <w:tabs>
                <w:tab w:val="left" w:pos="284"/>
              </w:tabs>
              <w:rPr>
                <w:rFonts w:ascii="Times New Roman" w:eastAsia="Calibri" w:hAnsi="Times New Roman" w:cs="Times New Roman"/>
                <w:bCs/>
                <w:sz w:val="12"/>
                <w:szCs w:val="12"/>
              </w:rPr>
            </w:pPr>
          </w:p>
        </w:tc>
      </w:tr>
    </w:tbl>
    <w:p w:rsidR="00246CF7" w:rsidRDefault="00246CF7" w:rsidP="00246CF7">
      <w:pPr>
        <w:tabs>
          <w:tab w:val="left" w:pos="284"/>
        </w:tabs>
        <w:spacing w:after="0" w:line="240" w:lineRule="auto"/>
        <w:jc w:val="center"/>
        <w:rPr>
          <w:rFonts w:ascii="Times New Roman" w:eastAsia="Calibri" w:hAnsi="Times New Roman" w:cs="Times New Roman"/>
          <w:b/>
          <w:bCs/>
          <w:sz w:val="12"/>
          <w:szCs w:val="12"/>
        </w:rPr>
      </w:pP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с. Спасское</w:t>
      </w:r>
    </w:p>
    <w:tbl>
      <w:tblPr>
        <w:tblW w:w="0" w:type="auto"/>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1552"/>
        <w:gridCol w:w="2980"/>
        <w:gridCol w:w="2548"/>
      </w:tblGrid>
      <w:tr w:rsidR="00546FF2" w:rsidRPr="00546FF2" w:rsidTr="00246CF7">
        <w:trPr>
          <w:jc w:val="center"/>
        </w:trPr>
        <w:tc>
          <w:tcPr>
            <w:tcW w:w="46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п/п</w:t>
            </w:r>
          </w:p>
        </w:tc>
        <w:tc>
          <w:tcPr>
            <w:tcW w:w="1552"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Категория улиц</w:t>
            </w:r>
          </w:p>
        </w:tc>
        <w:tc>
          <w:tcPr>
            <w:tcW w:w="298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Назначение</w:t>
            </w:r>
          </w:p>
        </w:tc>
        <w:tc>
          <w:tcPr>
            <w:tcW w:w="254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Наименование улиц</w:t>
            </w:r>
          </w:p>
        </w:tc>
      </w:tr>
      <w:tr w:rsidR="00546FF2" w:rsidRPr="00546FF2" w:rsidTr="00246CF7">
        <w:trPr>
          <w:jc w:val="center"/>
        </w:trPr>
        <w:tc>
          <w:tcPr>
            <w:tcW w:w="46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1</w:t>
            </w:r>
          </w:p>
        </w:tc>
        <w:tc>
          <w:tcPr>
            <w:tcW w:w="1552"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Главные улицы</w:t>
            </w:r>
          </w:p>
        </w:tc>
        <w:tc>
          <w:tcPr>
            <w:tcW w:w="298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жилых территорий с общественным центром</w:t>
            </w:r>
          </w:p>
        </w:tc>
        <w:tc>
          <w:tcPr>
            <w:tcW w:w="254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Центральная</w:t>
            </w:r>
          </w:p>
        </w:tc>
      </w:tr>
      <w:tr w:rsidR="00546FF2" w:rsidRPr="00546FF2" w:rsidTr="00246CF7">
        <w:trPr>
          <w:jc w:val="center"/>
        </w:trPr>
        <w:tc>
          <w:tcPr>
            <w:tcW w:w="460" w:type="dxa"/>
            <w:vMerge w:val="restart"/>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w:t>
            </w:r>
          </w:p>
        </w:tc>
        <w:tc>
          <w:tcPr>
            <w:tcW w:w="1552"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Улицы в жилой застройке</w:t>
            </w:r>
          </w:p>
        </w:tc>
        <w:tc>
          <w:tcPr>
            <w:tcW w:w="298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c>
          <w:tcPr>
            <w:tcW w:w="254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r>
      <w:tr w:rsidR="00546FF2" w:rsidRPr="00546FF2" w:rsidTr="00246CF7">
        <w:trPr>
          <w:jc w:val="center"/>
        </w:trPr>
        <w:tc>
          <w:tcPr>
            <w:tcW w:w="460" w:type="dxa"/>
            <w:vMerge/>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c>
          <w:tcPr>
            <w:tcW w:w="1552"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Основные</w:t>
            </w:r>
          </w:p>
        </w:tc>
        <w:tc>
          <w:tcPr>
            <w:tcW w:w="298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внутри жилых территорий и с главными улицами</w:t>
            </w:r>
          </w:p>
        </w:tc>
        <w:tc>
          <w:tcPr>
            <w:tcW w:w="254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Интернациональная, Специалистов, Комсомольская</w:t>
            </w:r>
          </w:p>
        </w:tc>
      </w:tr>
      <w:tr w:rsidR="00546FF2" w:rsidRPr="00546FF2" w:rsidTr="00246CF7">
        <w:trPr>
          <w:jc w:val="center"/>
        </w:trPr>
        <w:tc>
          <w:tcPr>
            <w:tcW w:w="460" w:type="dxa"/>
            <w:vMerge/>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c>
          <w:tcPr>
            <w:tcW w:w="1552"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Второстепенные</w:t>
            </w:r>
          </w:p>
        </w:tc>
        <w:tc>
          <w:tcPr>
            <w:tcW w:w="298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между основными жилыми улицами</w:t>
            </w:r>
          </w:p>
        </w:tc>
        <w:tc>
          <w:tcPr>
            <w:tcW w:w="254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Молодёжная. Рабочая, Набережная</w:t>
            </w:r>
          </w:p>
        </w:tc>
      </w:tr>
      <w:tr w:rsidR="00546FF2" w:rsidRPr="00546FF2" w:rsidTr="00246CF7">
        <w:trPr>
          <w:jc w:val="center"/>
        </w:trPr>
        <w:tc>
          <w:tcPr>
            <w:tcW w:w="46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3</w:t>
            </w:r>
          </w:p>
        </w:tc>
        <w:tc>
          <w:tcPr>
            <w:tcW w:w="1552"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Проезд</w:t>
            </w:r>
          </w:p>
        </w:tc>
        <w:tc>
          <w:tcPr>
            <w:tcW w:w="298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жилых домов, расположенных в глубине квартала</w:t>
            </w:r>
          </w:p>
        </w:tc>
        <w:tc>
          <w:tcPr>
            <w:tcW w:w="254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r>
      <w:tr w:rsidR="00546FF2" w:rsidRPr="00546FF2" w:rsidTr="00246CF7">
        <w:trPr>
          <w:jc w:val="center"/>
        </w:trPr>
        <w:tc>
          <w:tcPr>
            <w:tcW w:w="46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4</w:t>
            </w:r>
          </w:p>
        </w:tc>
        <w:tc>
          <w:tcPr>
            <w:tcW w:w="1552"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Хозяйственный проезд</w:t>
            </w:r>
          </w:p>
        </w:tc>
        <w:tc>
          <w:tcPr>
            <w:tcW w:w="2980"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Проезд к приусадебным участкам и производственным объектам сельскохозяйственного </w:t>
            </w:r>
            <w:r w:rsidR="00246CF7" w:rsidRPr="00546FF2">
              <w:rPr>
                <w:rFonts w:ascii="Times New Roman" w:eastAsia="Calibri" w:hAnsi="Times New Roman" w:cs="Times New Roman"/>
                <w:bCs/>
                <w:sz w:val="12"/>
                <w:szCs w:val="12"/>
              </w:rPr>
              <w:t>назначения</w:t>
            </w:r>
          </w:p>
        </w:tc>
        <w:tc>
          <w:tcPr>
            <w:tcW w:w="254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r>
    </w:tbl>
    <w:p w:rsidR="00546FF2" w:rsidRPr="00546FF2" w:rsidRDefault="00546FF2" w:rsidP="00546FF2">
      <w:pPr>
        <w:tabs>
          <w:tab w:val="left" w:pos="284"/>
        </w:tabs>
        <w:spacing w:after="0" w:line="240" w:lineRule="auto"/>
        <w:jc w:val="both"/>
        <w:rPr>
          <w:rFonts w:ascii="Times New Roman" w:eastAsia="Calibri" w:hAnsi="Times New Roman" w:cs="Times New Roman"/>
          <w:bCs/>
          <w:sz w:val="12"/>
          <w:szCs w:val="12"/>
        </w:rPr>
      </w:pP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с. Большая Лозовка</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1479"/>
        <w:gridCol w:w="2977"/>
        <w:gridCol w:w="2578"/>
      </w:tblGrid>
      <w:tr w:rsidR="00546FF2" w:rsidRPr="00546FF2" w:rsidTr="00246CF7">
        <w:trPr>
          <w:jc w:val="center"/>
        </w:trPr>
        <w:tc>
          <w:tcPr>
            <w:tcW w:w="533"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п/п</w:t>
            </w:r>
          </w:p>
        </w:tc>
        <w:tc>
          <w:tcPr>
            <w:tcW w:w="1479"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Категория улиц</w:t>
            </w:r>
          </w:p>
        </w:tc>
        <w:tc>
          <w:tcPr>
            <w:tcW w:w="2977"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Назначени</w:t>
            </w:r>
            <w:r w:rsidR="00246CF7">
              <w:rPr>
                <w:rFonts w:ascii="Times New Roman" w:eastAsia="Calibri" w:hAnsi="Times New Roman" w:cs="Times New Roman"/>
                <w:bCs/>
                <w:sz w:val="12"/>
                <w:szCs w:val="12"/>
              </w:rPr>
              <w:t>е</w:t>
            </w:r>
          </w:p>
        </w:tc>
        <w:tc>
          <w:tcPr>
            <w:tcW w:w="257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Наименование улиц</w:t>
            </w:r>
          </w:p>
        </w:tc>
      </w:tr>
      <w:tr w:rsidR="00546FF2" w:rsidRPr="00546FF2" w:rsidTr="00246CF7">
        <w:trPr>
          <w:jc w:val="center"/>
        </w:trPr>
        <w:tc>
          <w:tcPr>
            <w:tcW w:w="533"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1</w:t>
            </w:r>
          </w:p>
        </w:tc>
        <w:tc>
          <w:tcPr>
            <w:tcW w:w="1479"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Главные улицы</w:t>
            </w:r>
          </w:p>
        </w:tc>
        <w:tc>
          <w:tcPr>
            <w:tcW w:w="2977"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жилых территорий с общественным центром</w:t>
            </w:r>
          </w:p>
        </w:tc>
        <w:tc>
          <w:tcPr>
            <w:tcW w:w="257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Центральная</w:t>
            </w:r>
          </w:p>
        </w:tc>
      </w:tr>
      <w:tr w:rsidR="00546FF2" w:rsidRPr="00546FF2" w:rsidTr="00246CF7">
        <w:trPr>
          <w:jc w:val="center"/>
        </w:trPr>
        <w:tc>
          <w:tcPr>
            <w:tcW w:w="533" w:type="dxa"/>
            <w:vMerge w:val="restart"/>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w:t>
            </w:r>
          </w:p>
        </w:tc>
        <w:tc>
          <w:tcPr>
            <w:tcW w:w="1479"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Улицы в жилой застройке</w:t>
            </w:r>
          </w:p>
        </w:tc>
        <w:tc>
          <w:tcPr>
            <w:tcW w:w="2977"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c>
          <w:tcPr>
            <w:tcW w:w="257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r>
      <w:tr w:rsidR="00546FF2" w:rsidRPr="00546FF2" w:rsidTr="00246CF7">
        <w:trPr>
          <w:jc w:val="center"/>
        </w:trPr>
        <w:tc>
          <w:tcPr>
            <w:tcW w:w="533" w:type="dxa"/>
            <w:vMerge/>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c>
          <w:tcPr>
            <w:tcW w:w="1479"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Основные</w:t>
            </w:r>
          </w:p>
        </w:tc>
        <w:tc>
          <w:tcPr>
            <w:tcW w:w="2977"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внутри жилых территорий и с главными улицами</w:t>
            </w:r>
          </w:p>
        </w:tc>
        <w:tc>
          <w:tcPr>
            <w:tcW w:w="257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r>
      <w:tr w:rsidR="00546FF2" w:rsidRPr="00546FF2" w:rsidTr="00246CF7">
        <w:trPr>
          <w:jc w:val="center"/>
        </w:trPr>
        <w:tc>
          <w:tcPr>
            <w:tcW w:w="533" w:type="dxa"/>
            <w:vMerge/>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c>
          <w:tcPr>
            <w:tcW w:w="1479"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Второстепенные</w:t>
            </w:r>
          </w:p>
        </w:tc>
        <w:tc>
          <w:tcPr>
            <w:tcW w:w="2977"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между основными жилыми улицами</w:t>
            </w:r>
          </w:p>
        </w:tc>
        <w:tc>
          <w:tcPr>
            <w:tcW w:w="257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1274 м</w:t>
            </w:r>
          </w:p>
        </w:tc>
      </w:tr>
      <w:tr w:rsidR="00546FF2" w:rsidRPr="00546FF2" w:rsidTr="00246CF7">
        <w:trPr>
          <w:jc w:val="center"/>
        </w:trPr>
        <w:tc>
          <w:tcPr>
            <w:tcW w:w="533"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3</w:t>
            </w:r>
          </w:p>
        </w:tc>
        <w:tc>
          <w:tcPr>
            <w:tcW w:w="1479"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Проезд</w:t>
            </w:r>
          </w:p>
        </w:tc>
        <w:tc>
          <w:tcPr>
            <w:tcW w:w="2977"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Связь жилых домов, расположенных в глубине квартала</w:t>
            </w:r>
          </w:p>
        </w:tc>
        <w:tc>
          <w:tcPr>
            <w:tcW w:w="257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p>
        </w:tc>
      </w:tr>
      <w:tr w:rsidR="00546FF2" w:rsidRPr="00546FF2" w:rsidTr="00246CF7">
        <w:trPr>
          <w:jc w:val="center"/>
        </w:trPr>
        <w:tc>
          <w:tcPr>
            <w:tcW w:w="533"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4</w:t>
            </w:r>
          </w:p>
        </w:tc>
        <w:tc>
          <w:tcPr>
            <w:tcW w:w="1479"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Хозяйственный проезд</w:t>
            </w:r>
          </w:p>
        </w:tc>
        <w:tc>
          <w:tcPr>
            <w:tcW w:w="2977"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Проезд к приусадебным участкам и производственным объектам сельскохозяйственного назначения</w:t>
            </w:r>
          </w:p>
        </w:tc>
        <w:tc>
          <w:tcPr>
            <w:tcW w:w="2578" w:type="dxa"/>
          </w:tcPr>
          <w:p w:rsidR="00546FF2" w:rsidRPr="00546FF2" w:rsidRDefault="00546FF2" w:rsidP="00246CF7">
            <w:pPr>
              <w:tabs>
                <w:tab w:val="left" w:pos="284"/>
              </w:tabs>
              <w:spacing w:after="0" w:line="240" w:lineRule="auto"/>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5926 м</w:t>
            </w:r>
          </w:p>
        </w:tc>
      </w:tr>
    </w:tbl>
    <w:p w:rsidR="00546FF2" w:rsidRPr="00546FF2" w:rsidRDefault="00546FF2" w:rsidP="00546FF2">
      <w:pPr>
        <w:tabs>
          <w:tab w:val="left" w:pos="284"/>
        </w:tabs>
        <w:spacing w:after="0" w:line="240" w:lineRule="auto"/>
        <w:jc w:val="both"/>
        <w:rPr>
          <w:rFonts w:ascii="Times New Roman" w:eastAsia="Calibri" w:hAnsi="Times New Roman" w:cs="Times New Roman"/>
          <w:bCs/>
          <w:sz w:val="12"/>
          <w:szCs w:val="12"/>
        </w:rPr>
      </w:pP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Генеральным планом предусматривается развитие улично-дорожной сети:</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с. Кандабулак</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u w:val="single"/>
        </w:rPr>
        <w:t>Капитальный ремонт</w:t>
      </w:r>
      <w:r w:rsidRPr="00546FF2">
        <w:rPr>
          <w:rFonts w:ascii="Times New Roman" w:eastAsia="Calibri" w:hAnsi="Times New Roman" w:cs="Times New Roman"/>
          <w:bCs/>
          <w:sz w:val="12"/>
          <w:szCs w:val="12"/>
        </w:rPr>
        <w:t xml:space="preserve"> существующих улиц (В соответствии с перечнем планируемых к строительству (реконструкции) объектов капитального строительства сельского поселения Кандабулак):</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Главных улиц - Рыжова (600 м), Горбунова (800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Основных улиц в жилой застройке – Красноярская (550 м), Лесная (1400 м), Школьная (600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u w:val="single"/>
        </w:rPr>
        <w:t>Реконструкция</w:t>
      </w:r>
      <w:r w:rsidRPr="00546FF2">
        <w:rPr>
          <w:rFonts w:ascii="Times New Roman" w:eastAsia="Calibri" w:hAnsi="Times New Roman" w:cs="Times New Roman"/>
          <w:bCs/>
          <w:sz w:val="12"/>
          <w:szCs w:val="12"/>
        </w:rPr>
        <w:t xml:space="preserve"> улиц</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Главных улиц – Специалистов (280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Основных улиц в жилой застройке – Лесная (600 м), Безымянная (1600 м), Набережная (400 м), Молодёжная (240 м), Горбунова (950 м), Рабочая (290 м), Нагорная (970 м), Полевая (650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Второстепенных улиц – Больничная (1000 м), Мельничная (450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u w:val="single"/>
        </w:rPr>
      </w:pPr>
      <w:r w:rsidRPr="00546FF2">
        <w:rPr>
          <w:rFonts w:ascii="Times New Roman" w:eastAsia="Calibri" w:hAnsi="Times New Roman" w:cs="Times New Roman"/>
          <w:bCs/>
          <w:sz w:val="12"/>
          <w:szCs w:val="12"/>
          <w:u w:val="single"/>
        </w:rPr>
        <w:t>Строительство новых улиц в существующей застройке:</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Основная – продолжение ул. Молодёжная до ул. Рыжова (210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Второстепенная - Улица №4 (514 м), подъезд в кладбищу от улицы Красноярская (320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Строительство улиц на новых площадках:</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ПЛОЩАДКА №1</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основных улиц – 217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второстепенных улиц – 808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проездов – 2642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ПЛОЩАДКА №2</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основных улиц – 1013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второстепенных улиц – 712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проездов – 2642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ПЛОЩАДКА №3</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второстепенных улиц – 1140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с. Спасское</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u w:val="single"/>
        </w:rPr>
        <w:t>Капитальный ремонт</w:t>
      </w:r>
      <w:r w:rsidRPr="00546FF2">
        <w:rPr>
          <w:rFonts w:ascii="Times New Roman" w:eastAsia="Calibri" w:hAnsi="Times New Roman" w:cs="Times New Roman"/>
          <w:bCs/>
          <w:sz w:val="12"/>
          <w:szCs w:val="12"/>
        </w:rPr>
        <w:t xml:space="preserve"> существующих улиц:</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Главных улиц – Центральная (1500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Основных улиц в жилой застройке – Интернациональная (300 м), Специалистов (300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Второстепенных улиц – Молодёжная (600 м), Рабочая (100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u w:val="single"/>
        </w:rPr>
        <w:t>Реконструкция</w:t>
      </w:r>
      <w:r w:rsidRPr="00546FF2">
        <w:rPr>
          <w:rFonts w:ascii="Times New Roman" w:eastAsia="Calibri" w:hAnsi="Times New Roman" w:cs="Times New Roman"/>
          <w:bCs/>
          <w:sz w:val="12"/>
          <w:szCs w:val="12"/>
        </w:rPr>
        <w:t xml:space="preserve"> улиц:</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lastRenderedPageBreak/>
        <w:t>Основных улиц в жилой застройке – Центральная (1800 м), Комсомольская (500 м), Интернациональная (150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Второстепенных улиц – Рабочая (300 м), Набережная (300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u w:val="single"/>
        </w:rPr>
        <w:t>Строительство улиц на новых площадках</w:t>
      </w:r>
      <w:r w:rsidRPr="00546FF2">
        <w:rPr>
          <w:rFonts w:ascii="Times New Roman" w:eastAsia="Calibri" w:hAnsi="Times New Roman" w:cs="Times New Roman"/>
          <w:bCs/>
          <w:sz w:val="12"/>
          <w:szCs w:val="12"/>
        </w:rPr>
        <w:t>:</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ПЛОЩАДКА №1</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основных улиц – (продолжение ул. Центральная), 1068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второстепенных улиц – 635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проездов – 940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ПЛОЩАДКА №2</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второстепенных улиц – 1548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проездов – 1099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с. Большая Лозовка</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u w:val="single"/>
        </w:rPr>
        <w:t>Реконструкция</w:t>
      </w:r>
      <w:r w:rsidRPr="00546FF2">
        <w:rPr>
          <w:rFonts w:ascii="Times New Roman" w:eastAsia="Calibri" w:hAnsi="Times New Roman" w:cs="Times New Roman"/>
          <w:bCs/>
          <w:sz w:val="12"/>
          <w:szCs w:val="12"/>
        </w:rPr>
        <w:t xml:space="preserve"> улиц:</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Главной улицы – Центральная (1661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u w:val="single"/>
        </w:rPr>
        <w:t>Строительство улиц на новых площадках</w:t>
      </w:r>
      <w:r w:rsidRPr="00546FF2">
        <w:rPr>
          <w:rFonts w:ascii="Times New Roman" w:eastAsia="Calibri" w:hAnsi="Times New Roman" w:cs="Times New Roman"/>
          <w:bCs/>
          <w:sz w:val="12"/>
          <w:szCs w:val="12"/>
        </w:rPr>
        <w:t>:</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ПЛОЩАДКА №1</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второстепенных улиц – 1274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Общая протяженность проездов – 5926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Поселковая дорога (проезд №1) – 582 м.</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Для обеспечения связи села Большая Лозовка с административным центром поселения селом Кандабулак необходимо строительство автодороги «Кандабулак-Большая Лозовка» с твёрдым покрытием. Данная дорога будет относиться к автодорогам местного значения муниципального района. Её протяжённость ориентировочно составит 7,8 км       В настоящее время решить проблему модернизации транспортной инфраструктуры сельского поселения Кандабулак муниципального района Сергиевский Самарской области возможно за счет проведения реконструкции и нового строительства дорог.</w:t>
      </w: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2. Цели и задачи Программы</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Кандабулак:</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Кандабулак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Кандабулак.</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Кандабулак   в соответствии с потребностями в строительстве,  реконструкции объектов  местного значения.</w:t>
      </w: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3. Сроки и этапы программы.</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Муниципальная программа реализуется в один этап:</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2018-2022 и на период до 2033 года.</w:t>
      </w: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4. Важнейшие целевые индикаторы (показатели), характеризующие</w:t>
      </w:r>
      <w:r w:rsidR="00246CF7">
        <w:rPr>
          <w:rFonts w:ascii="Times New Roman" w:eastAsia="Calibri" w:hAnsi="Times New Roman" w:cs="Times New Roman"/>
          <w:b/>
          <w:bCs/>
          <w:sz w:val="12"/>
          <w:szCs w:val="12"/>
        </w:rPr>
        <w:t xml:space="preserve"> </w:t>
      </w:r>
      <w:r w:rsidRPr="00546FF2">
        <w:rPr>
          <w:rFonts w:ascii="Times New Roman" w:eastAsia="Calibri" w:hAnsi="Times New Roman" w:cs="Times New Roman"/>
          <w:b/>
          <w:bCs/>
          <w:sz w:val="12"/>
          <w:szCs w:val="12"/>
        </w:rPr>
        <w:t>ход и итоги реализации программы</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546FF2" w:rsidRPr="00546FF2" w:rsidRDefault="00546FF2" w:rsidP="00246CF7">
      <w:pPr>
        <w:tabs>
          <w:tab w:val="left" w:pos="284"/>
        </w:tabs>
        <w:spacing w:after="0" w:line="240" w:lineRule="auto"/>
        <w:jc w:val="right"/>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Таблица 1</w:t>
      </w:r>
    </w:p>
    <w:p w:rsidR="00546FF2" w:rsidRPr="00246CF7"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246CF7">
        <w:rPr>
          <w:rFonts w:ascii="Times New Roman" w:eastAsia="Calibri" w:hAnsi="Times New Roman" w:cs="Times New Roman"/>
          <w:b/>
          <w:bCs/>
          <w:sz w:val="12"/>
          <w:szCs w:val="12"/>
        </w:rPr>
        <w:t>ПЕРЕЧЕНЬ</w:t>
      </w:r>
    </w:p>
    <w:p w:rsidR="00546FF2" w:rsidRPr="00246CF7"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246CF7">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546FF2" w:rsidRPr="00546FF2" w:rsidTr="00246CF7">
        <w:trPr>
          <w:trHeight w:val="20"/>
        </w:trPr>
        <w:tc>
          <w:tcPr>
            <w:tcW w:w="262" w:type="dxa"/>
            <w:vMerge w:val="restart"/>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п/п</w:t>
            </w:r>
          </w:p>
        </w:tc>
        <w:tc>
          <w:tcPr>
            <w:tcW w:w="2715" w:type="dxa"/>
            <w:vMerge w:val="restart"/>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Единица измерения</w:t>
            </w:r>
          </w:p>
        </w:tc>
        <w:tc>
          <w:tcPr>
            <w:tcW w:w="3969" w:type="dxa"/>
            <w:gridSpan w:val="7"/>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Значение показателя (индикатора) по годам</w:t>
            </w:r>
          </w:p>
        </w:tc>
      </w:tr>
      <w:tr w:rsidR="00546FF2" w:rsidRPr="00546FF2" w:rsidTr="00246CF7">
        <w:trPr>
          <w:trHeight w:val="20"/>
        </w:trPr>
        <w:tc>
          <w:tcPr>
            <w:tcW w:w="262"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2715"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567"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567" w:type="dxa"/>
            <w:vMerge w:val="restart"/>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2016 отчет</w:t>
            </w:r>
          </w:p>
        </w:tc>
        <w:tc>
          <w:tcPr>
            <w:tcW w:w="567" w:type="dxa"/>
            <w:vMerge w:val="restart"/>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2017 оценка</w:t>
            </w:r>
          </w:p>
        </w:tc>
        <w:tc>
          <w:tcPr>
            <w:tcW w:w="2835" w:type="dxa"/>
            <w:gridSpan w:val="5"/>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Плановый период (прогноз)</w:t>
            </w:r>
          </w:p>
        </w:tc>
      </w:tr>
      <w:tr w:rsidR="00546FF2" w:rsidRPr="00546FF2" w:rsidTr="00246CF7">
        <w:trPr>
          <w:trHeight w:val="20"/>
        </w:trPr>
        <w:tc>
          <w:tcPr>
            <w:tcW w:w="262"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2715"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567"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567"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567" w:type="dxa"/>
            <w:vMerge/>
          </w:tcPr>
          <w:p w:rsidR="00546FF2" w:rsidRPr="00546FF2" w:rsidRDefault="00546FF2" w:rsidP="00246CF7">
            <w:pPr>
              <w:tabs>
                <w:tab w:val="left" w:pos="284"/>
              </w:tabs>
              <w:rPr>
                <w:rFonts w:ascii="Times New Roman" w:eastAsia="Calibri" w:hAnsi="Times New Roman" w:cs="Times New Roman"/>
                <w:bCs/>
                <w:sz w:val="12"/>
                <w:szCs w:val="12"/>
              </w:rPr>
            </w:pP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2018</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2019</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2020</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2021</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2033</w:t>
            </w:r>
          </w:p>
        </w:tc>
      </w:tr>
      <w:tr w:rsidR="00546FF2" w:rsidRPr="00546FF2" w:rsidTr="00246CF7">
        <w:trPr>
          <w:trHeight w:val="20"/>
        </w:trPr>
        <w:tc>
          <w:tcPr>
            <w:tcW w:w="7513" w:type="dxa"/>
            <w:gridSpan w:val="10"/>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Кандабулак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546FF2" w:rsidRPr="00546FF2" w:rsidTr="00246CF7">
        <w:trPr>
          <w:trHeight w:val="20"/>
        </w:trPr>
        <w:tc>
          <w:tcPr>
            <w:tcW w:w="7513" w:type="dxa"/>
            <w:gridSpan w:val="10"/>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Задача 1. Обеспечение развития транспортной инфраструктуры сельского поселения  Кандабулак</w:t>
            </w:r>
          </w:p>
        </w:tc>
      </w:tr>
      <w:tr w:rsidR="00546FF2" w:rsidRPr="00546FF2" w:rsidTr="00246CF7">
        <w:trPr>
          <w:trHeight w:val="20"/>
        </w:trPr>
        <w:tc>
          <w:tcPr>
            <w:tcW w:w="262"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1.1</w:t>
            </w:r>
          </w:p>
        </w:tc>
        <w:tc>
          <w:tcPr>
            <w:tcW w:w="2715"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28,3</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28,3</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28,3</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28,3</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28,3</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25,0</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4,7</w:t>
            </w:r>
          </w:p>
        </w:tc>
      </w:tr>
      <w:tr w:rsidR="00546FF2" w:rsidRPr="00546FF2" w:rsidTr="00246CF7">
        <w:trPr>
          <w:trHeight w:val="20"/>
        </w:trPr>
        <w:tc>
          <w:tcPr>
            <w:tcW w:w="262"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1.2</w:t>
            </w:r>
          </w:p>
        </w:tc>
        <w:tc>
          <w:tcPr>
            <w:tcW w:w="2715"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Доля населения, проживающего в населенных пунктах сельского поселения Кандабулак,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c>
          <w:tcPr>
            <w:tcW w:w="567" w:type="dxa"/>
          </w:tcPr>
          <w:p w:rsidR="00546FF2" w:rsidRPr="00546FF2" w:rsidRDefault="00546FF2" w:rsidP="00246CF7">
            <w:pPr>
              <w:tabs>
                <w:tab w:val="left" w:pos="284"/>
              </w:tabs>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0</w:t>
            </w:r>
          </w:p>
        </w:tc>
      </w:tr>
    </w:tbl>
    <w:p w:rsidR="00546FF2" w:rsidRPr="00546FF2" w:rsidRDefault="00546FF2" w:rsidP="00546FF2">
      <w:pPr>
        <w:tabs>
          <w:tab w:val="left" w:pos="284"/>
        </w:tabs>
        <w:spacing w:after="0" w:line="240" w:lineRule="auto"/>
        <w:jc w:val="both"/>
        <w:rPr>
          <w:rFonts w:ascii="Times New Roman" w:eastAsia="Calibri" w:hAnsi="Times New Roman" w:cs="Times New Roman"/>
          <w:bCs/>
          <w:sz w:val="12"/>
          <w:szCs w:val="12"/>
        </w:rPr>
      </w:pPr>
    </w:p>
    <w:p w:rsidR="00246CF7"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 xml:space="preserve">5. Перечень мероприятий по строительству и реконструкции объектов </w:t>
      </w: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транспортной инфраструктуры сельского поселения Кандабулак муниципального района Сергиевский Самарской области</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 целях развития сети дорог поселения планируются:</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lastRenderedPageBreak/>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6.  Объемы и источники финансирования программных мероприятий</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497 412,0 тыс.</w:t>
      </w:r>
      <w:r w:rsidR="001066A8">
        <w:rPr>
          <w:rFonts w:ascii="Times New Roman" w:eastAsia="Calibri" w:hAnsi="Times New Roman" w:cs="Times New Roman"/>
          <w:bCs/>
          <w:sz w:val="12"/>
          <w:szCs w:val="12"/>
        </w:rPr>
        <w:t xml:space="preserve"> </w:t>
      </w:r>
      <w:r w:rsidRPr="00546FF2">
        <w:rPr>
          <w:rFonts w:ascii="Times New Roman" w:eastAsia="Calibri" w:hAnsi="Times New Roman" w:cs="Times New Roman"/>
          <w:bCs/>
          <w:sz w:val="12"/>
          <w:szCs w:val="12"/>
        </w:rPr>
        <w:t>рублей, согласно Приложения №2.</w:t>
      </w: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7. Ожидаемый результат реализации Программы</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Выполнение мероприятий Программы позволит:</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повышение безопасности дорожного движения;</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8. Система организации контроля за ходом  реализации Программы</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Основной разработчик Программы – Администрация сельского поселения Кандабулак муниципального района Сергиевский Самарской области.</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Муниципальный заказчик  Программы – Администрация сельского поселения Кандабулак муниципального района Сергиевский Самарской области.</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Кандабулак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546FF2" w:rsidRPr="00546FF2" w:rsidRDefault="00546FF2" w:rsidP="00246CF7">
      <w:pPr>
        <w:tabs>
          <w:tab w:val="left" w:pos="284"/>
        </w:tabs>
        <w:spacing w:after="0" w:line="240" w:lineRule="auto"/>
        <w:ind w:firstLine="284"/>
        <w:jc w:val="both"/>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Кандабулак муниципального района Сергиевский.</w:t>
      </w:r>
    </w:p>
    <w:p w:rsidR="00246CF7" w:rsidRPr="00775A47" w:rsidRDefault="00246CF7" w:rsidP="00246CF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246CF7" w:rsidRDefault="00246CF7" w:rsidP="00246CF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246CF7" w:rsidRDefault="00246CF7" w:rsidP="00246CF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246CF7">
        <w:rPr>
          <w:rFonts w:ascii="Times New Roman" w:eastAsia="Calibri" w:hAnsi="Times New Roman" w:cs="Times New Roman"/>
          <w:bCs/>
          <w:i/>
          <w:sz w:val="12"/>
          <w:szCs w:val="12"/>
        </w:rPr>
        <w:t>Кандабулак</w:t>
      </w:r>
    </w:p>
    <w:p w:rsidR="00246CF7" w:rsidRDefault="00246CF7" w:rsidP="00246CF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246CF7" w:rsidRPr="00775A47" w:rsidRDefault="00246CF7" w:rsidP="00246CF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246CF7"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546FF2" w:rsidRPr="00546FF2" w:rsidRDefault="00546FF2" w:rsidP="00246CF7">
      <w:pPr>
        <w:tabs>
          <w:tab w:val="left" w:pos="284"/>
        </w:tabs>
        <w:spacing w:after="0" w:line="240" w:lineRule="auto"/>
        <w:jc w:val="center"/>
        <w:rPr>
          <w:rFonts w:ascii="Times New Roman" w:eastAsia="Calibri" w:hAnsi="Times New Roman" w:cs="Times New Roman"/>
          <w:b/>
          <w:bCs/>
          <w:sz w:val="12"/>
          <w:szCs w:val="12"/>
        </w:rPr>
      </w:pPr>
      <w:r w:rsidRPr="00546FF2">
        <w:rPr>
          <w:rFonts w:ascii="Times New Roman" w:eastAsia="Calibri" w:hAnsi="Times New Roman" w:cs="Times New Roman"/>
          <w:b/>
          <w:bCs/>
          <w:sz w:val="12"/>
          <w:szCs w:val="12"/>
        </w:rPr>
        <w:t>«КОМПЛЕКСНОЕ РАЗВИТИЕ ТРАНСПОРТНОЙ ИНФРАСТРУКТУРЫ СЕЛЬСКОГО ПОСЕЛЕНИЯ КАНДАБУЛАК МУНИЦИПАЛЬНОГО РАЙОНА СЕРГИЕВСКИЙ САМАРСКОЙ ОБЛАСТИ» НА 2018-2022 ГОДЫ И НА ПЕРИОД ДО 2033 ГОДА</w:t>
      </w:r>
    </w:p>
    <w:p w:rsidR="00546FF2" w:rsidRPr="00546FF2" w:rsidRDefault="00546FF2" w:rsidP="00246CF7">
      <w:pPr>
        <w:tabs>
          <w:tab w:val="left" w:pos="284"/>
        </w:tabs>
        <w:spacing w:after="0" w:line="240" w:lineRule="auto"/>
        <w:jc w:val="right"/>
        <w:rPr>
          <w:rFonts w:ascii="Times New Roman" w:eastAsia="Calibri" w:hAnsi="Times New Roman" w:cs="Times New Roman"/>
          <w:bCs/>
          <w:sz w:val="12"/>
          <w:szCs w:val="12"/>
        </w:rPr>
      </w:pPr>
      <w:r w:rsidRPr="00546FF2">
        <w:rPr>
          <w:rFonts w:ascii="Times New Roman" w:eastAsia="Calibri" w:hAnsi="Times New Roman" w:cs="Times New Roman"/>
          <w:bCs/>
          <w:sz w:val="12"/>
          <w:szCs w:val="12"/>
        </w:rPr>
        <w:t>Данные в тыс.</w:t>
      </w:r>
      <w:r w:rsidR="00246CF7">
        <w:rPr>
          <w:rFonts w:ascii="Times New Roman" w:eastAsia="Calibri" w:hAnsi="Times New Roman" w:cs="Times New Roman"/>
          <w:bCs/>
          <w:sz w:val="12"/>
          <w:szCs w:val="12"/>
        </w:rPr>
        <w:t xml:space="preserve"> </w:t>
      </w:r>
      <w:r w:rsidRPr="00546FF2">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552"/>
        <w:gridCol w:w="850"/>
        <w:gridCol w:w="709"/>
        <w:gridCol w:w="851"/>
        <w:gridCol w:w="850"/>
        <w:gridCol w:w="924"/>
        <w:gridCol w:w="777"/>
      </w:tblGrid>
      <w:tr w:rsidR="00546FF2" w:rsidRPr="00546FF2" w:rsidTr="00246CF7">
        <w:tc>
          <w:tcPr>
            <w:tcW w:w="2552"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Источники финансирования</w:t>
            </w:r>
          </w:p>
        </w:tc>
        <w:tc>
          <w:tcPr>
            <w:tcW w:w="850"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Всего</w:t>
            </w:r>
          </w:p>
        </w:tc>
        <w:tc>
          <w:tcPr>
            <w:tcW w:w="709"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2018</w:t>
            </w:r>
          </w:p>
        </w:tc>
        <w:tc>
          <w:tcPr>
            <w:tcW w:w="851"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2019</w:t>
            </w:r>
          </w:p>
        </w:tc>
        <w:tc>
          <w:tcPr>
            <w:tcW w:w="850"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2020</w:t>
            </w:r>
          </w:p>
        </w:tc>
        <w:tc>
          <w:tcPr>
            <w:tcW w:w="924"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2021</w:t>
            </w:r>
          </w:p>
        </w:tc>
        <w:tc>
          <w:tcPr>
            <w:tcW w:w="777"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2022</w:t>
            </w:r>
          </w:p>
        </w:tc>
      </w:tr>
      <w:tr w:rsidR="00546FF2" w:rsidRPr="00546FF2" w:rsidTr="00246CF7">
        <w:tc>
          <w:tcPr>
            <w:tcW w:w="2552"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Средства областного бюджета (прогноз)</w:t>
            </w:r>
          </w:p>
        </w:tc>
        <w:tc>
          <w:tcPr>
            <w:tcW w:w="850"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w:t>
            </w:r>
          </w:p>
        </w:tc>
        <w:tc>
          <w:tcPr>
            <w:tcW w:w="709"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w:t>
            </w:r>
          </w:p>
        </w:tc>
        <w:tc>
          <w:tcPr>
            <w:tcW w:w="851"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w:t>
            </w:r>
          </w:p>
        </w:tc>
        <w:tc>
          <w:tcPr>
            <w:tcW w:w="850"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w:t>
            </w:r>
          </w:p>
        </w:tc>
        <w:tc>
          <w:tcPr>
            <w:tcW w:w="924"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w:t>
            </w:r>
          </w:p>
        </w:tc>
        <w:tc>
          <w:tcPr>
            <w:tcW w:w="777"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w:t>
            </w:r>
          </w:p>
        </w:tc>
      </w:tr>
      <w:tr w:rsidR="00546FF2" w:rsidRPr="00546FF2" w:rsidTr="00246CF7">
        <w:tc>
          <w:tcPr>
            <w:tcW w:w="2552"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Средства местного бюджета (прогноз)</w:t>
            </w:r>
          </w:p>
        </w:tc>
        <w:tc>
          <w:tcPr>
            <w:tcW w:w="850"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497 412,0</w:t>
            </w:r>
          </w:p>
        </w:tc>
        <w:tc>
          <w:tcPr>
            <w:tcW w:w="709"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w:t>
            </w:r>
          </w:p>
        </w:tc>
        <w:tc>
          <w:tcPr>
            <w:tcW w:w="851"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12435,0</w:t>
            </w:r>
          </w:p>
        </w:tc>
        <w:tc>
          <w:tcPr>
            <w:tcW w:w="850"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12435,0</w:t>
            </w:r>
          </w:p>
        </w:tc>
        <w:tc>
          <w:tcPr>
            <w:tcW w:w="924"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12435,0</w:t>
            </w:r>
          </w:p>
        </w:tc>
        <w:tc>
          <w:tcPr>
            <w:tcW w:w="777"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12435,0</w:t>
            </w:r>
          </w:p>
        </w:tc>
      </w:tr>
      <w:tr w:rsidR="00546FF2" w:rsidRPr="00546FF2" w:rsidTr="00246CF7">
        <w:tc>
          <w:tcPr>
            <w:tcW w:w="2552"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Всего (прогноз)</w:t>
            </w:r>
          </w:p>
        </w:tc>
        <w:tc>
          <w:tcPr>
            <w:tcW w:w="850"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497 412,0</w:t>
            </w:r>
          </w:p>
        </w:tc>
        <w:tc>
          <w:tcPr>
            <w:tcW w:w="709"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0</w:t>
            </w:r>
          </w:p>
        </w:tc>
        <w:tc>
          <w:tcPr>
            <w:tcW w:w="851"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12435,0</w:t>
            </w:r>
          </w:p>
        </w:tc>
        <w:tc>
          <w:tcPr>
            <w:tcW w:w="850"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12435,0</w:t>
            </w:r>
          </w:p>
        </w:tc>
        <w:tc>
          <w:tcPr>
            <w:tcW w:w="924"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12435,0</w:t>
            </w:r>
          </w:p>
        </w:tc>
        <w:tc>
          <w:tcPr>
            <w:tcW w:w="777" w:type="dxa"/>
          </w:tcPr>
          <w:p w:rsidR="00546FF2" w:rsidRPr="00246CF7" w:rsidRDefault="00546FF2" w:rsidP="00246CF7">
            <w:pPr>
              <w:tabs>
                <w:tab w:val="left" w:pos="284"/>
              </w:tabs>
              <w:rPr>
                <w:rFonts w:ascii="Times New Roman" w:eastAsia="Calibri" w:hAnsi="Times New Roman" w:cs="Times New Roman"/>
                <w:bCs/>
                <w:sz w:val="12"/>
                <w:szCs w:val="12"/>
              </w:rPr>
            </w:pPr>
            <w:r w:rsidRPr="00246CF7">
              <w:rPr>
                <w:rFonts w:ascii="Times New Roman" w:eastAsia="Calibri" w:hAnsi="Times New Roman" w:cs="Times New Roman"/>
                <w:bCs/>
                <w:sz w:val="12"/>
                <w:szCs w:val="12"/>
              </w:rPr>
              <w:t>12435,0</w:t>
            </w:r>
          </w:p>
        </w:tc>
      </w:tr>
    </w:tbl>
    <w:p w:rsidR="00546FF2" w:rsidRPr="00546FF2" w:rsidRDefault="00546FF2" w:rsidP="00546FF2">
      <w:pPr>
        <w:tabs>
          <w:tab w:val="left" w:pos="284"/>
        </w:tabs>
        <w:spacing w:after="0" w:line="240" w:lineRule="auto"/>
        <w:jc w:val="both"/>
        <w:rPr>
          <w:rFonts w:ascii="Times New Roman" w:eastAsia="Calibri" w:hAnsi="Times New Roman" w:cs="Times New Roman"/>
          <w:bCs/>
          <w:sz w:val="12"/>
          <w:szCs w:val="12"/>
        </w:rPr>
      </w:pPr>
    </w:p>
    <w:p w:rsidR="00246CF7" w:rsidRPr="00C235A1" w:rsidRDefault="00246CF7" w:rsidP="00246CF7">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246CF7" w:rsidRPr="00C235A1" w:rsidRDefault="00246CF7" w:rsidP="00246CF7">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246CF7" w:rsidRPr="00C235A1" w:rsidRDefault="00246CF7" w:rsidP="00246CF7">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246CF7" w:rsidRPr="00C235A1" w:rsidRDefault="00246CF7" w:rsidP="00246CF7">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246CF7" w:rsidRPr="00C235A1" w:rsidRDefault="00246CF7" w:rsidP="00246CF7">
      <w:pPr>
        <w:tabs>
          <w:tab w:val="left" w:pos="284"/>
        </w:tabs>
        <w:spacing w:after="0" w:line="240" w:lineRule="auto"/>
        <w:jc w:val="center"/>
        <w:rPr>
          <w:rFonts w:ascii="Times New Roman" w:eastAsia="Calibri" w:hAnsi="Times New Roman" w:cs="Times New Roman"/>
          <w:sz w:val="12"/>
          <w:szCs w:val="12"/>
        </w:rPr>
      </w:pPr>
    </w:p>
    <w:p w:rsidR="00246CF7" w:rsidRPr="00C235A1" w:rsidRDefault="00246CF7" w:rsidP="00246CF7">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D463DA" w:rsidRPr="00D463DA" w:rsidRDefault="00246CF7" w:rsidP="00246CF7">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sz w:val="12"/>
          <w:szCs w:val="12"/>
        </w:rPr>
        <w:t>ПРОЕКТ</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Об утверждении  Программы комплексного развития</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систем транспортной инфраструктуры сельского поселения Красносельское</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Красносельское муниципального района Сергиевский, администрация сельского поселения Красносельское муниципального района Сергиевский Самарской области,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ПОСТАНОВЛЯЕТ:</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BD7A89">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Красносельское муниципального района Сергиевский Самарской области на 2016-2020 годы и на период до 2040 года (Приложение №1 к настоящему Постановлению).</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D7A89">
        <w:rPr>
          <w:rFonts w:ascii="Times New Roman" w:eastAsia="Calibri" w:hAnsi="Times New Roman" w:cs="Times New Roman"/>
          <w:bCs/>
          <w:sz w:val="12"/>
          <w:szCs w:val="12"/>
        </w:rPr>
        <w:t>Опубликовать настоящее Постановление в газете «Сергиевский вестник».</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BD7A89">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BD7A89">
        <w:rPr>
          <w:rFonts w:ascii="Times New Roman" w:eastAsia="Calibri" w:hAnsi="Times New Roman" w:cs="Times New Roman"/>
          <w:bCs/>
          <w:sz w:val="12"/>
          <w:szCs w:val="12"/>
        </w:rPr>
        <w:t>Контроль за выполнением настоящего постановления оставляю за собой.</w:t>
      </w:r>
    </w:p>
    <w:p w:rsidR="00BD7A89" w:rsidRPr="00BD7A89" w:rsidRDefault="00BD7A89" w:rsidP="00BD7A89">
      <w:pPr>
        <w:tabs>
          <w:tab w:val="left" w:pos="284"/>
        </w:tabs>
        <w:spacing w:after="0" w:line="240" w:lineRule="auto"/>
        <w:jc w:val="right"/>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Глава сельского поселения Красносельское</w:t>
      </w:r>
    </w:p>
    <w:p w:rsidR="00BD7A89" w:rsidRDefault="00BD7A89" w:rsidP="00BD7A89">
      <w:pPr>
        <w:tabs>
          <w:tab w:val="left" w:pos="284"/>
        </w:tabs>
        <w:spacing w:after="0" w:line="240" w:lineRule="auto"/>
        <w:jc w:val="right"/>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муниципального района Сергиевский</w:t>
      </w:r>
    </w:p>
    <w:p w:rsidR="00BD7A89" w:rsidRPr="00BD7A89" w:rsidRDefault="00BD7A89" w:rsidP="00BD7A89">
      <w:pPr>
        <w:tabs>
          <w:tab w:val="left" w:pos="284"/>
        </w:tabs>
        <w:spacing w:after="0" w:line="240" w:lineRule="auto"/>
        <w:jc w:val="right"/>
        <w:rPr>
          <w:rFonts w:ascii="Times New Roman" w:eastAsia="Calibri" w:hAnsi="Times New Roman" w:cs="Times New Roman"/>
          <w:bCs/>
          <w:sz w:val="12"/>
          <w:szCs w:val="12"/>
          <w:u w:val="single"/>
        </w:rPr>
      </w:pPr>
      <w:r w:rsidRPr="00BD7A89">
        <w:rPr>
          <w:rFonts w:ascii="Times New Roman" w:eastAsia="Calibri" w:hAnsi="Times New Roman" w:cs="Times New Roman"/>
          <w:bCs/>
          <w:sz w:val="12"/>
          <w:szCs w:val="12"/>
        </w:rPr>
        <w:t>Облыгин В.Е.</w:t>
      </w:r>
    </w:p>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BD7A89" w:rsidRPr="00C235A1" w:rsidRDefault="00BD7A89" w:rsidP="00BD7A89">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BD7A89" w:rsidRPr="00C235A1" w:rsidRDefault="00BD7A89" w:rsidP="00BD7A89">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BD7A89">
        <w:rPr>
          <w:rFonts w:ascii="Times New Roman" w:eastAsia="Calibri" w:hAnsi="Times New Roman" w:cs="Times New Roman"/>
          <w:bCs/>
          <w:i/>
          <w:sz w:val="12"/>
          <w:szCs w:val="12"/>
        </w:rPr>
        <w:t>Красносельское</w:t>
      </w:r>
    </w:p>
    <w:p w:rsidR="00BD7A89" w:rsidRPr="00546FF2" w:rsidRDefault="00BD7A89" w:rsidP="00BD7A89">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 xml:space="preserve">МУНИЦИПАЛЬНАЯ ПРОГРАММА «КОМПЛЕКСНОЕ РАЗВИТИЕ </w:t>
      </w:r>
    </w:p>
    <w:p w:rsid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ТРАНСПОРТНОЙ ИНФРАСТРУКТУРЫ СЕЛЬСКОГО ПОСЕЛЕНИЯ КРАСНОСЕЛЬСКОЕ</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 xml:space="preserve"> МУНИЦИПАЛЬНОГО РАЙОНА СЕРГИЕВСКИЙ САМАРСКОЙ ОБЛАСТИ» НА 2018-2022 ГОДЫ И НА ПЕРИОД ДО 2033 ГОДА</w:t>
      </w:r>
    </w:p>
    <w:p w:rsidR="00BD7A89" w:rsidRPr="00BD7A89" w:rsidRDefault="00BD7A89" w:rsidP="00BD7A89">
      <w:pPr>
        <w:tabs>
          <w:tab w:val="left" w:pos="284"/>
        </w:tabs>
        <w:spacing w:after="0" w:line="240" w:lineRule="auto"/>
        <w:jc w:val="center"/>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lastRenderedPageBreak/>
        <w:t>(далее - Программа)</w:t>
      </w:r>
    </w:p>
    <w:p w:rsidR="00BD7A89" w:rsidRPr="00BD7A89" w:rsidRDefault="00BD7A89" w:rsidP="00BD7A89">
      <w:pPr>
        <w:tabs>
          <w:tab w:val="left" w:pos="284"/>
        </w:tabs>
        <w:spacing w:after="0" w:line="240" w:lineRule="auto"/>
        <w:jc w:val="center"/>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НАИМЕНОВАНИЕ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Красносельское муниципального района Сергиевский Самарской области» на 2018-2022 годы и на период до 2033 года</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ОСНОВАНИЯ ДЛЯ РАЗРАБОТКИ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МУНИЦИПАЛЬНЫЙ ЗАКАЗЧИК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Администрация сельского поселения Красносельское муниципального района Сергиевский Самарской области</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РАЗРАБОТЧИКИ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Администрация сельского поселения Красносельское муниципального района Сергиевский Самарской области</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ЦЕЛИ И ЗАДАЧИ ПРОГРАММЫ   </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Красносельское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Задача программы:</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обеспечение развития транспортной инфраструктуры сельского поселения Красносельское</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СРОКИ И ЭТАПЫ РЕАЛИЗАЦИИ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2018 -2022 и на период до 2033 года</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доля населения, проживающего в населенных пунктах сельского поселения Красносельское, не имеющих регулярного автобусного сообщения с административным центром муниципального района, в общей численности населения сельского поселения Красносельское</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разработка проектно-сметной документации;                                          </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   реконструкция существующих дорог;                                                 </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ремонт и капитальный ремонт дорог;</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строительство дорог.                                                                           </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183 352,5 тыс.</w:t>
            </w:r>
            <w:r>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 xml:space="preserve">рублей </w:t>
            </w:r>
          </w:p>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ОЖИДАЕМЫЕ РЕЗУЛЬТАТЫ РЕАЛИЗАЦИИ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Красносельское в соответствии с потребностями в строительстве, реконструкции объектов местного значения </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Красносельское муниципального района Сергиевский Самарской области.</w:t>
            </w:r>
          </w:p>
        </w:tc>
      </w:tr>
    </w:tbl>
    <w:p w:rsidR="00BD7A89" w:rsidRPr="00BD7A89" w:rsidRDefault="00BD7A89" w:rsidP="00BD7A89">
      <w:pPr>
        <w:tabs>
          <w:tab w:val="left" w:pos="284"/>
        </w:tabs>
        <w:spacing w:after="0" w:line="240" w:lineRule="auto"/>
        <w:jc w:val="both"/>
        <w:rPr>
          <w:rFonts w:ascii="Times New Roman" w:eastAsia="Calibri" w:hAnsi="Times New Roman" w:cs="Times New Roman"/>
          <w:b/>
          <w:bCs/>
          <w:sz w:val="12"/>
          <w:szCs w:val="12"/>
        </w:rPr>
      </w:pPr>
    </w:p>
    <w:p w:rsid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BD7A89">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Сельское поселение Красносельское муниципального района Сергиевский Самарской области расположено на севере муниципального района Сергиевский Самарской области.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В состав поселения входят следующие населенные пункты: поселок Ровный, поселок Малые Ключи, село </w:t>
      </w:r>
      <w:proofErr w:type="spellStart"/>
      <w:r w:rsidRPr="00BD7A89">
        <w:rPr>
          <w:rFonts w:ascii="Times New Roman" w:eastAsia="Calibri" w:hAnsi="Times New Roman" w:cs="Times New Roman"/>
          <w:bCs/>
          <w:sz w:val="12"/>
          <w:szCs w:val="12"/>
        </w:rPr>
        <w:t>Мамыково</w:t>
      </w:r>
      <w:proofErr w:type="spellEnd"/>
      <w:r w:rsidRPr="00BD7A89">
        <w:rPr>
          <w:rFonts w:ascii="Times New Roman" w:eastAsia="Calibri" w:hAnsi="Times New Roman" w:cs="Times New Roman"/>
          <w:bCs/>
          <w:sz w:val="12"/>
          <w:szCs w:val="12"/>
        </w:rPr>
        <w:t>, село Королевка, село Красносельское.</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Численность сельского поселения Красносельское составляет 905 человек.</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Внешнее сообщение сельского поселение Красносельское осуществляется автотранспортом по автодорогам общего пользования межмуниципального значения: Сергиевск - </w:t>
      </w:r>
      <w:proofErr w:type="spellStart"/>
      <w:r w:rsidRPr="00BD7A89">
        <w:rPr>
          <w:rFonts w:ascii="Times New Roman" w:eastAsia="Calibri" w:hAnsi="Times New Roman" w:cs="Times New Roman"/>
          <w:bCs/>
          <w:sz w:val="12"/>
          <w:szCs w:val="12"/>
        </w:rPr>
        <w:t>Чекалино</w:t>
      </w:r>
      <w:proofErr w:type="spellEnd"/>
      <w:r w:rsidRPr="00BD7A89">
        <w:rPr>
          <w:rFonts w:ascii="Times New Roman" w:eastAsia="Calibri" w:hAnsi="Times New Roman" w:cs="Times New Roman"/>
          <w:bCs/>
          <w:sz w:val="12"/>
          <w:szCs w:val="12"/>
        </w:rPr>
        <w:t xml:space="preserve"> - Большая </w:t>
      </w:r>
      <w:proofErr w:type="spellStart"/>
      <w:r w:rsidRPr="00BD7A89">
        <w:rPr>
          <w:rFonts w:ascii="Times New Roman" w:eastAsia="Calibri" w:hAnsi="Times New Roman" w:cs="Times New Roman"/>
          <w:bCs/>
          <w:sz w:val="12"/>
          <w:szCs w:val="12"/>
        </w:rPr>
        <w:t>Чесноковка</w:t>
      </w:r>
      <w:proofErr w:type="spellEnd"/>
      <w:r w:rsidRPr="00BD7A89">
        <w:rPr>
          <w:rFonts w:ascii="Times New Roman" w:eastAsia="Calibri" w:hAnsi="Times New Roman" w:cs="Times New Roman"/>
          <w:bCs/>
          <w:sz w:val="12"/>
          <w:szCs w:val="12"/>
        </w:rPr>
        <w:t xml:space="preserve"> -Русская Селитьба, «Сергиевск - Большая </w:t>
      </w:r>
      <w:proofErr w:type="spellStart"/>
      <w:r w:rsidRPr="00BD7A89">
        <w:rPr>
          <w:rFonts w:ascii="Times New Roman" w:eastAsia="Calibri" w:hAnsi="Times New Roman" w:cs="Times New Roman"/>
          <w:bCs/>
          <w:sz w:val="12"/>
          <w:szCs w:val="12"/>
        </w:rPr>
        <w:t>Чесноковка</w:t>
      </w:r>
      <w:proofErr w:type="spellEnd"/>
      <w:r w:rsidRPr="00BD7A89">
        <w:rPr>
          <w:rFonts w:ascii="Times New Roman" w:eastAsia="Calibri" w:hAnsi="Times New Roman" w:cs="Times New Roman"/>
          <w:bCs/>
          <w:sz w:val="12"/>
          <w:szCs w:val="12"/>
        </w:rPr>
        <w:t>" – Кандабулак, "Сергиевск - Кандабулак" – Красносельское, Старая Дмитриевка - Малые Ключи, Красносельское - Малые Ключи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границах населённых пунктов обеспечение населения общественным пассажирским транспортом не организовано. Связь с районным центром и другими населёнными пунктами осуществляется общественным пассажирским транспортом по маршрутам: Сергиевск – Кандабулак, протяжённостью 74 км двойного пути. И Сергиевск – Дмитриевка, протяжённостью 172 км двойного пути.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Коллективные стоянки постоянного хранения автомобилей в населённых пунктах отсутствуют. Хранение личного транспорта преимущественно осуществляется на приусадебных участках и в индивидуальных гаражах, расположенных в коммунальной зоне.</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На территории поселения отсутствуют автозаправочные станции, станция технического обслуживания</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Общая протяженность автомобильных дорог местного значения поселения составляет 14,945 км.</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Общая протяженность улиц в границах населённых пунктов составляет 8,945 км, в том числе по покрытию: асфальт – 0,87 км, щебень – 0,275 км, грунт – 7,8 км. По территории поселения проходят грунтовые дороги хозяйственного назначения.</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Характеристика улично-дорожной сети сельского поселения Красносельское</w:t>
      </w:r>
    </w:p>
    <w:p w:rsidR="00BD7A89" w:rsidRPr="00BD7A89" w:rsidRDefault="00BD7A89" w:rsidP="00BD7A89">
      <w:pPr>
        <w:tabs>
          <w:tab w:val="left" w:pos="284"/>
        </w:tabs>
        <w:spacing w:after="0" w:line="240" w:lineRule="auto"/>
        <w:jc w:val="right"/>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(автомобильные дороги местного значения поселения)</w:t>
      </w:r>
    </w:p>
    <w:tbl>
      <w:tblPr>
        <w:tblStyle w:val="1e"/>
        <w:tblW w:w="7513" w:type="dxa"/>
        <w:tblInd w:w="108" w:type="dxa"/>
        <w:tblLayout w:type="fixed"/>
        <w:tblLook w:val="04A0" w:firstRow="1" w:lastRow="0" w:firstColumn="1" w:lastColumn="0" w:noHBand="0" w:noVBand="1"/>
      </w:tblPr>
      <w:tblGrid>
        <w:gridCol w:w="426"/>
        <w:gridCol w:w="3118"/>
        <w:gridCol w:w="567"/>
        <w:gridCol w:w="709"/>
        <w:gridCol w:w="709"/>
        <w:gridCol w:w="567"/>
        <w:gridCol w:w="567"/>
        <w:gridCol w:w="850"/>
      </w:tblGrid>
      <w:tr w:rsidR="00BD7A89" w:rsidRPr="00BD7A89" w:rsidTr="00BD7A89">
        <w:trPr>
          <w:trHeight w:val="20"/>
        </w:trPr>
        <w:tc>
          <w:tcPr>
            <w:tcW w:w="426"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п\п</w:t>
            </w:r>
          </w:p>
        </w:tc>
        <w:tc>
          <w:tcPr>
            <w:tcW w:w="3118"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Наименование дороги или улицы</w:t>
            </w:r>
          </w:p>
        </w:tc>
        <w:tc>
          <w:tcPr>
            <w:tcW w:w="3119" w:type="dxa"/>
            <w:gridSpan w:val="5"/>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Проезжая часть</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Значение / категория</w:t>
            </w:r>
          </w:p>
        </w:tc>
      </w:tr>
      <w:tr w:rsidR="00BD7A89" w:rsidRPr="00BD7A89" w:rsidTr="00BD7A89">
        <w:trPr>
          <w:trHeight w:val="20"/>
        </w:trPr>
        <w:tc>
          <w:tcPr>
            <w:tcW w:w="426"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3118"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Площадь (м2)</w:t>
            </w:r>
          </w:p>
        </w:tc>
        <w:tc>
          <w:tcPr>
            <w:tcW w:w="709"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Протяженность (км)</w:t>
            </w:r>
          </w:p>
        </w:tc>
        <w:tc>
          <w:tcPr>
            <w:tcW w:w="1843" w:type="dxa"/>
            <w:gridSpan w:val="3"/>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том числе протяженность по покрытию (км)</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3118"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roofErr w:type="spellStart"/>
            <w:r w:rsidRPr="00BD7A89">
              <w:rPr>
                <w:rFonts w:ascii="Times New Roman" w:eastAsia="Calibri" w:hAnsi="Times New Roman" w:cs="Times New Roman"/>
                <w:bCs/>
                <w:sz w:val="12"/>
                <w:szCs w:val="12"/>
              </w:rPr>
              <w:t>Асф</w:t>
            </w:r>
            <w:proofErr w:type="spellEnd"/>
            <w:r w:rsidRPr="00BD7A89">
              <w:rPr>
                <w:rFonts w:ascii="Times New Roman" w:eastAsia="Calibri" w:hAnsi="Times New Roman" w:cs="Times New Roman"/>
                <w:bCs/>
                <w:sz w:val="12"/>
                <w:szCs w:val="12"/>
              </w:rPr>
              <w:t>/бет.</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Гр/</w:t>
            </w:r>
            <w:proofErr w:type="spellStart"/>
            <w:r w:rsidRPr="00BD7A89">
              <w:rPr>
                <w:rFonts w:ascii="Times New Roman" w:eastAsia="Calibri" w:hAnsi="Times New Roman" w:cs="Times New Roman"/>
                <w:bCs/>
                <w:sz w:val="12"/>
                <w:szCs w:val="12"/>
              </w:rPr>
              <w:t>щеб</w:t>
            </w:r>
            <w:proofErr w:type="spellEnd"/>
            <w:r w:rsidRPr="00BD7A89">
              <w:rPr>
                <w:rFonts w:ascii="Times New Roman" w:eastAsia="Calibri" w:hAnsi="Times New Roman" w:cs="Times New Roman"/>
                <w:bCs/>
                <w:sz w:val="12"/>
                <w:szCs w:val="12"/>
              </w:rPr>
              <w:t>.</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Грунт</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6</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7</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8</w:t>
            </w: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w:t>
            </w:r>
            <w:r>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Красносельское</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Лесная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Совхозная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0.51</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0.12</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0.09</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0.30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lastRenderedPageBreak/>
              <w:t>3</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Ул. П. </w:t>
            </w:r>
            <w:proofErr w:type="spellStart"/>
            <w:r w:rsidRPr="00BD7A89">
              <w:rPr>
                <w:rFonts w:ascii="Times New Roman" w:eastAsia="Calibri" w:hAnsi="Times New Roman" w:cs="Times New Roman"/>
                <w:bCs/>
                <w:sz w:val="12"/>
                <w:szCs w:val="12"/>
              </w:rPr>
              <w:t>Ганюшина</w:t>
            </w:r>
            <w:proofErr w:type="spellEnd"/>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0.45</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0.45</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Школьная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0.39</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0.39</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Пер. Центральный</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0.325</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0.09</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0.035</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0.20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6</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Зелёная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0.50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0.20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0.30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7</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Новая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0.22+0.35</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0.57</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8</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м/д Центральной и Новой</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0.12</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0.12</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9</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Полевая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w:t>
            </w:r>
            <w:r>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м/д Рабочей и Полевой</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0.50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0.50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11</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Пр. от ул. Новая до ул. Зелёная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0.26</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0.26</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5.025</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0.80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0.125</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4.10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 Ровный</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Зелёная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0.55</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0.55</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13</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Пер. Новый</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0.42</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0.42</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14</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Озёрная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0.25</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0.07</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0.18</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15</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Ул. </w:t>
            </w:r>
            <w:proofErr w:type="spellStart"/>
            <w:r w:rsidRPr="00BD7A89">
              <w:rPr>
                <w:rFonts w:ascii="Times New Roman" w:eastAsia="Calibri" w:hAnsi="Times New Roman" w:cs="Times New Roman"/>
                <w:bCs/>
                <w:sz w:val="12"/>
                <w:szCs w:val="12"/>
              </w:rPr>
              <w:t>Левогранная</w:t>
            </w:r>
            <w:proofErr w:type="spellEnd"/>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0.30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0.30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16</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Проезд к ул. </w:t>
            </w:r>
            <w:proofErr w:type="spellStart"/>
            <w:r w:rsidRPr="00BD7A89">
              <w:rPr>
                <w:rFonts w:ascii="Times New Roman" w:eastAsia="Calibri" w:hAnsi="Times New Roman" w:cs="Times New Roman"/>
                <w:bCs/>
                <w:sz w:val="12"/>
                <w:szCs w:val="12"/>
              </w:rPr>
              <w:t>Левогранная</w:t>
            </w:r>
            <w:proofErr w:type="spellEnd"/>
            <w:r w:rsidRPr="00BD7A89">
              <w:rPr>
                <w:rFonts w:ascii="Times New Roman" w:eastAsia="Calibri" w:hAnsi="Times New Roman" w:cs="Times New Roman"/>
                <w:bCs/>
                <w:sz w:val="12"/>
                <w:szCs w:val="12"/>
              </w:rPr>
              <w:t xml:space="preserve"> от а/д Сергиевск - Кандабулак</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0.20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0.20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1.72</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0.07</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1.65</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 Малые Ключи</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17</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Садовая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0.15</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1.05</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0.15</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1.05</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 Королёвка</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18</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А/д в границах </w:t>
            </w:r>
            <w:proofErr w:type="spellStart"/>
            <w:r w:rsidRPr="00BD7A89">
              <w:rPr>
                <w:rFonts w:ascii="Times New Roman" w:eastAsia="Calibri" w:hAnsi="Times New Roman" w:cs="Times New Roman"/>
                <w:bCs/>
                <w:sz w:val="12"/>
                <w:szCs w:val="12"/>
              </w:rPr>
              <w:t>н.п</w:t>
            </w:r>
            <w:proofErr w:type="spellEnd"/>
            <w:r w:rsidRPr="00BD7A89">
              <w:rPr>
                <w:rFonts w:ascii="Times New Roman" w:eastAsia="Calibri" w:hAnsi="Times New Roman" w:cs="Times New Roman"/>
                <w:bCs/>
                <w:sz w:val="12"/>
                <w:szCs w:val="12"/>
              </w:rPr>
              <w:t>. Королёвка</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19</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(А/д подъезд к </w:t>
            </w:r>
            <w:proofErr w:type="spellStart"/>
            <w:r w:rsidRPr="00BD7A89">
              <w:rPr>
                <w:rFonts w:ascii="Times New Roman" w:eastAsia="Calibri" w:hAnsi="Times New Roman" w:cs="Times New Roman"/>
                <w:bCs/>
                <w:sz w:val="12"/>
                <w:szCs w:val="12"/>
              </w:rPr>
              <w:t>н.п</w:t>
            </w:r>
            <w:proofErr w:type="spellEnd"/>
            <w:r w:rsidRPr="00BD7A89">
              <w:rPr>
                <w:rFonts w:ascii="Times New Roman" w:eastAsia="Calibri" w:hAnsi="Times New Roman" w:cs="Times New Roman"/>
                <w:bCs/>
                <w:sz w:val="12"/>
                <w:szCs w:val="12"/>
              </w:rPr>
              <w:t>. Королёвка)</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(3.00)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(3.00)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0.40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С. </w:t>
            </w:r>
            <w:proofErr w:type="spellStart"/>
            <w:r w:rsidRPr="00BD7A89">
              <w:rPr>
                <w:rFonts w:ascii="Times New Roman" w:eastAsia="Calibri" w:hAnsi="Times New Roman" w:cs="Times New Roman"/>
                <w:bCs/>
                <w:sz w:val="12"/>
                <w:szCs w:val="12"/>
              </w:rPr>
              <w:t>Мамыково</w:t>
            </w:r>
            <w:proofErr w:type="spellEnd"/>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Карла Маркса</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0.60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0.60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21</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(А/д подъезд к </w:t>
            </w:r>
            <w:proofErr w:type="spellStart"/>
            <w:r w:rsidRPr="00BD7A89">
              <w:rPr>
                <w:rFonts w:ascii="Times New Roman" w:eastAsia="Calibri" w:hAnsi="Times New Roman" w:cs="Times New Roman"/>
                <w:bCs/>
                <w:sz w:val="12"/>
                <w:szCs w:val="12"/>
              </w:rPr>
              <w:t>н.п</w:t>
            </w:r>
            <w:proofErr w:type="spellEnd"/>
            <w:r w:rsidRPr="00BD7A89">
              <w:rPr>
                <w:rFonts w:ascii="Times New Roman" w:eastAsia="Calibri" w:hAnsi="Times New Roman" w:cs="Times New Roman"/>
                <w:bCs/>
                <w:sz w:val="12"/>
                <w:szCs w:val="12"/>
              </w:rPr>
              <w:t xml:space="preserve">. </w:t>
            </w:r>
            <w:proofErr w:type="spellStart"/>
            <w:r w:rsidRPr="00BD7A89">
              <w:rPr>
                <w:rFonts w:ascii="Times New Roman" w:eastAsia="Calibri" w:hAnsi="Times New Roman" w:cs="Times New Roman"/>
                <w:bCs/>
                <w:sz w:val="12"/>
                <w:szCs w:val="12"/>
              </w:rPr>
              <w:t>Мамыково</w:t>
            </w:r>
            <w:proofErr w:type="spellEnd"/>
            <w:r w:rsidRPr="00BD7A89">
              <w:rPr>
                <w:rFonts w:ascii="Times New Roman" w:eastAsia="Calibri" w:hAnsi="Times New Roman" w:cs="Times New Roman"/>
                <w:bCs/>
                <w:sz w:val="12"/>
                <w:szCs w:val="12"/>
              </w:rPr>
              <w:t xml:space="preserve"> )</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(3.00)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(3.00)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0.60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0.60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p>
        </w:tc>
      </w:tr>
    </w:tbl>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Красносельское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реконструкцию и благоустройство существующих улиц и дорог в застроенной части поселка;</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строительство новых улиц;</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строительство объектов обслуживания автотранспорта;</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реконструкцию и строительство искусственных дорожных сооружений;</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Мероприятия по развитию улично-дорожной сети</w:t>
      </w:r>
    </w:p>
    <w:tbl>
      <w:tblPr>
        <w:tblStyle w:val="1e"/>
        <w:tblW w:w="7513" w:type="dxa"/>
        <w:tblInd w:w="108" w:type="dxa"/>
        <w:tblLook w:val="04A0" w:firstRow="1" w:lastRow="0" w:firstColumn="1" w:lastColumn="0" w:noHBand="0" w:noVBand="1"/>
      </w:tblPr>
      <w:tblGrid>
        <w:gridCol w:w="378"/>
        <w:gridCol w:w="1607"/>
        <w:gridCol w:w="1843"/>
        <w:gridCol w:w="1134"/>
        <w:gridCol w:w="1019"/>
        <w:gridCol w:w="1532"/>
      </w:tblGrid>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п</w:t>
            </w:r>
            <w:r w:rsidRPr="00BD7A89">
              <w:rPr>
                <w:rFonts w:ascii="Times New Roman" w:eastAsia="Calibri" w:hAnsi="Times New Roman" w:cs="Times New Roman"/>
                <w:bCs/>
                <w:sz w:val="12"/>
                <w:szCs w:val="12"/>
                <w:lang w:val="en-US"/>
              </w:rPr>
              <w:t>/</w:t>
            </w:r>
            <w:r w:rsidRPr="00BD7A89">
              <w:rPr>
                <w:rFonts w:ascii="Times New Roman" w:eastAsia="Calibri" w:hAnsi="Times New Roman" w:cs="Times New Roman"/>
                <w:bCs/>
                <w:sz w:val="12"/>
                <w:szCs w:val="12"/>
              </w:rPr>
              <w:t>п</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Наименование </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Местоположение</w:t>
            </w:r>
            <w:r>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(населённый пункт, № площадки)</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Характеристика объекта</w:t>
            </w:r>
            <w:r>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(протяжённость)</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Категория улицы</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Мероприятие (кап. ремонт, реконструкция, 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6</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 Красносельское</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Советская</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существующей застройке</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275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реконструкция</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Ул.№1</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№1а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320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Ул.№1</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№1б</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210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Ул.№2</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№1а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390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Ул.№3</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№1а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750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6</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Ул.№4</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№1а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425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7</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Ул.№5</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№1а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290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8</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Ул.№6</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№1а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460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8</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Ул.№7</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№1а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250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3095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 Малые Ключи</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9</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Продолжение Ул. Садовая</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№2</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300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Ул.№1</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№2</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86</w:t>
            </w:r>
            <w:r w:rsidRPr="00BD7A89">
              <w:rPr>
                <w:rFonts w:ascii="Times New Roman" w:eastAsia="Calibri" w:hAnsi="Times New Roman" w:cs="Times New Roman"/>
                <w:bCs/>
                <w:sz w:val="12"/>
                <w:szCs w:val="12"/>
                <w:lang w:val="en-US"/>
              </w:rPr>
              <w:t>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11</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Ул.№2</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№2</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400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Ул.№3</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№2</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180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13</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Ул.№4</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№2</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160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14</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Ул.№5</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№2</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145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15</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Ул.№6</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№2</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2155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 Ровный</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16</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Озёрная</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существующей застройке</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270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реконструкция</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17</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Новый проезд</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№3</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345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18</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Ул.№1</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№3</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390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19</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Ул.№2</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№3</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510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Ул.№3</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№3</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520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21</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№4</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№3</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580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2615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lang w:val="en-US"/>
              </w:rPr>
              <w:t>C</w:t>
            </w:r>
            <w:r w:rsidRPr="00BD7A89">
              <w:rPr>
                <w:rFonts w:ascii="Times New Roman" w:eastAsia="Calibri" w:hAnsi="Times New Roman" w:cs="Times New Roman"/>
                <w:bCs/>
                <w:sz w:val="12"/>
                <w:szCs w:val="12"/>
              </w:rPr>
              <w:t xml:space="preserve">. </w:t>
            </w:r>
            <w:proofErr w:type="spellStart"/>
            <w:r w:rsidRPr="00BD7A89">
              <w:rPr>
                <w:rFonts w:ascii="Times New Roman" w:eastAsia="Calibri" w:hAnsi="Times New Roman" w:cs="Times New Roman"/>
                <w:bCs/>
                <w:sz w:val="12"/>
                <w:szCs w:val="12"/>
              </w:rPr>
              <w:t>Мамыково</w:t>
            </w:r>
            <w:proofErr w:type="spellEnd"/>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22</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№1</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№4б</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725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реконструкция</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23</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№1</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№4а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575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реконструкция</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24</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№2</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№4а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500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25</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№3</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№4а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475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26</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№4</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№4а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240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27</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№5</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№4а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310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28</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№6</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№4а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290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29</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№7</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№4а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175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3290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 Королёвка</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30</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№1</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 5б</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990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31</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№2</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№5а, 5б, 5в</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1040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32</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№3</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№5в</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395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33</w:t>
            </w: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Ул. №4</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Площадка №5а</w:t>
            </w: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410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строительство</w:t>
            </w: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Итого:</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2835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378"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60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Всего:</w:t>
            </w:r>
          </w:p>
        </w:tc>
        <w:tc>
          <w:tcPr>
            <w:tcW w:w="184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3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13990 м</w:t>
            </w:r>
          </w:p>
        </w:tc>
        <w:tc>
          <w:tcPr>
            <w:tcW w:w="1019"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532" w:type="dxa"/>
          </w:tcPr>
          <w:p w:rsidR="00BD7A89" w:rsidRPr="00BD7A89" w:rsidRDefault="00BD7A89" w:rsidP="00BD7A89">
            <w:pPr>
              <w:tabs>
                <w:tab w:val="left" w:pos="284"/>
              </w:tabs>
              <w:rPr>
                <w:rFonts w:ascii="Times New Roman" w:eastAsia="Calibri" w:hAnsi="Times New Roman" w:cs="Times New Roman"/>
                <w:bCs/>
                <w:sz w:val="12"/>
                <w:szCs w:val="12"/>
              </w:rPr>
            </w:pPr>
          </w:p>
        </w:tc>
      </w:tr>
    </w:tbl>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
          <w:bCs/>
          <w:sz w:val="12"/>
          <w:szCs w:val="12"/>
        </w:rPr>
      </w:pPr>
      <w:r w:rsidRPr="00BD7A89">
        <w:rPr>
          <w:rFonts w:ascii="Times New Roman" w:eastAsia="Calibri" w:hAnsi="Times New Roman" w:cs="Times New Roman"/>
          <w:bCs/>
          <w:sz w:val="12"/>
          <w:szCs w:val="12"/>
        </w:rPr>
        <w:t>Протяженность планируемых улиц</w:t>
      </w:r>
      <w:r w:rsidRPr="00BD7A89">
        <w:rPr>
          <w:rFonts w:ascii="Times New Roman" w:eastAsia="Calibri" w:hAnsi="Times New Roman" w:cs="Times New Roman"/>
          <w:b/>
          <w:bCs/>
          <w:sz w:val="12"/>
          <w:szCs w:val="12"/>
        </w:rPr>
        <w:t xml:space="preserve"> на расчетный срок строительства </w:t>
      </w:r>
      <w:r w:rsidRPr="00BD7A89">
        <w:rPr>
          <w:rFonts w:ascii="Times New Roman" w:eastAsia="Calibri" w:hAnsi="Times New Roman" w:cs="Times New Roman"/>
          <w:bCs/>
          <w:sz w:val="12"/>
          <w:szCs w:val="12"/>
        </w:rPr>
        <w:t>составит 13,990 км.</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том числе:</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главные – 1,175 км,</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основные – 7,415 км,</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второстепенные – 5,400 км.</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Общая протяженность улично-дорожной сети в границах населённых  пунктов составит на расчетный срок строительства 28.935 км.</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Красносельское муниципального района Сергиевский Самарской области возможно за счет проведения реконструкции и нового строительства дорог.</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2. Цели и задачи Программы</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Красносельское:</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Красносельское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Красносельское.</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Красносельское   в соответствии с потребностями в строительстве,  реконструкции объектов  местного значения.</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3. Сроки и этапы программы.</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Муниципальная программа реализуется в один этап:</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2018-2022 и на период до 2033 года.</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4. Важнейшие целевые индикаторы (показатели), характеризующие</w:t>
      </w:r>
      <w:r>
        <w:rPr>
          <w:rFonts w:ascii="Times New Roman" w:eastAsia="Calibri" w:hAnsi="Times New Roman" w:cs="Times New Roman"/>
          <w:b/>
          <w:bCs/>
          <w:sz w:val="12"/>
          <w:szCs w:val="12"/>
        </w:rPr>
        <w:t xml:space="preserve"> </w:t>
      </w:r>
      <w:r w:rsidRPr="00BD7A89">
        <w:rPr>
          <w:rFonts w:ascii="Times New Roman" w:eastAsia="Calibri" w:hAnsi="Times New Roman" w:cs="Times New Roman"/>
          <w:b/>
          <w:bCs/>
          <w:sz w:val="12"/>
          <w:szCs w:val="12"/>
        </w:rPr>
        <w:t>ход и итоги реализации программы</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BD7A89" w:rsidRPr="00BD7A89" w:rsidRDefault="00BD7A89" w:rsidP="00BD7A89">
      <w:pPr>
        <w:tabs>
          <w:tab w:val="left" w:pos="284"/>
        </w:tabs>
        <w:spacing w:after="0" w:line="240" w:lineRule="auto"/>
        <w:jc w:val="right"/>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Таблица 1</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ПЕРЕЧЕНЬ</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BD7A89" w:rsidRPr="00BD7A89" w:rsidTr="00BD7A89">
        <w:trPr>
          <w:trHeight w:val="20"/>
        </w:trPr>
        <w:tc>
          <w:tcPr>
            <w:tcW w:w="262"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п/п</w:t>
            </w:r>
          </w:p>
        </w:tc>
        <w:tc>
          <w:tcPr>
            <w:tcW w:w="2715"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Единица измерения</w:t>
            </w:r>
          </w:p>
        </w:tc>
        <w:tc>
          <w:tcPr>
            <w:tcW w:w="3969" w:type="dxa"/>
            <w:gridSpan w:val="7"/>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Значение показателя (индикатора) по годам</w:t>
            </w:r>
          </w:p>
        </w:tc>
      </w:tr>
      <w:tr w:rsidR="00BD7A89" w:rsidRPr="00BD7A89" w:rsidTr="00BD7A89">
        <w:trPr>
          <w:trHeight w:val="20"/>
        </w:trPr>
        <w:tc>
          <w:tcPr>
            <w:tcW w:w="262"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2715"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2016 отчет</w:t>
            </w:r>
          </w:p>
        </w:tc>
        <w:tc>
          <w:tcPr>
            <w:tcW w:w="567"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2017 оценка</w:t>
            </w:r>
          </w:p>
        </w:tc>
        <w:tc>
          <w:tcPr>
            <w:tcW w:w="2835" w:type="dxa"/>
            <w:gridSpan w:val="5"/>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Плановый период (прогноз)</w:t>
            </w:r>
          </w:p>
        </w:tc>
      </w:tr>
      <w:tr w:rsidR="00BD7A89" w:rsidRPr="00BD7A89" w:rsidTr="00BD7A89">
        <w:trPr>
          <w:trHeight w:val="20"/>
        </w:trPr>
        <w:tc>
          <w:tcPr>
            <w:tcW w:w="262"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2715"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2018</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2019</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2020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2021</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2033</w:t>
            </w:r>
          </w:p>
        </w:tc>
      </w:tr>
      <w:tr w:rsidR="00BD7A89" w:rsidRPr="00BD7A89" w:rsidTr="00BD7A89">
        <w:trPr>
          <w:trHeight w:val="20"/>
        </w:trPr>
        <w:tc>
          <w:tcPr>
            <w:tcW w:w="7513" w:type="dxa"/>
            <w:gridSpan w:val="10"/>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Красносельское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BD7A89" w:rsidRPr="00BD7A89" w:rsidTr="00BD7A89">
        <w:trPr>
          <w:trHeight w:val="20"/>
        </w:trPr>
        <w:tc>
          <w:tcPr>
            <w:tcW w:w="7513" w:type="dxa"/>
            <w:gridSpan w:val="10"/>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Задача 1. Обеспечение развития транспортной инфраструктуры сельского поселения  Красносельское</w:t>
            </w:r>
          </w:p>
        </w:tc>
      </w:tr>
      <w:tr w:rsidR="00BD7A89" w:rsidRPr="00BD7A89" w:rsidTr="00BD7A89">
        <w:trPr>
          <w:trHeight w:val="20"/>
        </w:trPr>
        <w:tc>
          <w:tcPr>
            <w:tcW w:w="26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1.1</w:t>
            </w:r>
          </w:p>
        </w:tc>
        <w:tc>
          <w:tcPr>
            <w:tcW w:w="271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19,1</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19,1</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19,1</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19,1</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19,1</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17,0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3,4</w:t>
            </w:r>
          </w:p>
        </w:tc>
      </w:tr>
      <w:tr w:rsidR="00BD7A89" w:rsidRPr="00BD7A89" w:rsidTr="00BD7A89">
        <w:trPr>
          <w:trHeight w:val="20"/>
        </w:trPr>
        <w:tc>
          <w:tcPr>
            <w:tcW w:w="26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w:t>
            </w:r>
          </w:p>
        </w:tc>
        <w:tc>
          <w:tcPr>
            <w:tcW w:w="271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Доля населения, проживающего в населенных пунктах сельского поселения Красносельское,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r>
    </w:tbl>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lastRenderedPageBreak/>
        <w:t xml:space="preserve">5. Перечень мероприятий по строительству и реконструкции объектов </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транспортной инфраструктуры сельского поселения Красносельское муниципального района Сергиевский Самарской области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целях развития сети дорог поселения планируются:</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6.  Объемы и источники финансирования программных мероприятий</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183 352,5 тыс.</w:t>
      </w:r>
      <w:r w:rsidR="00DE561E">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рублей, согласно Приложения №2.</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7. Ожидаемый результат реализации Программы</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Выполнение мероприятий Программы позволит:</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повышение безопасности дорожного движения;</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8. Система организации контроля за ходом  реализации Программы</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Основной разработчик Программы – Администрация сельского поселения Красносельское муниципального района Сергиевский Самарской области.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Муниципальный заказчик  Программы – Администрация сельского поселения Красносельское муниципального района Сергиевский Самарской области.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Красносельское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Красносельское муниципального района Сергиевский.</w:t>
      </w:r>
    </w:p>
    <w:p w:rsidR="00BD7A89" w:rsidRPr="00775A47" w:rsidRDefault="00BD7A89" w:rsidP="00BD7A89">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BD7A89" w:rsidRDefault="00BD7A89" w:rsidP="00BD7A89">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BD7A89" w:rsidRDefault="00BD7A89" w:rsidP="00BD7A89">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BD7A89">
        <w:rPr>
          <w:rFonts w:ascii="Times New Roman" w:eastAsia="Calibri" w:hAnsi="Times New Roman" w:cs="Times New Roman"/>
          <w:bCs/>
          <w:i/>
          <w:sz w:val="12"/>
          <w:szCs w:val="12"/>
        </w:rPr>
        <w:t>Красносельское</w:t>
      </w:r>
    </w:p>
    <w:p w:rsidR="00BD7A89" w:rsidRDefault="00BD7A89" w:rsidP="00BD7A89">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BD7A89" w:rsidRPr="00775A47" w:rsidRDefault="00BD7A89" w:rsidP="00BD7A89">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«КОМПЛЕКСНОЕ РАЗВИТИЕ ТРАНСПОРТНОЙ ИНФРАСТРУКТУРЫ СЕЛЬСКОГО ПОСЕЛЕНИЯ КРАСНОСЕЛЬСКОЕ МУНИЦИПАЛЬНОГО РАЙОНА СЕРГИЕВСКИЙ САМАРСКОЙ ОБЛАСТИ» НА 2018-2022 ГОДЫ И НА ПЕРИОД ДО 2033 ГОДА</w:t>
      </w:r>
    </w:p>
    <w:p w:rsidR="00BD7A89" w:rsidRPr="00BD7A89" w:rsidRDefault="00BD7A89" w:rsidP="00BD7A89">
      <w:pPr>
        <w:tabs>
          <w:tab w:val="left" w:pos="284"/>
        </w:tabs>
        <w:spacing w:after="0" w:line="240" w:lineRule="auto"/>
        <w:jc w:val="right"/>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Данные в тыс.</w:t>
      </w:r>
      <w:r>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552"/>
        <w:gridCol w:w="850"/>
        <w:gridCol w:w="709"/>
        <w:gridCol w:w="851"/>
        <w:gridCol w:w="850"/>
        <w:gridCol w:w="924"/>
        <w:gridCol w:w="777"/>
      </w:tblGrid>
      <w:tr w:rsidR="00BD7A89" w:rsidRPr="00BD7A89" w:rsidTr="00BD7A89">
        <w:tc>
          <w:tcPr>
            <w:tcW w:w="255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Источники финансирования</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Всего</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2018</w:t>
            </w:r>
          </w:p>
        </w:tc>
        <w:tc>
          <w:tcPr>
            <w:tcW w:w="851"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2019</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2020</w:t>
            </w:r>
          </w:p>
        </w:tc>
        <w:tc>
          <w:tcPr>
            <w:tcW w:w="92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2021</w:t>
            </w:r>
          </w:p>
        </w:tc>
        <w:tc>
          <w:tcPr>
            <w:tcW w:w="77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2022</w:t>
            </w:r>
          </w:p>
        </w:tc>
      </w:tr>
      <w:tr w:rsidR="00BD7A89" w:rsidRPr="00BD7A89" w:rsidTr="00BD7A89">
        <w:tc>
          <w:tcPr>
            <w:tcW w:w="255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Средства областного бюджета (прогноз)</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851"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92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77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r>
      <w:tr w:rsidR="00BD7A89" w:rsidRPr="00BD7A89" w:rsidTr="00BD7A89">
        <w:tc>
          <w:tcPr>
            <w:tcW w:w="255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Средства местного бюджета (прогноз)</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183 352,5</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851"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45838,1</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45838,1</w:t>
            </w:r>
          </w:p>
        </w:tc>
        <w:tc>
          <w:tcPr>
            <w:tcW w:w="92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45838,1</w:t>
            </w:r>
          </w:p>
        </w:tc>
        <w:tc>
          <w:tcPr>
            <w:tcW w:w="77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45838,2</w:t>
            </w:r>
          </w:p>
        </w:tc>
      </w:tr>
      <w:tr w:rsidR="00BD7A89" w:rsidRPr="00BD7A89" w:rsidTr="00BD7A89">
        <w:tc>
          <w:tcPr>
            <w:tcW w:w="2552"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Всего (прогноз)</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183 352,5</w:t>
            </w:r>
          </w:p>
        </w:tc>
        <w:tc>
          <w:tcPr>
            <w:tcW w:w="709"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w:t>
            </w:r>
          </w:p>
        </w:tc>
        <w:tc>
          <w:tcPr>
            <w:tcW w:w="851"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45838,1</w:t>
            </w:r>
          </w:p>
        </w:tc>
        <w:tc>
          <w:tcPr>
            <w:tcW w:w="850"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45838,1</w:t>
            </w:r>
          </w:p>
        </w:tc>
        <w:tc>
          <w:tcPr>
            <w:tcW w:w="924"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45838,1</w:t>
            </w:r>
          </w:p>
        </w:tc>
        <w:tc>
          <w:tcPr>
            <w:tcW w:w="77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45838,2</w:t>
            </w:r>
          </w:p>
        </w:tc>
      </w:tr>
    </w:tbl>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BD7A89" w:rsidRPr="00C235A1" w:rsidRDefault="00BD7A89" w:rsidP="00BD7A89">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BD7A89" w:rsidRPr="00C235A1" w:rsidRDefault="00BD7A89" w:rsidP="00BD7A89">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BD7A89" w:rsidRPr="00C235A1" w:rsidRDefault="00BD7A89" w:rsidP="00BD7A89">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BD7A89" w:rsidRPr="00C235A1" w:rsidRDefault="00BD7A89" w:rsidP="00BD7A89">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BD7A89" w:rsidRPr="00C235A1" w:rsidRDefault="00BD7A89" w:rsidP="00BD7A89">
      <w:pPr>
        <w:tabs>
          <w:tab w:val="left" w:pos="284"/>
        </w:tabs>
        <w:spacing w:after="0" w:line="240" w:lineRule="auto"/>
        <w:jc w:val="center"/>
        <w:rPr>
          <w:rFonts w:ascii="Times New Roman" w:eastAsia="Calibri" w:hAnsi="Times New Roman" w:cs="Times New Roman"/>
          <w:sz w:val="12"/>
          <w:szCs w:val="12"/>
        </w:rPr>
      </w:pPr>
    </w:p>
    <w:p w:rsidR="00BD7A89" w:rsidRPr="00C235A1" w:rsidRDefault="00BD7A89" w:rsidP="00BD7A89">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BD7A89" w:rsidRPr="00D463DA" w:rsidRDefault="00BD7A89" w:rsidP="00BD7A89">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sz w:val="12"/>
          <w:szCs w:val="12"/>
        </w:rPr>
        <w:t>ПРОЕКТ</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Об утверждении  Программы комплексного развития</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систем транспортной инфраструктуры сельского поселения Кутузовский</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Кутузовский муниципального района Сергиевский, администрация сельского поселения Кутузовский муниципального района Сергиевский Самарской области,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ПОСТАНОВЛЯЕТ:</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BD7A89">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Кутузовский муниципального района Сергиевский Самарской области на 2016-2020 годы и на период до 2040 года (Приложение №1 к настоящему Постановлению).</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D7A89">
        <w:rPr>
          <w:rFonts w:ascii="Times New Roman" w:eastAsia="Calibri" w:hAnsi="Times New Roman" w:cs="Times New Roman"/>
          <w:bCs/>
          <w:sz w:val="12"/>
          <w:szCs w:val="12"/>
        </w:rPr>
        <w:t>Опубликовать настоящее Постановление в газете «Сергиевский вестник».</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BD7A89">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BD7A89">
        <w:rPr>
          <w:rFonts w:ascii="Times New Roman" w:eastAsia="Calibri" w:hAnsi="Times New Roman" w:cs="Times New Roman"/>
          <w:bCs/>
          <w:sz w:val="12"/>
          <w:szCs w:val="12"/>
        </w:rPr>
        <w:t>Контроль за выполнением настоящего постановления оставляю за собой.</w:t>
      </w:r>
    </w:p>
    <w:p w:rsidR="00DE561E" w:rsidRDefault="00DE561E" w:rsidP="00BD7A89">
      <w:pPr>
        <w:tabs>
          <w:tab w:val="left" w:pos="284"/>
        </w:tabs>
        <w:spacing w:after="0" w:line="240" w:lineRule="auto"/>
        <w:jc w:val="right"/>
        <w:rPr>
          <w:rFonts w:ascii="Times New Roman" w:eastAsia="Calibri" w:hAnsi="Times New Roman" w:cs="Times New Roman"/>
          <w:bCs/>
          <w:sz w:val="12"/>
          <w:szCs w:val="12"/>
        </w:rPr>
      </w:pPr>
    </w:p>
    <w:p w:rsidR="00BD7A89" w:rsidRPr="00BD7A89" w:rsidRDefault="00BD7A89" w:rsidP="00BD7A89">
      <w:pPr>
        <w:tabs>
          <w:tab w:val="left" w:pos="284"/>
        </w:tabs>
        <w:spacing w:after="0" w:line="240" w:lineRule="auto"/>
        <w:jc w:val="right"/>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Глава сельского поселения Кутузовский</w:t>
      </w:r>
    </w:p>
    <w:p w:rsidR="00BD7A89" w:rsidRDefault="00BD7A89" w:rsidP="00BD7A89">
      <w:pPr>
        <w:tabs>
          <w:tab w:val="left" w:pos="284"/>
        </w:tabs>
        <w:spacing w:after="0" w:line="240" w:lineRule="auto"/>
        <w:jc w:val="right"/>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муниципального района Сергиевский</w:t>
      </w:r>
    </w:p>
    <w:p w:rsidR="00BD7A89" w:rsidRPr="00BD7A89" w:rsidRDefault="00BD7A89" w:rsidP="00BD7A89">
      <w:pPr>
        <w:tabs>
          <w:tab w:val="left" w:pos="284"/>
        </w:tabs>
        <w:spacing w:after="0" w:line="240" w:lineRule="auto"/>
        <w:jc w:val="right"/>
        <w:rPr>
          <w:rFonts w:ascii="Times New Roman" w:eastAsia="Calibri" w:hAnsi="Times New Roman" w:cs="Times New Roman"/>
          <w:bCs/>
          <w:sz w:val="12"/>
          <w:szCs w:val="12"/>
          <w:u w:val="single"/>
        </w:rPr>
      </w:pPr>
      <w:r w:rsidRPr="00BD7A89">
        <w:rPr>
          <w:rFonts w:ascii="Times New Roman" w:eastAsia="Calibri" w:hAnsi="Times New Roman" w:cs="Times New Roman"/>
          <w:bCs/>
          <w:sz w:val="12"/>
          <w:szCs w:val="12"/>
        </w:rPr>
        <w:t>Сабельникова А.В.</w:t>
      </w:r>
    </w:p>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BD7A89" w:rsidRPr="00C235A1" w:rsidRDefault="00BD7A89" w:rsidP="00BD7A89">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lastRenderedPageBreak/>
        <w:t>Приложение№1</w:t>
      </w:r>
    </w:p>
    <w:p w:rsidR="00BD7A89" w:rsidRPr="00C235A1" w:rsidRDefault="00BD7A89" w:rsidP="00BD7A89">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BD7A89">
        <w:rPr>
          <w:rFonts w:ascii="Times New Roman" w:eastAsia="Calibri" w:hAnsi="Times New Roman" w:cs="Times New Roman"/>
          <w:bCs/>
          <w:i/>
          <w:sz w:val="12"/>
          <w:szCs w:val="12"/>
        </w:rPr>
        <w:t>Кутузовский</w:t>
      </w:r>
    </w:p>
    <w:p w:rsidR="00BD7A89" w:rsidRPr="00546FF2" w:rsidRDefault="00BD7A89" w:rsidP="00BD7A89">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 xml:space="preserve">МУНИЦИПАЛЬНАЯ ПРОГРАММА «КОМПЛЕКСНОЕ РАЗВИТИЕ </w:t>
      </w:r>
    </w:p>
    <w:p w:rsid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 xml:space="preserve">ТРАНСПОРТНОЙ ИНФРАСТРУКТУРЫ СЕЛЬСКОГО ПОСЕЛЕНИЯ КУТУЗОВСКИЙ </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МУНИЦИПАЛЬНОГО РАЙОНА СЕРГИЕВСКИЙ САМАРСКОЙ ОБЛАСТИ» НА 2018-2022 ГОДЫ И НА ПЕРИОД ДО 2033 ГОДА</w:t>
      </w:r>
    </w:p>
    <w:p w:rsidR="00BD7A89" w:rsidRPr="00BD7A89" w:rsidRDefault="00BD7A89" w:rsidP="00BD7A89">
      <w:pPr>
        <w:tabs>
          <w:tab w:val="left" w:pos="284"/>
        </w:tabs>
        <w:spacing w:after="0" w:line="240" w:lineRule="auto"/>
        <w:jc w:val="center"/>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(далее - Программа)</w:t>
      </w:r>
    </w:p>
    <w:p w:rsidR="00BD7A89" w:rsidRPr="00BD7A89" w:rsidRDefault="00BD7A89" w:rsidP="00BD7A89">
      <w:pPr>
        <w:tabs>
          <w:tab w:val="left" w:pos="284"/>
        </w:tabs>
        <w:spacing w:after="0" w:line="240" w:lineRule="auto"/>
        <w:jc w:val="center"/>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НАИМЕНОВАНИЕ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Кутузовский муниципального района Сергиевский Самарской области» на 2018-2022 годы и на период до 2033 года</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ОСНОВАНИЯ ДЛЯ РАЗРАБОТКИ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МУНИЦИПАЛЬНЫЙ ЗАКАЗЧИК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Администрация сельского поселения Кутузовский муниципального района Сергиевский Самарской области</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РАЗРАБОТЧИКИ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Администрация сельского поселения Кутузовский муниципального района Сергиевский Самарской области</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ЦЕЛИ И ЗАДАЧИ ПРОГРАММЫ   </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Кутузовский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Задача программы:</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обеспечение развития транспортной инфраструктуры сельского поселения Кутузовский</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СРОКИ И ЭТАПЫ РЕАЛИЗАЦИИ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2018 -2022 и на период до 2033 года</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доля населения, проживающего в населенных пунктах сельского поселения Кутузовский, не имеющих регулярного автобусного сообщения с административным центром муниципального района, в общей численности населения сельского поселения Кутузовский</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разработка проектно-сметной документации;                                          </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   реконструкция существующих дорог;                                                 </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ремонт и капитальный ремонт дорог;</w:t>
            </w:r>
          </w:p>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строительство дорог.                                                                           </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249 885,0 тыс.</w:t>
            </w:r>
            <w:r>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 xml:space="preserve">рублей </w:t>
            </w:r>
          </w:p>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ОЖИДАЕМЫЕ РЕЗУЛЬТАТЫ РЕАЛИЗАЦИИ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Кутузовский в соответствии с потребностями в строительстве, реконструкции объектов местного значения </w:t>
            </w:r>
          </w:p>
        </w:tc>
      </w:tr>
      <w:tr w:rsidR="00BD7A89" w:rsidRPr="00BD7A89" w:rsidTr="00BD7A89">
        <w:tc>
          <w:tcPr>
            <w:tcW w:w="1985"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Кутузовский муниципального района Сергиевский Самарской области.</w:t>
            </w:r>
          </w:p>
        </w:tc>
      </w:tr>
    </w:tbl>
    <w:p w:rsidR="00BD7A89" w:rsidRPr="00BD7A89" w:rsidRDefault="00BD7A89" w:rsidP="00BD7A89">
      <w:pPr>
        <w:tabs>
          <w:tab w:val="left" w:pos="284"/>
        </w:tabs>
        <w:spacing w:after="0" w:line="240" w:lineRule="auto"/>
        <w:jc w:val="both"/>
        <w:rPr>
          <w:rFonts w:ascii="Times New Roman" w:eastAsia="Calibri" w:hAnsi="Times New Roman" w:cs="Times New Roman"/>
          <w:b/>
          <w:bCs/>
          <w:sz w:val="12"/>
          <w:szCs w:val="12"/>
        </w:rPr>
      </w:pPr>
    </w:p>
    <w:p w:rsid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BD7A89">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 xml:space="preserve"> и анализ социальных, финансово-экономических и прочих рисков реализации муниципальной программы.</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Сельское поселение Кутузовский муниципального района Сергиевский Самарской области расположено на севере муниципального района Сергиевский Самарской области.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состав поселения входят следующие населенные пункты: хутор Вольница, село Красный Городок, поселок Круглый Куст, поселок Кутузовский, поселок Лесозавод, село Славкино, поселок Шаровка</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Численность сельского поселения Кутузовский составляет 1199 человек.</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Внешнее сообщение сельского поселение Кутузовский  осуществляется автотранспортом по автодорогам общего пользования межмуниципального значения: "Урал" - Сергиевск - Челно-Вершины, "Урал - Челно-Вершины" – Вольница, "Урал - Челно-Вершины" - Кутузовский - Славкино – Шаровка, "Сергиевск - Челно-Вершины" – Кошки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границах населённых пунктов обеспечение населения общественным пассажирским транспортом не организовано. Связь с областным центром осуществляется общественным пассажирским транспортом по маршруту:</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с/з Кутузовский – Самара - с/з Кутузовский, протяжённостью 332.6 км двойного пути, периодичностью 2раза в неделю.</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Хранение личного транспорта преимущественно осуществляется на приусадебных участках, а также в индивидуальных гаражах, расположенных в кварталах многоквартирной застройки.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На территории поселения имеется автозаправочная станция ООО «</w:t>
      </w:r>
      <w:proofErr w:type="spellStart"/>
      <w:r w:rsidRPr="00BD7A89">
        <w:rPr>
          <w:rFonts w:ascii="Times New Roman" w:eastAsia="Calibri" w:hAnsi="Times New Roman" w:cs="Times New Roman"/>
          <w:bCs/>
          <w:sz w:val="12"/>
          <w:szCs w:val="12"/>
        </w:rPr>
        <w:t>Алком</w:t>
      </w:r>
      <w:proofErr w:type="spellEnd"/>
      <w:r w:rsidRPr="00BD7A89">
        <w:rPr>
          <w:rFonts w:ascii="Times New Roman" w:eastAsia="Calibri" w:hAnsi="Times New Roman" w:cs="Times New Roman"/>
          <w:bCs/>
          <w:sz w:val="12"/>
          <w:szCs w:val="12"/>
        </w:rPr>
        <w:t>», на автодороге Урал" - Сергиевск - Челно-Вершины, в районе с. Красный Городок, на 3 топливо-раздаточных колонки.</w:t>
      </w:r>
    </w:p>
    <w:p w:rsidR="00BD7A89" w:rsidRPr="00BD7A89" w:rsidRDefault="00BD7A89" w:rsidP="00BD7A89">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Общая протяженность улиц составляет 32.53 км, в том числе по покрытию: асфальт – 5.63 км, щебень – 3.15 км, грунт – 23.75 км, площадь проезжей части улиц и дорог составляет 18.46 га.  По территории поселения проходят грунтовые дороги хозяйственного назначения</w:t>
      </w:r>
    </w:p>
    <w:p w:rsidR="00BD7A89" w:rsidRPr="00BD7A89" w:rsidRDefault="00BD7A89" w:rsidP="00BD7A89">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Характеристика улично-дорожной сети сельского поселения Кутузовский</w:t>
      </w:r>
    </w:p>
    <w:tbl>
      <w:tblPr>
        <w:tblStyle w:val="1e"/>
        <w:tblW w:w="7513" w:type="dxa"/>
        <w:tblInd w:w="108" w:type="dxa"/>
        <w:tblLayout w:type="fixed"/>
        <w:tblLook w:val="04A0" w:firstRow="1" w:lastRow="0" w:firstColumn="1" w:lastColumn="0" w:noHBand="0" w:noVBand="1"/>
      </w:tblPr>
      <w:tblGrid>
        <w:gridCol w:w="426"/>
        <w:gridCol w:w="3118"/>
        <w:gridCol w:w="567"/>
        <w:gridCol w:w="567"/>
        <w:gridCol w:w="567"/>
        <w:gridCol w:w="567"/>
        <w:gridCol w:w="553"/>
        <w:gridCol w:w="1148"/>
      </w:tblGrid>
      <w:tr w:rsidR="00BD7A89" w:rsidRPr="00BD7A89" w:rsidTr="00BD7A89">
        <w:trPr>
          <w:trHeight w:val="20"/>
        </w:trPr>
        <w:tc>
          <w:tcPr>
            <w:tcW w:w="426"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п\п</w:t>
            </w:r>
          </w:p>
        </w:tc>
        <w:tc>
          <w:tcPr>
            <w:tcW w:w="3118"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Наименование дороги или улицы</w:t>
            </w:r>
          </w:p>
        </w:tc>
        <w:tc>
          <w:tcPr>
            <w:tcW w:w="2821" w:type="dxa"/>
            <w:gridSpan w:val="5"/>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Проезжая часть</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Значение / категория</w:t>
            </w:r>
          </w:p>
        </w:tc>
      </w:tr>
      <w:tr w:rsidR="00BD7A89" w:rsidRPr="00BD7A89" w:rsidTr="00BD7A89">
        <w:trPr>
          <w:trHeight w:val="20"/>
        </w:trPr>
        <w:tc>
          <w:tcPr>
            <w:tcW w:w="426"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3118"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Площадь (м2)</w:t>
            </w:r>
          </w:p>
        </w:tc>
        <w:tc>
          <w:tcPr>
            <w:tcW w:w="567" w:type="dxa"/>
            <w:vMerge w:val="restart"/>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Протяженность (км)</w:t>
            </w:r>
          </w:p>
        </w:tc>
        <w:tc>
          <w:tcPr>
            <w:tcW w:w="1687" w:type="dxa"/>
            <w:gridSpan w:val="3"/>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том числе протяженность по покрытию (км)</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3118"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roofErr w:type="spellStart"/>
            <w:r w:rsidRPr="00BD7A89">
              <w:rPr>
                <w:rFonts w:ascii="Times New Roman" w:eastAsia="Calibri" w:hAnsi="Times New Roman" w:cs="Times New Roman"/>
                <w:bCs/>
                <w:sz w:val="12"/>
                <w:szCs w:val="12"/>
              </w:rPr>
              <w:t>Асф</w:t>
            </w:r>
            <w:proofErr w:type="spellEnd"/>
            <w:r w:rsidRPr="00BD7A89">
              <w:rPr>
                <w:rFonts w:ascii="Times New Roman" w:eastAsia="Calibri" w:hAnsi="Times New Roman" w:cs="Times New Roman"/>
                <w:bCs/>
                <w:sz w:val="12"/>
                <w:szCs w:val="12"/>
              </w:rPr>
              <w:t>/бет.</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Гр/</w:t>
            </w:r>
            <w:proofErr w:type="spellStart"/>
            <w:r w:rsidRPr="00BD7A89">
              <w:rPr>
                <w:rFonts w:ascii="Times New Roman" w:eastAsia="Calibri" w:hAnsi="Times New Roman" w:cs="Times New Roman"/>
                <w:bCs/>
                <w:sz w:val="12"/>
                <w:szCs w:val="12"/>
              </w:rPr>
              <w:t>щеб</w:t>
            </w:r>
            <w:proofErr w:type="spellEnd"/>
            <w:r w:rsidRPr="00BD7A89">
              <w:rPr>
                <w:rFonts w:ascii="Times New Roman" w:eastAsia="Calibri" w:hAnsi="Times New Roman" w:cs="Times New Roman"/>
                <w:bCs/>
                <w:sz w:val="12"/>
                <w:szCs w:val="12"/>
              </w:rPr>
              <w:t>.</w:t>
            </w: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Грунт</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lastRenderedPageBreak/>
              <w:t>1</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6</w:t>
            </w: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7</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8</w:t>
            </w: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w:t>
            </w:r>
            <w:r w:rsidR="00A22557">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Кутузовский</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 посёлку</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116690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10.91</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5.16</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1.50</w:t>
            </w: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4.25</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Основные, второстепенные</w:t>
            </w: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w:t>
            </w:r>
            <w:r w:rsidR="00A22557">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Красный Городок</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 селу</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31950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10.82</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0.17</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w:t>
            </w: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10.65</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второстепенные</w:t>
            </w: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С.</w:t>
            </w:r>
            <w:r w:rsidR="00A22557">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Славкино</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 селу</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9000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3.00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3.00</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второстепенные</w:t>
            </w: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w:t>
            </w:r>
            <w:r w:rsidR="00A22557">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Шаровка</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4</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 посёлку</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5450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1.60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0.65</w:t>
            </w: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0.95</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Главная, основная</w:t>
            </w: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Х.</w:t>
            </w:r>
            <w:r w:rsidR="00A22557">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Вольница</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 нас. пункту</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7500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2.50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2.50</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второстепенная</w:t>
            </w: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w:t>
            </w:r>
            <w:r w:rsidR="00A22557">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Лесозавод</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6</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 посёлку</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3900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1.30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1.30</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главная</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7</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а/д «Урал - Челно-Вершины – Вольница» - Лесозавод</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6300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0.30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0.90</w:t>
            </w: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p>
        </w:tc>
      </w:tr>
      <w:tr w:rsidR="00BD7A89" w:rsidRPr="00BD7A89" w:rsidTr="00BD7A89">
        <w:trPr>
          <w:trHeight w:val="20"/>
        </w:trPr>
        <w:tc>
          <w:tcPr>
            <w:tcW w:w="7513" w:type="dxa"/>
            <w:gridSpan w:val="8"/>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w:t>
            </w:r>
            <w:r w:rsidR="00A22557">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Круглый Куст</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8</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 посёлку</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3300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1.10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1.10</w:t>
            </w: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главная</w:t>
            </w:r>
          </w:p>
        </w:tc>
      </w:tr>
      <w:tr w:rsidR="00BD7A89" w:rsidRPr="00BD7A89" w:rsidTr="00BD7A89">
        <w:trPr>
          <w:trHeight w:val="20"/>
        </w:trPr>
        <w:tc>
          <w:tcPr>
            <w:tcW w:w="426"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9</w:t>
            </w:r>
          </w:p>
        </w:tc>
        <w:tc>
          <w:tcPr>
            <w:tcW w:w="311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а/д «Урал - Челно-Вершины» – Кутузовский – Круглый Куст</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500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0.10</w:t>
            </w: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0.10</w:t>
            </w:r>
          </w:p>
        </w:tc>
        <w:tc>
          <w:tcPr>
            <w:tcW w:w="553" w:type="dxa"/>
          </w:tcPr>
          <w:p w:rsidR="00BD7A89" w:rsidRPr="00BD7A89" w:rsidRDefault="00BD7A89" w:rsidP="00BD7A89">
            <w:pPr>
              <w:tabs>
                <w:tab w:val="left" w:pos="284"/>
              </w:tabs>
              <w:rPr>
                <w:rFonts w:ascii="Times New Roman" w:eastAsia="Calibri" w:hAnsi="Times New Roman" w:cs="Times New Roman"/>
                <w:bCs/>
                <w:sz w:val="12"/>
                <w:szCs w:val="12"/>
              </w:rPr>
            </w:pPr>
          </w:p>
        </w:tc>
        <w:tc>
          <w:tcPr>
            <w:tcW w:w="1148" w:type="dxa"/>
          </w:tcPr>
          <w:p w:rsidR="00BD7A89" w:rsidRPr="00BD7A89" w:rsidRDefault="00BD7A89" w:rsidP="00BD7A89">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поселковая</w:t>
            </w:r>
          </w:p>
        </w:tc>
      </w:tr>
    </w:tbl>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Кутузовский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реконструкцию и благоустройство существующих улиц и дорог в застроенной части поселка;</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строительство новых улиц;</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строительство объектов обслуживания автотранспорта;</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реконструкцию и строительство искусственных дорожных сооружений;</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подключение территории новой жилой застройки к существующему общественному транспорту.</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
          <w:bCs/>
          <w:sz w:val="12"/>
          <w:szCs w:val="12"/>
        </w:rPr>
      </w:pPr>
      <w:r w:rsidRPr="00BD7A89">
        <w:rPr>
          <w:rFonts w:ascii="Times New Roman" w:eastAsia="Calibri" w:hAnsi="Times New Roman" w:cs="Times New Roman"/>
          <w:bCs/>
          <w:sz w:val="12"/>
          <w:szCs w:val="12"/>
        </w:rPr>
        <w:t>Протяженность планируемых улиц</w:t>
      </w:r>
      <w:r w:rsidRPr="00BD7A89">
        <w:rPr>
          <w:rFonts w:ascii="Times New Roman" w:eastAsia="Calibri" w:hAnsi="Times New Roman" w:cs="Times New Roman"/>
          <w:b/>
          <w:bCs/>
          <w:sz w:val="12"/>
          <w:szCs w:val="12"/>
        </w:rPr>
        <w:t xml:space="preserve"> на расчетный срок строительства </w:t>
      </w:r>
      <w:r w:rsidRPr="00BD7A89">
        <w:rPr>
          <w:rFonts w:ascii="Times New Roman" w:eastAsia="Calibri" w:hAnsi="Times New Roman" w:cs="Times New Roman"/>
          <w:bCs/>
          <w:sz w:val="12"/>
          <w:szCs w:val="12"/>
        </w:rPr>
        <w:t>составит 18,51 км.</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том числе:</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главные – 2,01 км,</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основные – 13,505 км,</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второстепенные – 2,995 км.</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Общая протяженность улично-дорожной сети в границах населённых  пунктов составит на расчетный срок строительства 51,04 км.</w:t>
      </w:r>
    </w:p>
    <w:p w:rsidR="00BD7A89" w:rsidRPr="00BD7A89"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Планируемые объекты улично-дорожной сети (автомобильные дороги местного значения поселения)</w:t>
      </w:r>
    </w:p>
    <w:tbl>
      <w:tblPr>
        <w:tblStyle w:val="1e"/>
        <w:tblW w:w="7513" w:type="dxa"/>
        <w:tblInd w:w="108" w:type="dxa"/>
        <w:tblLook w:val="04A0" w:firstRow="1" w:lastRow="0" w:firstColumn="1" w:lastColumn="0" w:noHBand="0" w:noVBand="1"/>
      </w:tblPr>
      <w:tblGrid>
        <w:gridCol w:w="388"/>
        <w:gridCol w:w="2022"/>
        <w:gridCol w:w="1701"/>
        <w:gridCol w:w="1134"/>
        <w:gridCol w:w="1134"/>
        <w:gridCol w:w="1134"/>
      </w:tblGrid>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 п</w:t>
            </w:r>
            <w:r w:rsidRPr="00A22557">
              <w:rPr>
                <w:rFonts w:ascii="Times New Roman" w:eastAsia="Calibri" w:hAnsi="Times New Roman" w:cs="Times New Roman"/>
                <w:bCs/>
                <w:sz w:val="12"/>
                <w:szCs w:val="12"/>
                <w:lang w:val="en-US"/>
              </w:rPr>
              <w:t>/</w:t>
            </w:r>
            <w:r w:rsidRPr="00A22557">
              <w:rPr>
                <w:rFonts w:ascii="Times New Roman" w:eastAsia="Calibri" w:hAnsi="Times New Roman" w:cs="Times New Roman"/>
                <w:bCs/>
                <w:sz w:val="12"/>
                <w:szCs w:val="12"/>
              </w:rPr>
              <w:t>п</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 xml:space="preserve">Наименование </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Местоположение</w:t>
            </w:r>
            <w:r w:rsidR="00A22557">
              <w:rPr>
                <w:rFonts w:ascii="Times New Roman" w:eastAsia="Calibri" w:hAnsi="Times New Roman" w:cs="Times New Roman"/>
                <w:bCs/>
                <w:sz w:val="12"/>
                <w:szCs w:val="12"/>
              </w:rPr>
              <w:t xml:space="preserve"> </w:t>
            </w:r>
            <w:r w:rsidRPr="00A22557">
              <w:rPr>
                <w:rFonts w:ascii="Times New Roman" w:eastAsia="Calibri" w:hAnsi="Times New Roman" w:cs="Times New Roman"/>
                <w:bCs/>
                <w:sz w:val="12"/>
                <w:szCs w:val="12"/>
              </w:rPr>
              <w:t>(населённый пункт, № площадки)</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Характеристика объекта</w:t>
            </w:r>
            <w:r w:rsidR="00A22557">
              <w:rPr>
                <w:rFonts w:ascii="Times New Roman" w:eastAsia="Calibri" w:hAnsi="Times New Roman" w:cs="Times New Roman"/>
                <w:bCs/>
                <w:sz w:val="12"/>
                <w:szCs w:val="12"/>
              </w:rPr>
              <w:t xml:space="preserve"> </w:t>
            </w:r>
            <w:r w:rsidRPr="00A22557">
              <w:rPr>
                <w:rFonts w:ascii="Times New Roman" w:eastAsia="Calibri" w:hAnsi="Times New Roman" w:cs="Times New Roman"/>
                <w:bCs/>
                <w:sz w:val="12"/>
                <w:szCs w:val="12"/>
              </w:rPr>
              <w:t>(протяжённость)</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Категория улицы</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Мероприятие (кап. ремонт, реконструкция, 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5</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 Кутузовский</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Мира (в северном направлении)</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395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главная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Мира (в южном направлении)</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500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главная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Новой</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№1</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460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Садовой</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280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5</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Ул.№1</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№1</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360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Ул.№1</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7</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Ул.№2</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№1</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1025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8</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Ул.№3</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№1а</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1050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9</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Ул.№4</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№1</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825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10</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Ул.№5</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№2</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700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11</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Ул.№6</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№2</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650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12</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Ул.№7</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№2</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13</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Ул.№8</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№2</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385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14</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Ул.№9</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№2</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270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15</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Ул.№10</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№2</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320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Итого:</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8220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 Красный Городок</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16</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№1</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575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главная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17</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Ул.№2</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№3</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8</w:t>
            </w:r>
            <w:r w:rsidRPr="00A22557">
              <w:rPr>
                <w:rFonts w:ascii="Times New Roman" w:eastAsia="Calibri" w:hAnsi="Times New Roman" w:cs="Times New Roman"/>
                <w:bCs/>
                <w:sz w:val="12"/>
                <w:szCs w:val="12"/>
                <w:lang w:val="en-US"/>
              </w:rPr>
              <w:t>5</w:t>
            </w:r>
            <w:r w:rsidRPr="00A22557">
              <w:rPr>
                <w:rFonts w:ascii="Times New Roman" w:eastAsia="Calibri" w:hAnsi="Times New Roman" w:cs="Times New Roman"/>
                <w:bCs/>
                <w:sz w:val="12"/>
                <w:szCs w:val="12"/>
              </w:rPr>
              <w:t>0</w:t>
            </w:r>
            <w:r w:rsidRPr="00A22557">
              <w:rPr>
                <w:rFonts w:ascii="Times New Roman" w:eastAsia="Calibri" w:hAnsi="Times New Roman" w:cs="Times New Roman"/>
                <w:bCs/>
                <w:sz w:val="12"/>
                <w:szCs w:val="12"/>
                <w:lang w:val="en-US"/>
              </w:rPr>
              <w:t xml:space="preserve">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18</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Ул.№2</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№4</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1225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19</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Ул.№3</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675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20</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Ул.№3</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№3</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21</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Ул.№4</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475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22</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Ул.№4</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№3</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135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23</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ул.№5</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№4</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130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24</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Ул.№8</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№4</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lastRenderedPageBreak/>
              <w:t>25</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Ул.№9</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№4</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310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26</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ул.№10</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№4</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27</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Ул.№11</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380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Итого:</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5255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 Шаровка</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28</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Школьной</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№5</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340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главная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29</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Лесной</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№5</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800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30</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Лесной</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210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31</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Ул.№1</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170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32</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Ул.№2</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№5</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120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33</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№3</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Площадка №5</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135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Итого:</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1775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lang w:val="en-US"/>
              </w:rPr>
              <w:t>C</w:t>
            </w:r>
            <w:r w:rsidRPr="00A22557">
              <w:rPr>
                <w:rFonts w:ascii="Times New Roman" w:eastAsia="Calibri" w:hAnsi="Times New Roman" w:cs="Times New Roman"/>
                <w:bCs/>
                <w:sz w:val="12"/>
                <w:szCs w:val="12"/>
              </w:rPr>
              <w:t>. Славкино</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34</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№1</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главная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реконструкция</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35</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№2</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реконструкция</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36</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№3</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475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37</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№4</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525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38</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№5</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39</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№8</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260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40</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№9</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275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41</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№10</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275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Итого:</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2910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 Круглый Куст</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42</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Продолжение ул. №2</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43</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№3</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100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основная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44</w:t>
            </w: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Ул. №4</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 существующей застройке</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150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второстепенная</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строительство</w:t>
            </w: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Итого:</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350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r w:rsidR="00A22557" w:rsidRPr="00BD7A89" w:rsidTr="00A22557">
        <w:trPr>
          <w:trHeight w:val="20"/>
        </w:trPr>
        <w:tc>
          <w:tcPr>
            <w:tcW w:w="388" w:type="dxa"/>
          </w:tcPr>
          <w:p w:rsidR="00BD7A89" w:rsidRPr="00A22557" w:rsidRDefault="00BD7A89" w:rsidP="00BD7A89">
            <w:pPr>
              <w:tabs>
                <w:tab w:val="left" w:pos="284"/>
              </w:tabs>
              <w:jc w:val="both"/>
              <w:rPr>
                <w:rFonts w:ascii="Times New Roman" w:eastAsia="Calibri" w:hAnsi="Times New Roman" w:cs="Times New Roman"/>
                <w:bCs/>
                <w:sz w:val="12"/>
                <w:szCs w:val="12"/>
              </w:rPr>
            </w:pPr>
          </w:p>
        </w:tc>
        <w:tc>
          <w:tcPr>
            <w:tcW w:w="202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Всего:</w:t>
            </w:r>
          </w:p>
        </w:tc>
        <w:tc>
          <w:tcPr>
            <w:tcW w:w="1701"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18510 м</w:t>
            </w: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c>
          <w:tcPr>
            <w:tcW w:w="1134" w:type="dxa"/>
          </w:tcPr>
          <w:p w:rsidR="00BD7A89" w:rsidRPr="00A22557" w:rsidRDefault="00BD7A89" w:rsidP="00A22557">
            <w:pPr>
              <w:tabs>
                <w:tab w:val="left" w:pos="284"/>
              </w:tabs>
              <w:rPr>
                <w:rFonts w:ascii="Times New Roman" w:eastAsia="Calibri" w:hAnsi="Times New Roman" w:cs="Times New Roman"/>
                <w:bCs/>
                <w:sz w:val="12"/>
                <w:szCs w:val="12"/>
              </w:rPr>
            </w:pPr>
          </w:p>
        </w:tc>
      </w:tr>
    </w:tbl>
    <w:p w:rsidR="00BD7A89" w:rsidRPr="00BD7A89" w:rsidRDefault="00BD7A89" w:rsidP="00BD7A89">
      <w:pPr>
        <w:tabs>
          <w:tab w:val="left" w:pos="284"/>
        </w:tabs>
        <w:spacing w:after="0" w:line="240" w:lineRule="auto"/>
        <w:jc w:val="both"/>
        <w:rPr>
          <w:rFonts w:ascii="Times New Roman" w:eastAsia="Calibri" w:hAnsi="Times New Roman" w:cs="Times New Roman"/>
          <w:b/>
          <w:bCs/>
          <w:sz w:val="12"/>
          <w:szCs w:val="12"/>
        </w:rPr>
      </w:pP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Кутузовский муниципального района Сергиевский Самарской области возможно за счет проведения реконструкции и нового строительства дорог.</w:t>
      </w:r>
    </w:p>
    <w:p w:rsidR="00BD7A89" w:rsidRPr="00BD7A89"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2. Цели и задачи Программы</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Кутузовский:</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Кутузовский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Кутузовский.</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Кутузовский   в соответствии с потребностями в строительстве,  реконструкции объектов  местного значения.</w:t>
      </w:r>
    </w:p>
    <w:p w:rsidR="00BD7A89" w:rsidRPr="00BD7A89"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3. Сроки и этапы программы.</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Муниципальная программа реализуется в один этап:</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2018-2022 и на период до 2033 года.</w:t>
      </w:r>
    </w:p>
    <w:p w:rsidR="00BD7A89" w:rsidRPr="00BD7A89"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4. Важнейшие целевые индикаторы (показатели), характеризующие</w:t>
      </w:r>
      <w:r w:rsidR="00A22557">
        <w:rPr>
          <w:rFonts w:ascii="Times New Roman" w:eastAsia="Calibri" w:hAnsi="Times New Roman" w:cs="Times New Roman"/>
          <w:b/>
          <w:bCs/>
          <w:sz w:val="12"/>
          <w:szCs w:val="12"/>
        </w:rPr>
        <w:t xml:space="preserve"> </w:t>
      </w:r>
      <w:r w:rsidRPr="00BD7A89">
        <w:rPr>
          <w:rFonts w:ascii="Times New Roman" w:eastAsia="Calibri" w:hAnsi="Times New Roman" w:cs="Times New Roman"/>
          <w:b/>
          <w:bCs/>
          <w:sz w:val="12"/>
          <w:szCs w:val="12"/>
        </w:rPr>
        <w:t>ход и итоги реализации программы</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BD7A89" w:rsidRPr="00BD7A89" w:rsidRDefault="00BD7A89" w:rsidP="00A22557">
      <w:pPr>
        <w:tabs>
          <w:tab w:val="left" w:pos="284"/>
        </w:tabs>
        <w:spacing w:after="0" w:line="240" w:lineRule="auto"/>
        <w:jc w:val="right"/>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Таблица 1</w:t>
      </w:r>
    </w:p>
    <w:p w:rsidR="00BD7A89" w:rsidRPr="00A22557"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A22557">
        <w:rPr>
          <w:rFonts w:ascii="Times New Roman" w:eastAsia="Calibri" w:hAnsi="Times New Roman" w:cs="Times New Roman"/>
          <w:b/>
          <w:bCs/>
          <w:sz w:val="12"/>
          <w:szCs w:val="12"/>
        </w:rPr>
        <w:t>ПЕРЕЧЕНЬ</w:t>
      </w:r>
    </w:p>
    <w:p w:rsidR="00BD7A89" w:rsidRPr="00A22557"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A22557">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BD7A89" w:rsidRPr="00BD7A89" w:rsidTr="00A22557">
        <w:trPr>
          <w:trHeight w:val="20"/>
        </w:trPr>
        <w:tc>
          <w:tcPr>
            <w:tcW w:w="262" w:type="dxa"/>
            <w:vMerge w:val="restart"/>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п/п</w:t>
            </w:r>
          </w:p>
        </w:tc>
        <w:tc>
          <w:tcPr>
            <w:tcW w:w="2715" w:type="dxa"/>
            <w:vMerge w:val="restart"/>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Единица измерения</w:t>
            </w:r>
          </w:p>
        </w:tc>
        <w:tc>
          <w:tcPr>
            <w:tcW w:w="3969" w:type="dxa"/>
            <w:gridSpan w:val="7"/>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Значение показателя (индикатора) по годам</w:t>
            </w:r>
          </w:p>
        </w:tc>
      </w:tr>
      <w:tr w:rsidR="00BD7A89" w:rsidRPr="00BD7A89" w:rsidTr="00A22557">
        <w:trPr>
          <w:trHeight w:val="20"/>
        </w:trPr>
        <w:tc>
          <w:tcPr>
            <w:tcW w:w="262" w:type="dxa"/>
            <w:vMerge/>
          </w:tcPr>
          <w:p w:rsidR="00BD7A89" w:rsidRPr="00BD7A89" w:rsidRDefault="00BD7A89" w:rsidP="00A22557">
            <w:pPr>
              <w:tabs>
                <w:tab w:val="left" w:pos="284"/>
              </w:tabs>
              <w:rPr>
                <w:rFonts w:ascii="Times New Roman" w:eastAsia="Calibri" w:hAnsi="Times New Roman" w:cs="Times New Roman"/>
                <w:bCs/>
                <w:sz w:val="12"/>
                <w:szCs w:val="12"/>
              </w:rPr>
            </w:pPr>
          </w:p>
        </w:tc>
        <w:tc>
          <w:tcPr>
            <w:tcW w:w="2715" w:type="dxa"/>
            <w:vMerge/>
          </w:tcPr>
          <w:p w:rsidR="00BD7A89" w:rsidRPr="00BD7A89" w:rsidRDefault="00BD7A89" w:rsidP="00A22557">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A22557">
            <w:pPr>
              <w:tabs>
                <w:tab w:val="left" w:pos="284"/>
              </w:tabs>
              <w:rPr>
                <w:rFonts w:ascii="Times New Roman" w:eastAsia="Calibri" w:hAnsi="Times New Roman" w:cs="Times New Roman"/>
                <w:bCs/>
                <w:sz w:val="12"/>
                <w:szCs w:val="12"/>
              </w:rPr>
            </w:pPr>
          </w:p>
        </w:tc>
        <w:tc>
          <w:tcPr>
            <w:tcW w:w="567" w:type="dxa"/>
            <w:vMerge w:val="restart"/>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2016 отчет</w:t>
            </w:r>
          </w:p>
        </w:tc>
        <w:tc>
          <w:tcPr>
            <w:tcW w:w="567" w:type="dxa"/>
            <w:vMerge w:val="restart"/>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2017 оценка</w:t>
            </w:r>
          </w:p>
        </w:tc>
        <w:tc>
          <w:tcPr>
            <w:tcW w:w="2835" w:type="dxa"/>
            <w:gridSpan w:val="5"/>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Плановый период (прогноз)</w:t>
            </w:r>
          </w:p>
        </w:tc>
      </w:tr>
      <w:tr w:rsidR="00BD7A89" w:rsidRPr="00BD7A89" w:rsidTr="00A22557">
        <w:trPr>
          <w:trHeight w:val="20"/>
        </w:trPr>
        <w:tc>
          <w:tcPr>
            <w:tcW w:w="262" w:type="dxa"/>
            <w:vMerge/>
          </w:tcPr>
          <w:p w:rsidR="00BD7A89" w:rsidRPr="00BD7A89" w:rsidRDefault="00BD7A89" w:rsidP="00A22557">
            <w:pPr>
              <w:tabs>
                <w:tab w:val="left" w:pos="284"/>
              </w:tabs>
              <w:rPr>
                <w:rFonts w:ascii="Times New Roman" w:eastAsia="Calibri" w:hAnsi="Times New Roman" w:cs="Times New Roman"/>
                <w:bCs/>
                <w:sz w:val="12"/>
                <w:szCs w:val="12"/>
              </w:rPr>
            </w:pPr>
          </w:p>
        </w:tc>
        <w:tc>
          <w:tcPr>
            <w:tcW w:w="2715" w:type="dxa"/>
            <w:vMerge/>
          </w:tcPr>
          <w:p w:rsidR="00BD7A89" w:rsidRPr="00BD7A89" w:rsidRDefault="00BD7A89" w:rsidP="00A22557">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A22557">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A22557">
            <w:pPr>
              <w:tabs>
                <w:tab w:val="left" w:pos="284"/>
              </w:tabs>
              <w:rPr>
                <w:rFonts w:ascii="Times New Roman" w:eastAsia="Calibri" w:hAnsi="Times New Roman" w:cs="Times New Roman"/>
                <w:bCs/>
                <w:sz w:val="12"/>
                <w:szCs w:val="12"/>
              </w:rPr>
            </w:pPr>
          </w:p>
        </w:tc>
        <w:tc>
          <w:tcPr>
            <w:tcW w:w="567" w:type="dxa"/>
            <w:vMerge/>
          </w:tcPr>
          <w:p w:rsidR="00BD7A89" w:rsidRPr="00BD7A89" w:rsidRDefault="00BD7A89" w:rsidP="00A22557">
            <w:pPr>
              <w:tabs>
                <w:tab w:val="left" w:pos="284"/>
              </w:tabs>
              <w:rPr>
                <w:rFonts w:ascii="Times New Roman" w:eastAsia="Calibri" w:hAnsi="Times New Roman" w:cs="Times New Roman"/>
                <w:bCs/>
                <w:sz w:val="12"/>
                <w:szCs w:val="12"/>
              </w:rPr>
            </w:pP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2018</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2019</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2020</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2021</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2033</w:t>
            </w:r>
          </w:p>
        </w:tc>
      </w:tr>
      <w:tr w:rsidR="00BD7A89" w:rsidRPr="00BD7A89" w:rsidTr="00A22557">
        <w:trPr>
          <w:trHeight w:val="20"/>
        </w:trPr>
        <w:tc>
          <w:tcPr>
            <w:tcW w:w="7513" w:type="dxa"/>
            <w:gridSpan w:val="10"/>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Кутузовский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BD7A89" w:rsidRPr="00BD7A89" w:rsidTr="00A22557">
        <w:trPr>
          <w:trHeight w:val="20"/>
        </w:trPr>
        <w:tc>
          <w:tcPr>
            <w:tcW w:w="7513" w:type="dxa"/>
            <w:gridSpan w:val="10"/>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Задача 1. Обеспечение развития транспортной инфраструктуры сельского поселения  Кутузовский</w:t>
            </w:r>
          </w:p>
        </w:tc>
      </w:tr>
      <w:tr w:rsidR="00BD7A89" w:rsidRPr="00BD7A89" w:rsidTr="00A22557">
        <w:trPr>
          <w:trHeight w:val="20"/>
        </w:trPr>
        <w:tc>
          <w:tcPr>
            <w:tcW w:w="262"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1.1</w:t>
            </w:r>
          </w:p>
        </w:tc>
        <w:tc>
          <w:tcPr>
            <w:tcW w:w="2715"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31,0</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31,0</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31,0</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31,0</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31,0</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29,0</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6,5</w:t>
            </w:r>
          </w:p>
        </w:tc>
      </w:tr>
      <w:tr w:rsidR="00BD7A89" w:rsidRPr="00BD7A89" w:rsidTr="00A22557">
        <w:trPr>
          <w:trHeight w:val="20"/>
        </w:trPr>
        <w:tc>
          <w:tcPr>
            <w:tcW w:w="262"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w:t>
            </w:r>
          </w:p>
        </w:tc>
        <w:tc>
          <w:tcPr>
            <w:tcW w:w="2715"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Доля населения, проживающего в населенных пунктах сельского поселения Кутузовский, не имеющих регулярного автобусного и (или) железнодорожного сообщения с </w:t>
            </w:r>
            <w:r w:rsidRPr="00BD7A89">
              <w:rPr>
                <w:rFonts w:ascii="Times New Roman" w:eastAsia="Calibri" w:hAnsi="Times New Roman" w:cs="Times New Roman"/>
                <w:bCs/>
                <w:sz w:val="12"/>
                <w:szCs w:val="12"/>
              </w:rPr>
              <w:lastRenderedPageBreak/>
              <w:t>административным центром муниципального района, в общей численности населения сельского поселения</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lastRenderedPageBreak/>
              <w:t>%</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12,6</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12,6</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12,6</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12,6</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12,6</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10,1</w:t>
            </w:r>
          </w:p>
        </w:tc>
        <w:tc>
          <w:tcPr>
            <w:tcW w:w="567" w:type="dxa"/>
          </w:tcPr>
          <w:p w:rsidR="00BD7A89" w:rsidRPr="00BD7A89" w:rsidRDefault="00BD7A89" w:rsidP="00A22557">
            <w:pPr>
              <w:tabs>
                <w:tab w:val="left" w:pos="284"/>
              </w:tabs>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5,4</w:t>
            </w:r>
          </w:p>
        </w:tc>
      </w:tr>
    </w:tbl>
    <w:p w:rsidR="00BD7A89" w:rsidRPr="00BD7A89" w:rsidRDefault="00BD7A89" w:rsidP="00BD7A89">
      <w:pPr>
        <w:tabs>
          <w:tab w:val="left" w:pos="284"/>
        </w:tabs>
        <w:spacing w:after="0" w:line="240" w:lineRule="auto"/>
        <w:jc w:val="both"/>
        <w:rPr>
          <w:rFonts w:ascii="Times New Roman" w:eastAsia="Calibri" w:hAnsi="Times New Roman" w:cs="Times New Roman"/>
          <w:bCs/>
          <w:sz w:val="12"/>
          <w:szCs w:val="12"/>
        </w:rPr>
      </w:pPr>
    </w:p>
    <w:p w:rsidR="00A22557"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 xml:space="preserve">5. Перечень мероприятий по строительству и реконструкции объектов </w:t>
      </w:r>
    </w:p>
    <w:p w:rsidR="00BD7A89" w:rsidRPr="00BD7A89"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транспортной инфраструктуры сельского поселения Кутузовский муниципального района Сергиевский Самарской области</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 целях развития сети дорог поселения планируются:</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BD7A89" w:rsidRPr="00BD7A89"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6.  Объемы и источники финансирования программных мероприятий</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249 885,0 тыс.</w:t>
      </w:r>
      <w:r w:rsidR="00903875">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рублей, согласно Приложения №2.</w:t>
      </w:r>
    </w:p>
    <w:p w:rsidR="00BD7A89" w:rsidRPr="00BD7A89"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7. Ожидаемый результат реализации Программы</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Выполнение мероприятий Программы позволит:</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повышение безопасности дорожного движения;</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BD7A89" w:rsidRPr="00BD7A89"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8. Система организации контроля за ходом  реализации Программы</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Основной разработчик Программы – Администрация сельского поселения Кутузовский муниципального района Сергиевский Самарской области.</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Муниципальный заказчик  Программы – Администрация сельского поселения Кутузовский муниципального района Сергиевский Самарской области.</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Кутузовский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BD7A89" w:rsidRPr="00BD7A89" w:rsidRDefault="00BD7A89" w:rsidP="00A22557">
      <w:pPr>
        <w:tabs>
          <w:tab w:val="left" w:pos="284"/>
        </w:tabs>
        <w:spacing w:after="0" w:line="240" w:lineRule="auto"/>
        <w:ind w:firstLine="284"/>
        <w:jc w:val="both"/>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Кутузовский муниципального района Сергиевский.</w:t>
      </w:r>
    </w:p>
    <w:p w:rsidR="00A22557" w:rsidRPr="00775A47" w:rsidRDefault="00A22557" w:rsidP="00A2255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A22557" w:rsidRDefault="00A22557" w:rsidP="00A2255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A22557" w:rsidRDefault="00A22557" w:rsidP="00A2255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A22557">
        <w:rPr>
          <w:rFonts w:ascii="Times New Roman" w:eastAsia="Calibri" w:hAnsi="Times New Roman" w:cs="Times New Roman"/>
          <w:bCs/>
          <w:i/>
          <w:sz w:val="12"/>
          <w:szCs w:val="12"/>
        </w:rPr>
        <w:t>Кутузовский</w:t>
      </w:r>
    </w:p>
    <w:p w:rsidR="00A22557" w:rsidRDefault="00A22557" w:rsidP="00A2255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A22557" w:rsidRPr="00775A47" w:rsidRDefault="00A22557" w:rsidP="00A22557">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DE561E" w:rsidRDefault="00DE561E" w:rsidP="00A22557">
      <w:pPr>
        <w:tabs>
          <w:tab w:val="left" w:pos="284"/>
        </w:tabs>
        <w:spacing w:after="0" w:line="240" w:lineRule="auto"/>
        <w:jc w:val="center"/>
        <w:rPr>
          <w:rFonts w:ascii="Times New Roman" w:eastAsia="Calibri" w:hAnsi="Times New Roman" w:cs="Times New Roman"/>
          <w:b/>
          <w:bCs/>
          <w:sz w:val="12"/>
          <w:szCs w:val="12"/>
        </w:rPr>
      </w:pPr>
    </w:p>
    <w:p w:rsidR="00A22557"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BD7A89" w:rsidRPr="00BD7A89" w:rsidRDefault="00BD7A89" w:rsidP="00A22557">
      <w:pPr>
        <w:tabs>
          <w:tab w:val="left" w:pos="284"/>
        </w:tabs>
        <w:spacing w:after="0" w:line="240" w:lineRule="auto"/>
        <w:jc w:val="center"/>
        <w:rPr>
          <w:rFonts w:ascii="Times New Roman" w:eastAsia="Calibri" w:hAnsi="Times New Roman" w:cs="Times New Roman"/>
          <w:b/>
          <w:bCs/>
          <w:sz w:val="12"/>
          <w:szCs w:val="12"/>
        </w:rPr>
      </w:pPr>
      <w:r w:rsidRPr="00BD7A89">
        <w:rPr>
          <w:rFonts w:ascii="Times New Roman" w:eastAsia="Calibri" w:hAnsi="Times New Roman" w:cs="Times New Roman"/>
          <w:b/>
          <w:bCs/>
          <w:sz w:val="12"/>
          <w:szCs w:val="12"/>
        </w:rPr>
        <w:t>«КОМПЛЕКСНОЕ РАЗВИТИЕ ТРАНСПОРТНОЙ ИНФРАСТРУКТУРЫ СЕЛЬСКОГО ПОСЕЛЕНИЯ КУТУЗОВСКИЙ МУНИЦИПАЛЬНОГО РАЙОНА СЕРГИЕВСКИЙ САМАРСКОЙ ОБЛАСТИ» НА 2018-2022 ГОДЫ И НА ПЕРИОД ДО 2033 ГОДА</w:t>
      </w:r>
    </w:p>
    <w:p w:rsidR="00BD7A89" w:rsidRPr="00BD7A89" w:rsidRDefault="00BD7A89" w:rsidP="00A22557">
      <w:pPr>
        <w:tabs>
          <w:tab w:val="left" w:pos="284"/>
        </w:tabs>
        <w:spacing w:after="0" w:line="240" w:lineRule="auto"/>
        <w:jc w:val="right"/>
        <w:rPr>
          <w:rFonts w:ascii="Times New Roman" w:eastAsia="Calibri" w:hAnsi="Times New Roman" w:cs="Times New Roman"/>
          <w:bCs/>
          <w:sz w:val="12"/>
          <w:szCs w:val="12"/>
        </w:rPr>
      </w:pPr>
      <w:r w:rsidRPr="00BD7A89">
        <w:rPr>
          <w:rFonts w:ascii="Times New Roman" w:eastAsia="Calibri" w:hAnsi="Times New Roman" w:cs="Times New Roman"/>
          <w:bCs/>
          <w:sz w:val="12"/>
          <w:szCs w:val="12"/>
        </w:rPr>
        <w:t xml:space="preserve"> Данные в тыс.</w:t>
      </w:r>
      <w:r w:rsidR="00A22557">
        <w:rPr>
          <w:rFonts w:ascii="Times New Roman" w:eastAsia="Calibri" w:hAnsi="Times New Roman" w:cs="Times New Roman"/>
          <w:bCs/>
          <w:sz w:val="12"/>
          <w:szCs w:val="12"/>
        </w:rPr>
        <w:t xml:space="preserve"> </w:t>
      </w:r>
      <w:r w:rsidRPr="00BD7A89">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552"/>
        <w:gridCol w:w="850"/>
        <w:gridCol w:w="851"/>
        <w:gridCol w:w="850"/>
        <w:gridCol w:w="851"/>
        <w:gridCol w:w="782"/>
        <w:gridCol w:w="777"/>
      </w:tblGrid>
      <w:tr w:rsidR="00BD7A89" w:rsidRPr="00BD7A89" w:rsidTr="00A22557">
        <w:tc>
          <w:tcPr>
            <w:tcW w:w="255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Источники финансирования</w:t>
            </w:r>
          </w:p>
        </w:tc>
        <w:tc>
          <w:tcPr>
            <w:tcW w:w="850"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Всего</w:t>
            </w:r>
          </w:p>
        </w:tc>
        <w:tc>
          <w:tcPr>
            <w:tcW w:w="85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2018</w:t>
            </w:r>
          </w:p>
        </w:tc>
        <w:tc>
          <w:tcPr>
            <w:tcW w:w="850"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2019</w:t>
            </w:r>
          </w:p>
        </w:tc>
        <w:tc>
          <w:tcPr>
            <w:tcW w:w="85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2020</w:t>
            </w:r>
          </w:p>
        </w:tc>
        <w:tc>
          <w:tcPr>
            <w:tcW w:w="78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2021</w:t>
            </w:r>
          </w:p>
        </w:tc>
        <w:tc>
          <w:tcPr>
            <w:tcW w:w="777"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2022</w:t>
            </w:r>
          </w:p>
        </w:tc>
      </w:tr>
      <w:tr w:rsidR="00BD7A89" w:rsidRPr="00BD7A89" w:rsidTr="00A22557">
        <w:tc>
          <w:tcPr>
            <w:tcW w:w="255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Средства областного бюджета (прогноз)</w:t>
            </w:r>
          </w:p>
        </w:tc>
        <w:tc>
          <w:tcPr>
            <w:tcW w:w="850"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0</w:t>
            </w:r>
          </w:p>
        </w:tc>
        <w:tc>
          <w:tcPr>
            <w:tcW w:w="85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0</w:t>
            </w:r>
          </w:p>
        </w:tc>
        <w:tc>
          <w:tcPr>
            <w:tcW w:w="850"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0</w:t>
            </w:r>
          </w:p>
        </w:tc>
        <w:tc>
          <w:tcPr>
            <w:tcW w:w="85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0</w:t>
            </w:r>
          </w:p>
        </w:tc>
        <w:tc>
          <w:tcPr>
            <w:tcW w:w="78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0</w:t>
            </w:r>
          </w:p>
        </w:tc>
        <w:tc>
          <w:tcPr>
            <w:tcW w:w="777"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0</w:t>
            </w:r>
          </w:p>
        </w:tc>
      </w:tr>
      <w:tr w:rsidR="00BD7A89" w:rsidRPr="00BD7A89" w:rsidTr="00A22557">
        <w:tc>
          <w:tcPr>
            <w:tcW w:w="255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Средства местного бюджета (прогноз)</w:t>
            </w:r>
          </w:p>
        </w:tc>
        <w:tc>
          <w:tcPr>
            <w:tcW w:w="850"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249 885,0</w:t>
            </w:r>
          </w:p>
        </w:tc>
        <w:tc>
          <w:tcPr>
            <w:tcW w:w="85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0</w:t>
            </w:r>
          </w:p>
        </w:tc>
        <w:tc>
          <w:tcPr>
            <w:tcW w:w="850"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62471,3</w:t>
            </w:r>
          </w:p>
        </w:tc>
        <w:tc>
          <w:tcPr>
            <w:tcW w:w="85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62471,3</w:t>
            </w:r>
          </w:p>
        </w:tc>
        <w:tc>
          <w:tcPr>
            <w:tcW w:w="78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62471,3</w:t>
            </w:r>
          </w:p>
        </w:tc>
        <w:tc>
          <w:tcPr>
            <w:tcW w:w="777"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62471,1</w:t>
            </w:r>
          </w:p>
        </w:tc>
      </w:tr>
      <w:tr w:rsidR="00BD7A89" w:rsidRPr="00BD7A89" w:rsidTr="00A22557">
        <w:tc>
          <w:tcPr>
            <w:tcW w:w="255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Всего (прогноз)</w:t>
            </w:r>
          </w:p>
        </w:tc>
        <w:tc>
          <w:tcPr>
            <w:tcW w:w="850"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249 885,0</w:t>
            </w:r>
          </w:p>
        </w:tc>
        <w:tc>
          <w:tcPr>
            <w:tcW w:w="85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0</w:t>
            </w:r>
          </w:p>
        </w:tc>
        <w:tc>
          <w:tcPr>
            <w:tcW w:w="850"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62471,3</w:t>
            </w:r>
          </w:p>
        </w:tc>
        <w:tc>
          <w:tcPr>
            <w:tcW w:w="851"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62471,3</w:t>
            </w:r>
          </w:p>
        </w:tc>
        <w:tc>
          <w:tcPr>
            <w:tcW w:w="782"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62471,3</w:t>
            </w:r>
          </w:p>
        </w:tc>
        <w:tc>
          <w:tcPr>
            <w:tcW w:w="777" w:type="dxa"/>
          </w:tcPr>
          <w:p w:rsidR="00BD7A89" w:rsidRPr="00A22557" w:rsidRDefault="00BD7A89" w:rsidP="00A22557">
            <w:pPr>
              <w:tabs>
                <w:tab w:val="left" w:pos="284"/>
              </w:tabs>
              <w:rPr>
                <w:rFonts w:ascii="Times New Roman" w:eastAsia="Calibri" w:hAnsi="Times New Roman" w:cs="Times New Roman"/>
                <w:bCs/>
                <w:sz w:val="12"/>
                <w:szCs w:val="12"/>
              </w:rPr>
            </w:pPr>
            <w:r w:rsidRPr="00A22557">
              <w:rPr>
                <w:rFonts w:ascii="Times New Roman" w:eastAsia="Calibri" w:hAnsi="Times New Roman" w:cs="Times New Roman"/>
                <w:bCs/>
                <w:sz w:val="12"/>
                <w:szCs w:val="12"/>
              </w:rPr>
              <w:t>62471,1</w:t>
            </w:r>
          </w:p>
        </w:tc>
      </w:tr>
    </w:tbl>
    <w:p w:rsidR="00BD7A89" w:rsidRPr="00BD7A89" w:rsidRDefault="00BD7A89" w:rsidP="00BD7A89">
      <w:pPr>
        <w:tabs>
          <w:tab w:val="left" w:pos="284"/>
        </w:tabs>
        <w:spacing w:after="0" w:line="240" w:lineRule="auto"/>
        <w:jc w:val="both"/>
        <w:rPr>
          <w:rFonts w:ascii="Times New Roman" w:eastAsia="Calibri" w:hAnsi="Times New Roman" w:cs="Times New Roman"/>
          <w:b/>
          <w:bCs/>
          <w:sz w:val="12"/>
          <w:szCs w:val="12"/>
        </w:rPr>
      </w:pPr>
    </w:p>
    <w:p w:rsidR="00DE561E" w:rsidRDefault="00DE561E" w:rsidP="00A22557">
      <w:pPr>
        <w:tabs>
          <w:tab w:val="left" w:pos="284"/>
          <w:tab w:val="left" w:pos="3828"/>
        </w:tabs>
        <w:spacing w:after="0" w:line="240" w:lineRule="auto"/>
        <w:jc w:val="center"/>
        <w:rPr>
          <w:rFonts w:ascii="Times New Roman" w:eastAsia="Calibri" w:hAnsi="Times New Roman" w:cs="Times New Roman"/>
          <w:b/>
          <w:sz w:val="12"/>
          <w:szCs w:val="12"/>
        </w:rPr>
      </w:pPr>
    </w:p>
    <w:p w:rsidR="00A22557" w:rsidRPr="00C235A1" w:rsidRDefault="00A22557" w:rsidP="00A22557">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A22557" w:rsidRPr="00C235A1" w:rsidRDefault="00A22557" w:rsidP="00A22557">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A22557" w:rsidRPr="00C235A1" w:rsidRDefault="00A22557" w:rsidP="00A22557">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A22557" w:rsidRPr="00C235A1" w:rsidRDefault="00A22557" w:rsidP="00A22557">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A22557" w:rsidRPr="00C235A1" w:rsidRDefault="00A22557" w:rsidP="00A22557">
      <w:pPr>
        <w:tabs>
          <w:tab w:val="left" w:pos="284"/>
        </w:tabs>
        <w:spacing w:after="0" w:line="240" w:lineRule="auto"/>
        <w:jc w:val="center"/>
        <w:rPr>
          <w:rFonts w:ascii="Times New Roman" w:eastAsia="Calibri" w:hAnsi="Times New Roman" w:cs="Times New Roman"/>
          <w:sz w:val="12"/>
          <w:szCs w:val="12"/>
        </w:rPr>
      </w:pPr>
    </w:p>
    <w:p w:rsidR="00A22557" w:rsidRPr="00C235A1" w:rsidRDefault="00A22557" w:rsidP="00A22557">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A22557" w:rsidRPr="00D463DA" w:rsidRDefault="00A22557" w:rsidP="00A22557">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sz w:val="12"/>
          <w:szCs w:val="12"/>
        </w:rPr>
        <w:t>ПРОЕКТ</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Об утверждении  Программы комплексного развития</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систем транспортной инфраструктуры сельского поселения Липовка</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Липовка муниципального района Сергиевский, администрация сельского поселения Липовка муниципального района Сергиевский Самарской области,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ПОСТАНОВЛЯЕТ:</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903875">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Липовка муниципального района Сергиевский Самарской области на 2016-2020 годы и на период до 2040 года (Приложение №1 к настоящему Постановлению).</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903875">
        <w:rPr>
          <w:rFonts w:ascii="Times New Roman" w:eastAsia="Calibri" w:hAnsi="Times New Roman" w:cs="Times New Roman"/>
          <w:bCs/>
          <w:sz w:val="12"/>
          <w:szCs w:val="12"/>
        </w:rPr>
        <w:t>Опубликовать настоящее Постановление в газете «Сергиевский вестник».</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3. </w:t>
      </w:r>
      <w:r w:rsidRPr="00903875">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903875">
        <w:rPr>
          <w:rFonts w:ascii="Times New Roman" w:eastAsia="Calibri" w:hAnsi="Times New Roman" w:cs="Times New Roman"/>
          <w:bCs/>
          <w:sz w:val="12"/>
          <w:szCs w:val="12"/>
        </w:rPr>
        <w:t>Контроль за выполнением настоящего постановления оставляю за собой.</w:t>
      </w:r>
    </w:p>
    <w:p w:rsidR="00903875" w:rsidRP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Глава сельского поселения Липовка</w:t>
      </w:r>
    </w:p>
    <w:p w:rsid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муниципального района Сергиевский</w:t>
      </w:r>
    </w:p>
    <w:p w:rsidR="00903875" w:rsidRP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Вершинин С.И.</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C235A1" w:rsidRDefault="00903875" w:rsidP="00903875">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903875" w:rsidRPr="00C235A1" w:rsidRDefault="00903875" w:rsidP="00903875">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903875">
        <w:rPr>
          <w:rFonts w:ascii="Times New Roman" w:eastAsia="Calibri" w:hAnsi="Times New Roman" w:cs="Times New Roman"/>
          <w:bCs/>
          <w:i/>
          <w:sz w:val="12"/>
          <w:szCs w:val="12"/>
        </w:rPr>
        <w:t>Липовка</w:t>
      </w:r>
    </w:p>
    <w:p w:rsidR="00903875" w:rsidRPr="00546FF2" w:rsidRDefault="00903875" w:rsidP="00903875">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МУНИЦИПАЛЬНАЯ ПРОГРАММА «КОМПЛЕКСНОЕ РАЗВИТИЕ </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ТРАНСПОРТНОЙ ИНФРАСТРУКТУРЫ СЕЛЬСКОГО ПОСЕЛЕНИЯ ЛИПОВКА МУНИЦИПАЛЬНОГО РАЙОНА СЕРГИЕВСКИЙ САМАРСКОЙ ОБЛАСТИ» НА 2018-2022 ГОДЫ И НА ПЕРИОД ДО 2033 ГОДА</w:t>
      </w:r>
    </w:p>
    <w:p w:rsidR="00903875" w:rsidRPr="00903875" w:rsidRDefault="00903875" w:rsidP="00903875">
      <w:pPr>
        <w:tabs>
          <w:tab w:val="left" w:pos="284"/>
        </w:tabs>
        <w:spacing w:after="0" w:line="240" w:lineRule="auto"/>
        <w:jc w:val="center"/>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(далее - Программа)</w:t>
      </w:r>
    </w:p>
    <w:p w:rsidR="00903875" w:rsidRPr="00903875" w:rsidRDefault="00903875" w:rsidP="00903875">
      <w:pPr>
        <w:tabs>
          <w:tab w:val="left" w:pos="284"/>
        </w:tabs>
        <w:spacing w:after="0" w:line="240" w:lineRule="auto"/>
        <w:jc w:val="center"/>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Липовка муниципального района Сергиевский Самарской области» на 2018-2022 годы и на период до 2033 года</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ОСНОВАНИЯ ДЛЯ РАЗРАБОТКИ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МУНИЦИПАЛЬНЫЙ ЗАКАЗЧИК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РАЗРАБОТЧИКИ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ЦЕЛИ И ЗАДАЧИ ПРОГРАММЫ   </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Липовка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Задача программы:</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обеспечение развития транспортной инфраструктуры сельского поселения Липовка</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СРОКИ И ЭТАПЫ РЕАЛИЗАЦИИ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2018 -2022 и на период до 2033 года</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доля населения, проживающего в населенных пунктах сельского поселения Липовка, не имеющих регулярного автобусного сообщения с административным центром муниципального района, в общей численности населения сельского поселения Липовка</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разработка проектно-сметной документации;                                          </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   реконструкция существующих дорог;                                                 </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ремонт и капитальный ремонт дорог;</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строительство дорог.                                                                           </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197 726,0 тыс.</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 xml:space="preserve">рублей </w:t>
            </w:r>
          </w:p>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ОЖИДАЕМЫЕ РЕЗУЛЬТАТЫ РЕАЛИЗАЦИИ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Липовка в соответствии с потребностями в строительстве, реконструкции объектов местного значения </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Липовка муниципального района Сергиевский Самарской области.</w:t>
            </w:r>
          </w:p>
        </w:tc>
      </w:tr>
    </w:tbl>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p>
    <w:p w:rsid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903875">
        <w:rPr>
          <w:rFonts w:ascii="Times New Roman" w:eastAsia="Calibri" w:hAnsi="Times New Roman" w:cs="Times New Roman"/>
          <w:b/>
          <w:bCs/>
          <w:sz w:val="12"/>
          <w:szCs w:val="12"/>
        </w:rPr>
        <w:t xml:space="preserve">Характеристика текущего состояния, основные проблемы в сфере развития транспортной инфраструктуры, показатели </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Сельское поселение Липовка муниципального района Сергиевский Самарской области расположено на севере муниципального района Сергиевский Самарской области.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состав поселения входят следующие населенные пункты: село Липовка, село Старая Дмитриевка.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Численность сельского поселения Липовка составляет 682 человека.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Внешняя транспортная инфраструктура представлена на территории сельского поселения Липовка   автомобильным транспортом.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По территории </w:t>
      </w:r>
      <w:proofErr w:type="spellStart"/>
      <w:r w:rsidRPr="00903875">
        <w:rPr>
          <w:rFonts w:ascii="Times New Roman" w:eastAsia="Calibri" w:hAnsi="Times New Roman" w:cs="Times New Roman"/>
          <w:bCs/>
          <w:sz w:val="12"/>
          <w:szCs w:val="12"/>
        </w:rPr>
        <w:t>с.п</w:t>
      </w:r>
      <w:proofErr w:type="spellEnd"/>
      <w:r w:rsidRPr="00903875">
        <w:rPr>
          <w:rFonts w:ascii="Times New Roman" w:eastAsia="Calibri" w:hAnsi="Times New Roman" w:cs="Times New Roman"/>
          <w:bCs/>
          <w:sz w:val="12"/>
          <w:szCs w:val="12"/>
        </w:rPr>
        <w:t>. Липовка  проходит четыре автомобильных дороги общего пользования межмуниципального значения.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Автомобильный транспорт</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Федеральная  автомобильная дорога общего пользования «Урал» М-5, проходящая в переделах муниципального района Сергиевский,  не пересекает территорию сельского поселения Липовка.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Сельское поселение Липовка  </w:t>
      </w:r>
      <w:r w:rsidRPr="00903875">
        <w:rPr>
          <w:rFonts w:ascii="Times New Roman" w:eastAsia="Calibri" w:hAnsi="Times New Roman" w:cs="Times New Roman"/>
          <w:bCs/>
          <w:iCs/>
          <w:sz w:val="12"/>
          <w:szCs w:val="12"/>
        </w:rPr>
        <w:t xml:space="preserve">имеет развитую сеть автомобильных дорог </w:t>
      </w:r>
      <w:r w:rsidRPr="00903875">
        <w:rPr>
          <w:rFonts w:ascii="Times New Roman" w:eastAsia="Calibri" w:hAnsi="Times New Roman" w:cs="Times New Roman"/>
          <w:bCs/>
          <w:sz w:val="12"/>
          <w:szCs w:val="12"/>
        </w:rPr>
        <w:t>общего пользования межмуниципального значения, 100% из них имеют твердое (</w:t>
      </w:r>
      <w:proofErr w:type="spellStart"/>
      <w:r w:rsidRPr="00903875">
        <w:rPr>
          <w:rFonts w:ascii="Times New Roman" w:eastAsia="Calibri" w:hAnsi="Times New Roman" w:cs="Times New Roman"/>
          <w:bCs/>
          <w:sz w:val="12"/>
          <w:szCs w:val="12"/>
        </w:rPr>
        <w:t>асфальто</w:t>
      </w:r>
      <w:proofErr w:type="spellEnd"/>
      <w:r w:rsidRPr="00903875">
        <w:rPr>
          <w:rFonts w:ascii="Times New Roman" w:eastAsia="Calibri" w:hAnsi="Times New Roman" w:cs="Times New Roman"/>
          <w:bCs/>
          <w:sz w:val="12"/>
          <w:szCs w:val="12"/>
        </w:rPr>
        <w:t>-бетонное) покрытие.</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Протяженность автомобильных дорог общего пользования межмуниципального значения на территории </w:t>
      </w:r>
      <w:proofErr w:type="spellStart"/>
      <w:r w:rsidRPr="00903875">
        <w:rPr>
          <w:rFonts w:ascii="Times New Roman" w:eastAsia="Calibri" w:hAnsi="Times New Roman" w:cs="Times New Roman"/>
          <w:bCs/>
          <w:sz w:val="12"/>
          <w:szCs w:val="12"/>
        </w:rPr>
        <w:t>с.п</w:t>
      </w:r>
      <w:proofErr w:type="spellEnd"/>
      <w:r w:rsidRPr="00903875">
        <w:rPr>
          <w:rFonts w:ascii="Times New Roman" w:eastAsia="Calibri" w:hAnsi="Times New Roman" w:cs="Times New Roman"/>
          <w:bCs/>
          <w:sz w:val="12"/>
          <w:szCs w:val="12"/>
        </w:rPr>
        <w:t>. Липовка  составляет около 22,73км.</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Перечень автомобильных дорог общего пользования межмуниципального значения проходящих по территории </w:t>
      </w:r>
      <w:proofErr w:type="spellStart"/>
      <w:r w:rsidRPr="00903875">
        <w:rPr>
          <w:rFonts w:ascii="Times New Roman" w:eastAsia="Calibri" w:hAnsi="Times New Roman" w:cs="Times New Roman"/>
          <w:b/>
          <w:bCs/>
          <w:sz w:val="12"/>
          <w:szCs w:val="12"/>
        </w:rPr>
        <w:t>с.п</w:t>
      </w:r>
      <w:proofErr w:type="spellEnd"/>
      <w:r w:rsidRPr="00903875">
        <w:rPr>
          <w:rFonts w:ascii="Times New Roman" w:eastAsia="Calibri" w:hAnsi="Times New Roman" w:cs="Times New Roman"/>
          <w:b/>
          <w:bCs/>
          <w:sz w:val="12"/>
          <w:szCs w:val="12"/>
        </w:rPr>
        <w:t>. Липовка</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w:t>
      </w:r>
    </w:p>
    <w:tbl>
      <w:tblPr>
        <w:tblStyle w:val="1e"/>
        <w:tblW w:w="7513" w:type="dxa"/>
        <w:tblInd w:w="108" w:type="dxa"/>
        <w:tblLayout w:type="fixed"/>
        <w:tblLook w:val="01E0" w:firstRow="1" w:lastRow="1" w:firstColumn="1" w:lastColumn="1" w:noHBand="0" w:noVBand="0"/>
      </w:tblPr>
      <w:tblGrid>
        <w:gridCol w:w="341"/>
        <w:gridCol w:w="1077"/>
        <w:gridCol w:w="3260"/>
        <w:gridCol w:w="851"/>
        <w:gridCol w:w="708"/>
        <w:gridCol w:w="709"/>
        <w:gridCol w:w="567"/>
      </w:tblGrid>
      <w:tr w:rsidR="00903875" w:rsidRPr="00903875" w:rsidTr="00903875">
        <w:trPr>
          <w:trHeight w:val="20"/>
        </w:trPr>
        <w:tc>
          <w:tcPr>
            <w:tcW w:w="34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p w:rsidR="00903875" w:rsidRPr="00903875" w:rsidRDefault="00903875" w:rsidP="00903875">
            <w:pPr>
              <w:tabs>
                <w:tab w:val="left" w:pos="284"/>
              </w:tabs>
              <w:jc w:val="both"/>
              <w:rPr>
                <w:rFonts w:ascii="Times New Roman" w:eastAsia="Calibri" w:hAnsi="Times New Roman" w:cs="Times New Roman"/>
                <w:bCs/>
                <w:sz w:val="12"/>
                <w:szCs w:val="12"/>
              </w:rPr>
            </w:pPr>
            <w:proofErr w:type="spellStart"/>
            <w:r w:rsidRPr="00903875">
              <w:rPr>
                <w:rFonts w:ascii="Times New Roman" w:eastAsia="Calibri" w:hAnsi="Times New Roman" w:cs="Times New Roman"/>
                <w:bCs/>
                <w:sz w:val="12"/>
                <w:szCs w:val="12"/>
              </w:rPr>
              <w:t>п.п</w:t>
            </w:r>
            <w:proofErr w:type="spellEnd"/>
            <w:r w:rsidRPr="00903875">
              <w:rPr>
                <w:rFonts w:ascii="Times New Roman" w:eastAsia="Calibri" w:hAnsi="Times New Roman" w:cs="Times New Roman"/>
                <w:bCs/>
                <w:sz w:val="12"/>
                <w:szCs w:val="12"/>
              </w:rPr>
              <w:t>.</w:t>
            </w:r>
          </w:p>
        </w:tc>
        <w:tc>
          <w:tcPr>
            <w:tcW w:w="10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Идентификационный номер</w:t>
            </w:r>
          </w:p>
        </w:tc>
        <w:tc>
          <w:tcPr>
            <w:tcW w:w="32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автомобильной дороги общего пользования</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Общая протяженность, км</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Асфальто</w:t>
            </w:r>
            <w:r w:rsidRPr="00903875">
              <w:rPr>
                <w:rFonts w:ascii="Times New Roman" w:eastAsia="Calibri" w:hAnsi="Times New Roman" w:cs="Times New Roman"/>
                <w:bCs/>
                <w:sz w:val="12"/>
                <w:szCs w:val="12"/>
              </w:rPr>
              <w:t>бетонные, км</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proofErr w:type="spellStart"/>
            <w:r>
              <w:rPr>
                <w:rFonts w:ascii="Times New Roman" w:eastAsia="Calibri" w:hAnsi="Times New Roman" w:cs="Times New Roman"/>
                <w:bCs/>
                <w:sz w:val="12"/>
                <w:szCs w:val="12"/>
              </w:rPr>
              <w:t>Грунто</w:t>
            </w:r>
            <w:r w:rsidRPr="00903875">
              <w:rPr>
                <w:rFonts w:ascii="Times New Roman" w:eastAsia="Calibri" w:hAnsi="Times New Roman" w:cs="Times New Roman"/>
                <w:bCs/>
                <w:sz w:val="12"/>
                <w:szCs w:val="12"/>
              </w:rPr>
              <w:t>щебеночны</w:t>
            </w:r>
            <w:proofErr w:type="spellEnd"/>
            <w:r w:rsidRPr="00903875">
              <w:rPr>
                <w:rFonts w:ascii="Times New Roman" w:eastAsia="Calibri" w:hAnsi="Times New Roman" w:cs="Times New Roman"/>
                <w:bCs/>
                <w:sz w:val="12"/>
                <w:szCs w:val="12"/>
              </w:rPr>
              <w:t>, км</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Грунтовые, км</w:t>
            </w:r>
          </w:p>
        </w:tc>
      </w:tr>
      <w:tr w:rsidR="00903875" w:rsidRPr="00903875" w:rsidTr="00903875">
        <w:trPr>
          <w:trHeight w:val="20"/>
        </w:trPr>
        <w:tc>
          <w:tcPr>
            <w:tcW w:w="341" w:type="dxa"/>
          </w:tcPr>
          <w:p w:rsidR="00903875" w:rsidRPr="00903875" w:rsidRDefault="00903875" w:rsidP="00903875">
            <w:pPr>
              <w:tabs>
                <w:tab w:val="left" w:pos="284"/>
              </w:tabs>
              <w:jc w:val="both"/>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lastRenderedPageBreak/>
              <w:t>1</w:t>
            </w:r>
          </w:p>
        </w:tc>
        <w:tc>
          <w:tcPr>
            <w:tcW w:w="1077"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2</w:t>
            </w:r>
          </w:p>
        </w:tc>
        <w:tc>
          <w:tcPr>
            <w:tcW w:w="32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3</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4</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5</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6</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7</w:t>
            </w:r>
          </w:p>
        </w:tc>
      </w:tr>
      <w:tr w:rsidR="00903875" w:rsidRPr="00903875" w:rsidTr="00903875">
        <w:trPr>
          <w:trHeight w:val="20"/>
        </w:trPr>
        <w:tc>
          <w:tcPr>
            <w:tcW w:w="34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0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6310441000522</w:t>
            </w:r>
          </w:p>
        </w:tc>
        <w:tc>
          <w:tcPr>
            <w:tcW w:w="32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"Сергиевск - Челно-Вершины" - Кошки (км 0 - км 22,34)</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19,510</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19,510</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r>
      <w:tr w:rsidR="00903875" w:rsidRPr="00903875" w:rsidTr="00903875">
        <w:trPr>
          <w:trHeight w:val="20"/>
        </w:trPr>
        <w:tc>
          <w:tcPr>
            <w:tcW w:w="34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17</w:t>
            </w:r>
          </w:p>
        </w:tc>
        <w:tc>
          <w:tcPr>
            <w:tcW w:w="10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6310441000536</w:t>
            </w:r>
          </w:p>
        </w:tc>
        <w:tc>
          <w:tcPr>
            <w:tcW w:w="32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"Урал - Челно-Вершины - Кошки" - Старая Дмитриевка</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0,400</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0,400</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r>
      <w:tr w:rsidR="00903875" w:rsidRPr="00903875" w:rsidTr="00903875">
        <w:trPr>
          <w:trHeight w:val="20"/>
        </w:trPr>
        <w:tc>
          <w:tcPr>
            <w:tcW w:w="34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18</w:t>
            </w:r>
          </w:p>
        </w:tc>
        <w:tc>
          <w:tcPr>
            <w:tcW w:w="10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6310441000537</w:t>
            </w:r>
          </w:p>
        </w:tc>
        <w:tc>
          <w:tcPr>
            <w:tcW w:w="32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Старая Дмитриевка - Малые Ключи</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2,520</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2,520</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r>
      <w:tr w:rsidR="00903875" w:rsidRPr="00903875" w:rsidTr="00903875">
        <w:trPr>
          <w:trHeight w:val="20"/>
        </w:trPr>
        <w:tc>
          <w:tcPr>
            <w:tcW w:w="34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36</w:t>
            </w:r>
          </w:p>
        </w:tc>
        <w:tc>
          <w:tcPr>
            <w:tcW w:w="10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6310441000555</w:t>
            </w:r>
          </w:p>
        </w:tc>
        <w:tc>
          <w:tcPr>
            <w:tcW w:w="32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"Урал - Челно-Вершины - Кошки" - Липовка</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0,300</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0,300</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r>
      <w:tr w:rsidR="00903875" w:rsidRPr="00903875" w:rsidTr="00903875">
        <w:trPr>
          <w:trHeight w:val="20"/>
        </w:trPr>
        <w:tc>
          <w:tcPr>
            <w:tcW w:w="341"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1077"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32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Итого:</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22,730</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22,730</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 населенные пункты сельского поселения Липовка, обеспечены подъездами дорог с твердым покрытием.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Примыкания и пересечения улиц и дорог местного значения поселения с автодорогами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межмуниципальной дороги, в местах пересечений отсутствует светофорное регулирование.</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Искусственными дорожными сооружениями в границах </w:t>
      </w:r>
      <w:proofErr w:type="spellStart"/>
      <w:r w:rsidRPr="00903875">
        <w:rPr>
          <w:rFonts w:ascii="Times New Roman" w:eastAsia="Calibri" w:hAnsi="Times New Roman" w:cs="Times New Roman"/>
          <w:bCs/>
          <w:sz w:val="12"/>
          <w:szCs w:val="12"/>
        </w:rPr>
        <w:t>с.п</w:t>
      </w:r>
      <w:proofErr w:type="spellEnd"/>
      <w:r w:rsidRPr="00903875">
        <w:rPr>
          <w:rFonts w:ascii="Times New Roman" w:eastAsia="Calibri" w:hAnsi="Times New Roman" w:cs="Times New Roman"/>
          <w:bCs/>
          <w:sz w:val="12"/>
          <w:szCs w:val="12"/>
        </w:rPr>
        <w:t>. Липовка являются: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плотина через р. Липовка, расположенная на автодороге общего пользования межмуниципального значения «Сергиевск – Челно-Вершины» - Кошки на юго-востоке от с. Липовка;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насыпной </w:t>
      </w:r>
      <w:proofErr w:type="spellStart"/>
      <w:r w:rsidRPr="00903875">
        <w:rPr>
          <w:rFonts w:ascii="Times New Roman" w:eastAsia="Calibri" w:hAnsi="Times New Roman" w:cs="Times New Roman"/>
          <w:bCs/>
          <w:sz w:val="12"/>
          <w:szCs w:val="12"/>
        </w:rPr>
        <w:t>неасфальтированный</w:t>
      </w:r>
      <w:proofErr w:type="spellEnd"/>
      <w:r w:rsidRPr="00903875">
        <w:rPr>
          <w:rFonts w:ascii="Times New Roman" w:eastAsia="Calibri" w:hAnsi="Times New Roman" w:cs="Times New Roman"/>
          <w:bCs/>
          <w:sz w:val="12"/>
          <w:szCs w:val="12"/>
        </w:rPr>
        <w:t xml:space="preserve"> автомобильный мост через р. Липовка в северо-западной части с. Липовка;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насыпной не асфальтированный автомобильный мост через р. Липовка в центральной части с. Липовка на продолжении пер. Специалистов;</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железный автомобильный мост через ручей по оврагу Живой на продолжении ул. Новая в с. Старая Дмитриевка;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железный автомобильный мост через р. Липовка на северо-востоке от с. Старая Дмитриевка.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Кроме того, в с. Липовка есть подвесной пешеходный мост через р. Липовка по пер. Мостовой.</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Организовано движение автобусных маршрутов, связывающих </w:t>
      </w:r>
      <w:proofErr w:type="spellStart"/>
      <w:r w:rsidRPr="00903875">
        <w:rPr>
          <w:rFonts w:ascii="Times New Roman" w:eastAsia="Calibri" w:hAnsi="Times New Roman" w:cs="Times New Roman"/>
          <w:bCs/>
          <w:sz w:val="12"/>
          <w:szCs w:val="12"/>
        </w:rPr>
        <w:t>с.п</w:t>
      </w:r>
      <w:proofErr w:type="spellEnd"/>
      <w:r w:rsidRPr="00903875">
        <w:rPr>
          <w:rFonts w:ascii="Times New Roman" w:eastAsia="Calibri" w:hAnsi="Times New Roman" w:cs="Times New Roman"/>
          <w:bCs/>
          <w:sz w:val="12"/>
          <w:szCs w:val="12"/>
        </w:rPr>
        <w:t>. Липовка с областным центром – Самара, а также  населенными пунктами соседних муниципальных районов.</w:t>
      </w:r>
    </w:p>
    <w:tbl>
      <w:tblPr>
        <w:tblStyle w:val="1e"/>
        <w:tblW w:w="0" w:type="auto"/>
        <w:tblInd w:w="108" w:type="dxa"/>
        <w:tblLook w:val="0000" w:firstRow="0" w:lastRow="0" w:firstColumn="0" w:lastColumn="0" w:noHBand="0" w:noVBand="0"/>
      </w:tblPr>
      <w:tblGrid>
        <w:gridCol w:w="445"/>
        <w:gridCol w:w="5509"/>
        <w:gridCol w:w="1559"/>
      </w:tblGrid>
      <w:tr w:rsidR="00903875" w:rsidRPr="00903875" w:rsidTr="00DE561E">
        <w:tc>
          <w:tcPr>
            <w:tcW w:w="445" w:type="dxa"/>
          </w:tcPr>
          <w:p w:rsidR="00903875" w:rsidRPr="00903875" w:rsidRDefault="00903875" w:rsidP="00DE561E">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r w:rsidR="00DE561E">
              <w:rPr>
                <w:rFonts w:ascii="Times New Roman" w:eastAsia="Calibri" w:hAnsi="Times New Roman" w:cs="Times New Roman"/>
                <w:bCs/>
                <w:sz w:val="12"/>
                <w:szCs w:val="12"/>
              </w:rPr>
              <w:t xml:space="preserve"> </w:t>
            </w:r>
            <w:proofErr w:type="spellStart"/>
            <w:r w:rsidRPr="00903875">
              <w:rPr>
                <w:rFonts w:ascii="Times New Roman" w:eastAsia="Calibri" w:hAnsi="Times New Roman" w:cs="Times New Roman"/>
                <w:bCs/>
                <w:sz w:val="12"/>
                <w:szCs w:val="12"/>
              </w:rPr>
              <w:t>пп</w:t>
            </w:r>
            <w:proofErr w:type="spellEnd"/>
          </w:p>
        </w:tc>
        <w:tc>
          <w:tcPr>
            <w:tcW w:w="55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Исходный и конечный пункт</w:t>
            </w:r>
          </w:p>
        </w:tc>
        <w:tc>
          <w:tcPr>
            <w:tcW w:w="1559" w:type="dxa"/>
          </w:tcPr>
          <w:p w:rsidR="00903875" w:rsidRPr="00903875" w:rsidRDefault="00903875" w:rsidP="00DE561E">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Протяжённость</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(км.</w:t>
            </w:r>
            <w:r w:rsidR="00DE561E">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двойного пути)</w:t>
            </w:r>
          </w:p>
        </w:tc>
      </w:tr>
      <w:tr w:rsidR="00903875" w:rsidRPr="00903875" w:rsidTr="00DE561E">
        <w:tc>
          <w:tcPr>
            <w:tcW w:w="445" w:type="dxa"/>
          </w:tcPr>
          <w:p w:rsidR="00903875" w:rsidRPr="00903875" w:rsidRDefault="00903875" w:rsidP="00903875">
            <w:pPr>
              <w:tabs>
                <w:tab w:val="left" w:pos="284"/>
              </w:tabs>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1</w:t>
            </w:r>
          </w:p>
        </w:tc>
        <w:tc>
          <w:tcPr>
            <w:tcW w:w="5509" w:type="dxa"/>
          </w:tcPr>
          <w:p w:rsidR="00903875" w:rsidRPr="00903875" w:rsidRDefault="00903875" w:rsidP="00903875">
            <w:pPr>
              <w:tabs>
                <w:tab w:val="left" w:pos="284"/>
              </w:tabs>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2</w:t>
            </w:r>
          </w:p>
        </w:tc>
        <w:tc>
          <w:tcPr>
            <w:tcW w:w="1559" w:type="dxa"/>
          </w:tcPr>
          <w:p w:rsidR="00903875" w:rsidRPr="00903875" w:rsidRDefault="00903875" w:rsidP="00DE561E">
            <w:pPr>
              <w:tabs>
                <w:tab w:val="left" w:pos="284"/>
              </w:tabs>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3</w:t>
            </w:r>
          </w:p>
        </w:tc>
      </w:tr>
      <w:tr w:rsidR="00903875" w:rsidRPr="00903875" w:rsidTr="00DE561E">
        <w:tc>
          <w:tcPr>
            <w:tcW w:w="445"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55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Проходящий: с. Шентала – г. Тольятти</w:t>
            </w:r>
          </w:p>
        </w:tc>
        <w:tc>
          <w:tcPr>
            <w:tcW w:w="1559" w:type="dxa"/>
          </w:tcPr>
          <w:p w:rsidR="00903875" w:rsidRPr="00903875" w:rsidRDefault="00903875" w:rsidP="00DE561E">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470</w:t>
            </w:r>
          </w:p>
        </w:tc>
      </w:tr>
      <w:tr w:rsidR="00903875" w:rsidRPr="00903875" w:rsidTr="00DE561E">
        <w:tc>
          <w:tcPr>
            <w:tcW w:w="445"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55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 Сергиевск – Красносельское – Малые Ключи – с. Старая Дмитриевка – с. Липовка – с. Сергиевск</w:t>
            </w:r>
          </w:p>
        </w:tc>
        <w:tc>
          <w:tcPr>
            <w:tcW w:w="1559" w:type="dxa"/>
          </w:tcPr>
          <w:p w:rsidR="00903875" w:rsidRPr="00903875" w:rsidRDefault="00903875" w:rsidP="00DE561E">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180</w:t>
            </w:r>
          </w:p>
        </w:tc>
      </w:tr>
      <w:tr w:rsidR="00903875" w:rsidRPr="00903875" w:rsidTr="00DE561E">
        <w:tc>
          <w:tcPr>
            <w:tcW w:w="445"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55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Проходящий: с. </w:t>
            </w:r>
            <w:proofErr w:type="spellStart"/>
            <w:r w:rsidRPr="00903875">
              <w:rPr>
                <w:rFonts w:ascii="Times New Roman" w:eastAsia="Calibri" w:hAnsi="Times New Roman" w:cs="Times New Roman"/>
                <w:bCs/>
                <w:sz w:val="12"/>
                <w:szCs w:val="12"/>
              </w:rPr>
              <w:t>Чистовка</w:t>
            </w:r>
            <w:proofErr w:type="spellEnd"/>
            <w:r w:rsidRPr="00903875">
              <w:rPr>
                <w:rFonts w:ascii="Times New Roman" w:eastAsia="Calibri" w:hAnsi="Times New Roman" w:cs="Times New Roman"/>
                <w:bCs/>
                <w:sz w:val="12"/>
                <w:szCs w:val="12"/>
              </w:rPr>
              <w:t xml:space="preserve"> – г. Самара</w:t>
            </w:r>
          </w:p>
        </w:tc>
        <w:tc>
          <w:tcPr>
            <w:tcW w:w="1559" w:type="dxa"/>
          </w:tcPr>
          <w:p w:rsidR="00903875" w:rsidRPr="00903875" w:rsidRDefault="00903875" w:rsidP="00DE561E">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440</w:t>
            </w: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Коллективные крытые стоянки в населённых пунктах отсутствуют. Хранение личного автотранспорта осуществляется на приусадебных участках.</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Объекты обслуживания транспортных средств на территории поселения  (автозаправочные станции) расположены в с. Старая Дмитриевка.</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Сведения о действующих АГЗС и АЗС на территории </w:t>
      </w:r>
      <w:proofErr w:type="spellStart"/>
      <w:r w:rsidRPr="00903875">
        <w:rPr>
          <w:rFonts w:ascii="Times New Roman" w:eastAsia="Calibri" w:hAnsi="Times New Roman" w:cs="Times New Roman"/>
          <w:b/>
          <w:bCs/>
          <w:sz w:val="12"/>
          <w:szCs w:val="12"/>
        </w:rPr>
        <w:t>с.п</w:t>
      </w:r>
      <w:proofErr w:type="spellEnd"/>
      <w:r w:rsidRPr="00903875">
        <w:rPr>
          <w:rFonts w:ascii="Times New Roman" w:eastAsia="Calibri" w:hAnsi="Times New Roman" w:cs="Times New Roman"/>
          <w:b/>
          <w:bCs/>
          <w:sz w:val="12"/>
          <w:szCs w:val="12"/>
        </w:rPr>
        <w:t>. Сергиевск.</w:t>
      </w:r>
    </w:p>
    <w:tbl>
      <w:tblPr>
        <w:tblStyle w:val="1e"/>
        <w:tblW w:w="7513" w:type="dxa"/>
        <w:tblInd w:w="108" w:type="dxa"/>
        <w:tblLook w:val="04A0" w:firstRow="1" w:lastRow="0" w:firstColumn="1" w:lastColumn="0" w:noHBand="0" w:noVBand="1"/>
      </w:tblPr>
      <w:tblGrid>
        <w:gridCol w:w="426"/>
        <w:gridCol w:w="3118"/>
        <w:gridCol w:w="2552"/>
        <w:gridCol w:w="1417"/>
      </w:tblGrid>
      <w:tr w:rsidR="00903875" w:rsidRPr="00903875" w:rsidTr="00903875">
        <w:trPr>
          <w:trHeight w:val="20"/>
        </w:trPr>
        <w:tc>
          <w:tcPr>
            <w:tcW w:w="42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311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255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Местонахождение АГЗС и АЗС</w:t>
            </w:r>
          </w:p>
        </w:tc>
        <w:tc>
          <w:tcPr>
            <w:tcW w:w="141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Количество топливно-раздаточных колонок</w:t>
            </w:r>
          </w:p>
        </w:tc>
      </w:tr>
      <w:tr w:rsidR="00903875" w:rsidRPr="00903875" w:rsidTr="00903875">
        <w:trPr>
          <w:trHeight w:val="20"/>
        </w:trPr>
        <w:tc>
          <w:tcPr>
            <w:tcW w:w="42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311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255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41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r>
      <w:tr w:rsidR="00903875" w:rsidRPr="00903875" w:rsidTr="00903875">
        <w:trPr>
          <w:trHeight w:val="20"/>
        </w:trPr>
        <w:tc>
          <w:tcPr>
            <w:tcW w:w="42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311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ООО «Сок»</w:t>
            </w:r>
          </w:p>
        </w:tc>
        <w:tc>
          <w:tcPr>
            <w:tcW w:w="255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17 км а/трасса Сергиевск – Челно-Вершины – Кошки, с. Старая Дмитриевка</w:t>
            </w:r>
          </w:p>
        </w:tc>
        <w:tc>
          <w:tcPr>
            <w:tcW w:w="141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Cs/>
          <w:sz w:val="12"/>
          <w:szCs w:val="12"/>
        </w:rPr>
        <w:t>Станций технического обслуживания на территории сельского поселения нет, обслуживание транспортных средств происходит в административном центре района.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Общая протяженность автомобильных дорог общего пользования местного значения сельского поселения Липовка составляет 14,59 км, в том числе по покрытию: асфальтобетон – 1,16 км,  </w:t>
      </w:r>
      <w:proofErr w:type="spellStart"/>
      <w:r w:rsidRPr="00903875">
        <w:rPr>
          <w:rFonts w:ascii="Times New Roman" w:eastAsia="Calibri" w:hAnsi="Times New Roman" w:cs="Times New Roman"/>
          <w:bCs/>
          <w:sz w:val="12"/>
          <w:szCs w:val="12"/>
        </w:rPr>
        <w:t>гр</w:t>
      </w:r>
      <w:proofErr w:type="spellEnd"/>
      <w:r w:rsidRPr="00903875">
        <w:rPr>
          <w:rFonts w:ascii="Times New Roman" w:eastAsia="Calibri" w:hAnsi="Times New Roman" w:cs="Times New Roman"/>
          <w:bCs/>
          <w:sz w:val="12"/>
          <w:szCs w:val="12"/>
        </w:rPr>
        <w:t>/щебень – 1,16 км, грунт – 12,27 км.</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Характеристика автомобильных дорог общего пользования местного значения </w:t>
      </w:r>
      <w:proofErr w:type="spellStart"/>
      <w:r w:rsidRPr="00903875">
        <w:rPr>
          <w:rFonts w:ascii="Times New Roman" w:eastAsia="Calibri" w:hAnsi="Times New Roman" w:cs="Times New Roman"/>
          <w:b/>
          <w:bCs/>
          <w:sz w:val="12"/>
          <w:szCs w:val="12"/>
        </w:rPr>
        <w:t>с.п</w:t>
      </w:r>
      <w:proofErr w:type="spellEnd"/>
      <w:r w:rsidRPr="00903875">
        <w:rPr>
          <w:rFonts w:ascii="Times New Roman" w:eastAsia="Calibri" w:hAnsi="Times New Roman" w:cs="Times New Roman"/>
          <w:b/>
          <w:bCs/>
          <w:sz w:val="12"/>
          <w:szCs w:val="12"/>
        </w:rPr>
        <w:t>. Липовка</w:t>
      </w:r>
    </w:p>
    <w:p w:rsidR="00903875" w:rsidRP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(улично-дорожная сеть населённых пунктов)</w:t>
      </w:r>
    </w:p>
    <w:tbl>
      <w:tblPr>
        <w:tblStyle w:val="1e"/>
        <w:tblW w:w="7513" w:type="dxa"/>
        <w:tblInd w:w="108" w:type="dxa"/>
        <w:tblLayout w:type="fixed"/>
        <w:tblLook w:val="04A0" w:firstRow="1" w:lastRow="0" w:firstColumn="1" w:lastColumn="0" w:noHBand="0" w:noVBand="1"/>
      </w:tblPr>
      <w:tblGrid>
        <w:gridCol w:w="469"/>
        <w:gridCol w:w="17"/>
        <w:gridCol w:w="2775"/>
        <w:gridCol w:w="567"/>
        <w:gridCol w:w="708"/>
        <w:gridCol w:w="709"/>
        <w:gridCol w:w="709"/>
        <w:gridCol w:w="567"/>
        <w:gridCol w:w="992"/>
      </w:tblGrid>
      <w:tr w:rsidR="00903875" w:rsidRPr="00903875" w:rsidTr="00903875">
        <w:trPr>
          <w:trHeight w:val="20"/>
        </w:trPr>
        <w:tc>
          <w:tcPr>
            <w:tcW w:w="486" w:type="dxa"/>
            <w:gridSpan w:val="2"/>
            <w:vMerge w:val="restart"/>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п/п</w:t>
            </w:r>
          </w:p>
        </w:tc>
        <w:tc>
          <w:tcPr>
            <w:tcW w:w="2775" w:type="dxa"/>
            <w:vMerge w:val="restart"/>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дороги или улицы</w:t>
            </w:r>
          </w:p>
        </w:tc>
        <w:tc>
          <w:tcPr>
            <w:tcW w:w="3260" w:type="dxa"/>
            <w:gridSpan w:val="5"/>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Проезжая часть</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vMerge/>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2775" w:type="dxa"/>
            <w:vMerge/>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vMerge w:val="restart"/>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Площадь (м</w:t>
            </w:r>
            <w:r w:rsidRPr="00903875">
              <w:rPr>
                <w:rFonts w:ascii="Times New Roman" w:eastAsia="Calibri" w:hAnsi="Times New Roman" w:cs="Times New Roman"/>
                <w:bCs/>
                <w:sz w:val="12"/>
                <w:szCs w:val="12"/>
                <w:vertAlign w:val="superscript"/>
              </w:rPr>
              <w:t>2</w:t>
            </w:r>
            <w:r w:rsidRPr="00903875">
              <w:rPr>
                <w:rFonts w:ascii="Times New Roman" w:eastAsia="Calibri" w:hAnsi="Times New Roman" w:cs="Times New Roman"/>
                <w:bCs/>
                <w:sz w:val="12"/>
                <w:szCs w:val="12"/>
              </w:rPr>
              <w:t>)</w:t>
            </w:r>
          </w:p>
        </w:tc>
        <w:tc>
          <w:tcPr>
            <w:tcW w:w="708" w:type="dxa"/>
            <w:vMerge w:val="restart"/>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Протяженность (км)</w:t>
            </w:r>
          </w:p>
        </w:tc>
        <w:tc>
          <w:tcPr>
            <w:tcW w:w="1985" w:type="dxa"/>
            <w:gridSpan w:val="3"/>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том числе протяженность по покрытию (км)</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Категория улиц и дорог</w:t>
            </w:r>
          </w:p>
        </w:tc>
      </w:tr>
      <w:tr w:rsidR="00903875" w:rsidRPr="00903875" w:rsidTr="00903875">
        <w:trPr>
          <w:trHeight w:val="20"/>
        </w:trPr>
        <w:tc>
          <w:tcPr>
            <w:tcW w:w="486" w:type="dxa"/>
            <w:gridSpan w:val="2"/>
            <w:vMerge/>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2775" w:type="dxa"/>
            <w:vMerge/>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vMerge/>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vMerge/>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roofErr w:type="spellStart"/>
            <w:r w:rsidRPr="00903875">
              <w:rPr>
                <w:rFonts w:ascii="Times New Roman" w:eastAsia="Calibri" w:hAnsi="Times New Roman" w:cs="Times New Roman"/>
                <w:bCs/>
                <w:sz w:val="12"/>
                <w:szCs w:val="12"/>
              </w:rPr>
              <w:t>Асф</w:t>
            </w:r>
            <w:proofErr w:type="spellEnd"/>
            <w:r w:rsidRPr="00903875">
              <w:rPr>
                <w:rFonts w:ascii="Times New Roman" w:eastAsia="Calibri" w:hAnsi="Times New Roman" w:cs="Times New Roman"/>
                <w:bCs/>
                <w:sz w:val="12"/>
                <w:szCs w:val="12"/>
              </w:rPr>
              <w:t>/бет.</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Гр/</w:t>
            </w:r>
            <w:proofErr w:type="spellStart"/>
            <w:r w:rsidRPr="00903875">
              <w:rPr>
                <w:rFonts w:ascii="Times New Roman" w:eastAsia="Calibri" w:hAnsi="Times New Roman" w:cs="Times New Roman"/>
                <w:bCs/>
                <w:sz w:val="12"/>
                <w:szCs w:val="12"/>
              </w:rPr>
              <w:t>щеб</w:t>
            </w:r>
            <w:proofErr w:type="spellEnd"/>
            <w:r w:rsidRPr="00903875">
              <w:rPr>
                <w:rFonts w:ascii="Times New Roman" w:eastAsia="Calibri" w:hAnsi="Times New Roman" w:cs="Times New Roman"/>
                <w:bCs/>
                <w:sz w:val="12"/>
                <w:szCs w:val="12"/>
              </w:rPr>
              <w:t>.</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Грунт</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w:t>
            </w:r>
          </w:p>
        </w:tc>
        <w:tc>
          <w:tcPr>
            <w:tcW w:w="56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7</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8</w:t>
            </w:r>
          </w:p>
        </w:tc>
      </w:tr>
      <w:tr w:rsidR="00903875" w:rsidRPr="00903875" w:rsidTr="00903875">
        <w:trPr>
          <w:trHeight w:val="20"/>
        </w:trPr>
        <w:tc>
          <w:tcPr>
            <w:tcW w:w="7513" w:type="dxa"/>
            <w:gridSpan w:val="9"/>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 Липовка</w:t>
            </w: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Новая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0,52</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0,12</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Речная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0,7</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0,7</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Молодежная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0,28</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0,28</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Подгорная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1,2</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1,2</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Луговая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Школьная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0,35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0,25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0,1</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7</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Центральная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1,27</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0,09</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0,28</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0,9</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8</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пер. Мостовой</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0,3</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0,3</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9</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пер. Специалистов</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0,35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0,2</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0,15</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86" w:type="dxa"/>
            <w:gridSpan w:val="2"/>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w:t>
            </w:r>
          </w:p>
        </w:tc>
        <w:tc>
          <w:tcPr>
            <w:tcW w:w="2775"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0,46</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0,46</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3261" w:type="dxa"/>
            <w:gridSpan w:val="3"/>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6,43</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0,46</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0,76</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5,21</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7513" w:type="dxa"/>
            <w:gridSpan w:val="9"/>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 Старая Дмитриевка</w:t>
            </w: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11</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Луговая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1,1</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12</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Гаражная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13</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Центральная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0,65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0,65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14</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Кооперативная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0,05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15</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Заозерная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lastRenderedPageBreak/>
              <w:t>16</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Садовая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0,65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0,65</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17</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Новая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0,46</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0,46</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18</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Зеленая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0,6</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0,6</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19</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Полевая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0,36</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0,36</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от ул. Полевая до 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 xml:space="preserve">Заозерная </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0,26</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0,26</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21</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от ул. Центральная до 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Зеленая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0,5</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0,5</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22</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от ул. Центральная до 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Зеленая</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0,2</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0,2</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46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23</w:t>
            </w:r>
          </w:p>
        </w:tc>
        <w:tc>
          <w:tcPr>
            <w:tcW w:w="2792" w:type="dxa"/>
            <w:gridSpan w:val="2"/>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от ул. Луговая до 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 xml:space="preserve">Кооперативная </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0,13</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0,13</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3261" w:type="dxa"/>
            <w:gridSpan w:val="3"/>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8,18</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0,7</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0,4</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7,06</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3261" w:type="dxa"/>
            <w:gridSpan w:val="3"/>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по сельскому поселению:</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p>
        </w:tc>
        <w:tc>
          <w:tcPr>
            <w:tcW w:w="708"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14,59</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1,16</w:t>
            </w:r>
          </w:p>
        </w:tc>
        <w:tc>
          <w:tcPr>
            <w:tcW w:w="709"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1,16</w:t>
            </w:r>
          </w:p>
        </w:tc>
        <w:tc>
          <w:tcPr>
            <w:tcW w:w="567" w:type="dxa"/>
            <w:hideMark/>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12,27</w:t>
            </w:r>
          </w:p>
        </w:tc>
        <w:tc>
          <w:tcPr>
            <w:tcW w:w="992"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Липовка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реконструкцию и благоустройство существующих улиц и дорог в застроенной части населенных пунктов;</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строительство новых улиц;</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строительство объектов обслуживания автотранспорта;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реконструкцию и строительство искусственных дорожных сооружений;</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подключение территории новой жилой застройки к существующему общественному транспорту.</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границах населенных пунктов принята следующая градостроительная классификация улиц и дорог:</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поселковая дорога - связь сельского поселения с внешними дорогами общей сети;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главные улицы - связь жилых территорий с общественным центром;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основные улицы в жилой застройке - связь внутри жилых территорий и с главными улицами;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второстепенные улицы в жилой застройке - связь между основными жилыми улицами;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проезд - связь жилых домов, расположенных в глубине квартала;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хозяйственный проезд - проезд к приусадебным участкам.</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 Липовка</w:t>
      </w:r>
      <w:r w:rsidR="00DE561E">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70"/>
        <w:gridCol w:w="1657"/>
        <w:gridCol w:w="2246"/>
        <w:gridCol w:w="3140"/>
      </w:tblGrid>
      <w:tr w:rsidR="00903875" w:rsidRPr="00903875" w:rsidTr="00903875">
        <w:tc>
          <w:tcPr>
            <w:tcW w:w="470"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165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Категория улиц</w:t>
            </w:r>
          </w:p>
        </w:tc>
        <w:tc>
          <w:tcPr>
            <w:tcW w:w="224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Назначение</w:t>
            </w:r>
          </w:p>
        </w:tc>
        <w:tc>
          <w:tcPr>
            <w:tcW w:w="314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улиц</w:t>
            </w:r>
          </w:p>
        </w:tc>
      </w:tr>
      <w:tr w:rsidR="00903875" w:rsidRPr="00903875" w:rsidTr="00903875">
        <w:tc>
          <w:tcPr>
            <w:tcW w:w="470"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65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Поселковая дорога</w:t>
            </w:r>
          </w:p>
        </w:tc>
        <w:tc>
          <w:tcPr>
            <w:tcW w:w="224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сельского поселения с внешними дорогами общей сети</w:t>
            </w:r>
          </w:p>
        </w:tc>
        <w:tc>
          <w:tcPr>
            <w:tcW w:w="314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«Сергиевск-Челно-Вершины»-Кошки, «Урал-Челно-Вершины-Кошки»-Липовка, ул. Новая, ул. Школьная</w:t>
            </w:r>
          </w:p>
        </w:tc>
      </w:tr>
      <w:tr w:rsidR="00903875" w:rsidRPr="00903875" w:rsidTr="00903875">
        <w:tc>
          <w:tcPr>
            <w:tcW w:w="470"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65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Главные улицы</w:t>
            </w:r>
          </w:p>
        </w:tc>
        <w:tc>
          <w:tcPr>
            <w:tcW w:w="224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территорий с общественным центром</w:t>
            </w:r>
          </w:p>
        </w:tc>
        <w:tc>
          <w:tcPr>
            <w:tcW w:w="314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Центральная</w:t>
            </w:r>
          </w:p>
        </w:tc>
      </w:tr>
      <w:tr w:rsidR="00903875" w:rsidRPr="00903875" w:rsidTr="00903875">
        <w:tc>
          <w:tcPr>
            <w:tcW w:w="470"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65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в жилой застройке</w:t>
            </w:r>
          </w:p>
        </w:tc>
        <w:tc>
          <w:tcPr>
            <w:tcW w:w="22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3140"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70"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w:t>
            </w:r>
          </w:p>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165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w:t>
            </w:r>
          </w:p>
        </w:tc>
        <w:tc>
          <w:tcPr>
            <w:tcW w:w="224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внутри жилых территорий и с главными улицами</w:t>
            </w:r>
          </w:p>
        </w:tc>
        <w:tc>
          <w:tcPr>
            <w:tcW w:w="314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ул. Молодежная, ул. Речная, пер. Мостовой, пер. Специалистов, </w:t>
            </w:r>
            <w:proofErr w:type="spellStart"/>
            <w:r w:rsidRPr="00903875">
              <w:rPr>
                <w:rFonts w:ascii="Times New Roman" w:eastAsia="Calibri" w:hAnsi="Times New Roman" w:cs="Times New Roman"/>
                <w:bCs/>
                <w:sz w:val="12"/>
                <w:szCs w:val="12"/>
              </w:rPr>
              <w:t>проектир</w:t>
            </w:r>
            <w:proofErr w:type="spellEnd"/>
            <w:r w:rsidRPr="00903875">
              <w:rPr>
                <w:rFonts w:ascii="Times New Roman" w:eastAsia="Calibri" w:hAnsi="Times New Roman" w:cs="Times New Roman"/>
                <w:bCs/>
                <w:sz w:val="12"/>
                <w:szCs w:val="12"/>
              </w:rPr>
              <w:t>. ул. №1, №3, №4</w:t>
            </w:r>
          </w:p>
        </w:tc>
      </w:tr>
      <w:tr w:rsidR="00903875" w:rsidRPr="00903875" w:rsidTr="00903875">
        <w:tc>
          <w:tcPr>
            <w:tcW w:w="470"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3.2</w:t>
            </w:r>
          </w:p>
        </w:tc>
        <w:tc>
          <w:tcPr>
            <w:tcW w:w="165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Второстепенные</w:t>
            </w:r>
          </w:p>
        </w:tc>
        <w:tc>
          <w:tcPr>
            <w:tcW w:w="224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между основными жилыми улицами</w:t>
            </w:r>
          </w:p>
        </w:tc>
        <w:tc>
          <w:tcPr>
            <w:tcW w:w="314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ул. Подгорная, ул. Луговая, </w:t>
            </w:r>
            <w:proofErr w:type="spellStart"/>
            <w:r w:rsidRPr="00903875">
              <w:rPr>
                <w:rFonts w:ascii="Times New Roman" w:eastAsia="Calibri" w:hAnsi="Times New Roman" w:cs="Times New Roman"/>
                <w:bCs/>
                <w:sz w:val="12"/>
                <w:szCs w:val="12"/>
              </w:rPr>
              <w:t>проектир</w:t>
            </w:r>
            <w:proofErr w:type="spellEnd"/>
            <w:r w:rsidRPr="00903875">
              <w:rPr>
                <w:rFonts w:ascii="Times New Roman" w:eastAsia="Calibri" w:hAnsi="Times New Roman" w:cs="Times New Roman"/>
                <w:bCs/>
                <w:sz w:val="12"/>
                <w:szCs w:val="12"/>
              </w:rPr>
              <w:t>. ул. №2</w:t>
            </w:r>
          </w:p>
        </w:tc>
      </w:tr>
      <w:tr w:rsidR="00903875" w:rsidRPr="00903875" w:rsidTr="00903875">
        <w:tc>
          <w:tcPr>
            <w:tcW w:w="470"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65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w:t>
            </w:r>
          </w:p>
        </w:tc>
        <w:tc>
          <w:tcPr>
            <w:tcW w:w="224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домов, расположенных в глубине квартала</w:t>
            </w:r>
          </w:p>
        </w:tc>
        <w:tc>
          <w:tcPr>
            <w:tcW w:w="3140"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70"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165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Хозяйственный проезд</w:t>
            </w:r>
          </w:p>
        </w:tc>
        <w:tc>
          <w:tcPr>
            <w:tcW w:w="224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к приусадебным участкам</w:t>
            </w:r>
          </w:p>
        </w:tc>
        <w:tc>
          <w:tcPr>
            <w:tcW w:w="3140"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 Старая Дмитриевка</w:t>
      </w:r>
      <w:r w:rsidR="00DE561E">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69"/>
        <w:gridCol w:w="1675"/>
        <w:gridCol w:w="2225"/>
        <w:gridCol w:w="3144"/>
      </w:tblGrid>
      <w:tr w:rsidR="00903875" w:rsidRPr="00903875" w:rsidTr="00903875">
        <w:tc>
          <w:tcPr>
            <w:tcW w:w="46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167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Категория улиц</w:t>
            </w:r>
          </w:p>
        </w:tc>
        <w:tc>
          <w:tcPr>
            <w:tcW w:w="22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Назначение</w:t>
            </w:r>
          </w:p>
        </w:tc>
        <w:tc>
          <w:tcPr>
            <w:tcW w:w="31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улиц</w:t>
            </w:r>
          </w:p>
        </w:tc>
      </w:tr>
      <w:tr w:rsidR="00903875" w:rsidRPr="00903875" w:rsidTr="00903875">
        <w:tc>
          <w:tcPr>
            <w:tcW w:w="46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67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Поселковая дорога</w:t>
            </w:r>
          </w:p>
        </w:tc>
        <w:tc>
          <w:tcPr>
            <w:tcW w:w="22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сельского поселения с внешними дорогами общей сети</w:t>
            </w:r>
          </w:p>
        </w:tc>
        <w:tc>
          <w:tcPr>
            <w:tcW w:w="31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«Сергиевск-Челно-Вершины»-Кошки, «Урал-Челно-Вершины-Кошки»-Старая Дмитриевка</w:t>
            </w:r>
          </w:p>
        </w:tc>
      </w:tr>
      <w:tr w:rsidR="00903875" w:rsidRPr="00903875" w:rsidTr="00903875">
        <w:tc>
          <w:tcPr>
            <w:tcW w:w="46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67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Главные улицы</w:t>
            </w:r>
          </w:p>
        </w:tc>
        <w:tc>
          <w:tcPr>
            <w:tcW w:w="22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территорий с общественным центром</w:t>
            </w:r>
          </w:p>
        </w:tc>
        <w:tc>
          <w:tcPr>
            <w:tcW w:w="31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Центральная, часть ул. Кооперативная</w:t>
            </w:r>
          </w:p>
        </w:tc>
      </w:tr>
      <w:tr w:rsidR="00903875" w:rsidRPr="00903875" w:rsidTr="00903875">
        <w:tc>
          <w:tcPr>
            <w:tcW w:w="46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67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в жилой застройке</w:t>
            </w:r>
          </w:p>
        </w:tc>
        <w:tc>
          <w:tcPr>
            <w:tcW w:w="22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314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6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w:t>
            </w:r>
          </w:p>
        </w:tc>
        <w:tc>
          <w:tcPr>
            <w:tcW w:w="167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w:t>
            </w:r>
          </w:p>
        </w:tc>
        <w:tc>
          <w:tcPr>
            <w:tcW w:w="22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внутри жилых территорий и с главными улицами</w:t>
            </w:r>
          </w:p>
        </w:tc>
        <w:tc>
          <w:tcPr>
            <w:tcW w:w="31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Луговая, ул. Садовая, ул. Полевая, часть ул. Кооперативная</w:t>
            </w:r>
          </w:p>
        </w:tc>
      </w:tr>
      <w:tr w:rsidR="00903875" w:rsidRPr="00903875" w:rsidTr="00903875">
        <w:tc>
          <w:tcPr>
            <w:tcW w:w="46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3.2</w:t>
            </w:r>
          </w:p>
        </w:tc>
        <w:tc>
          <w:tcPr>
            <w:tcW w:w="167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Второстепенные</w:t>
            </w:r>
          </w:p>
        </w:tc>
        <w:tc>
          <w:tcPr>
            <w:tcW w:w="22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между основными жилыми улицами</w:t>
            </w:r>
          </w:p>
        </w:tc>
        <w:tc>
          <w:tcPr>
            <w:tcW w:w="31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Гаражная, ул. Новая, ул. Зеленая, пер. Заозерный</w:t>
            </w:r>
          </w:p>
        </w:tc>
      </w:tr>
      <w:tr w:rsidR="00903875" w:rsidRPr="00903875" w:rsidTr="00903875">
        <w:tc>
          <w:tcPr>
            <w:tcW w:w="46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67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w:t>
            </w:r>
          </w:p>
        </w:tc>
        <w:tc>
          <w:tcPr>
            <w:tcW w:w="22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домов, расположенных в глубине квартала</w:t>
            </w:r>
          </w:p>
        </w:tc>
        <w:tc>
          <w:tcPr>
            <w:tcW w:w="314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6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167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Хозяйственный проезд</w:t>
            </w:r>
          </w:p>
        </w:tc>
        <w:tc>
          <w:tcPr>
            <w:tcW w:w="22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к приусадебным участкам</w:t>
            </w:r>
          </w:p>
        </w:tc>
        <w:tc>
          <w:tcPr>
            <w:tcW w:w="3144"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Генеральным планом предусматривается развитие улично-дорожной сети:</w:t>
      </w:r>
    </w:p>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 Липовка</w:t>
      </w:r>
    </w:p>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r w:rsidRPr="00903875">
        <w:rPr>
          <w:rFonts w:ascii="Times New Roman" w:eastAsia="Calibri" w:hAnsi="Times New Roman" w:cs="Times New Roman"/>
          <w:bCs/>
          <w:sz w:val="12"/>
          <w:szCs w:val="12"/>
        </w:rPr>
        <w:t>Реконструкция улиц в существующей застройке – 0,76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Строительство улиц в существующей застройке – 5,21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 планируемой территории:</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Строительство улиц, протяженностью – 1,646 км, в </w:t>
      </w:r>
      <w:proofErr w:type="spellStart"/>
      <w:r w:rsidRPr="00903875">
        <w:rPr>
          <w:rFonts w:ascii="Times New Roman" w:eastAsia="Calibri" w:hAnsi="Times New Roman" w:cs="Times New Roman"/>
          <w:bCs/>
          <w:sz w:val="12"/>
          <w:szCs w:val="12"/>
        </w:rPr>
        <w:t>т.ч</w:t>
      </w:r>
      <w:proofErr w:type="spellEnd"/>
      <w:r w:rsidRPr="00903875">
        <w:rPr>
          <w:rFonts w:ascii="Times New Roman" w:eastAsia="Calibri" w:hAnsi="Times New Roman" w:cs="Times New Roman"/>
          <w:bCs/>
          <w:sz w:val="12"/>
          <w:szCs w:val="12"/>
        </w:rPr>
        <w:t>.</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За счет уплотнения жилой застройки – 0,291 км, в том числе:</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основные – 0,291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ПЛОЩАДКА №1</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Строительство улиц, протяженностью – 1,355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 – 0,971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второстепенные – 0,384 км.</w:t>
      </w:r>
    </w:p>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 Старая Дмитриевка</w:t>
      </w:r>
    </w:p>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r w:rsidRPr="00903875">
        <w:rPr>
          <w:rFonts w:ascii="Times New Roman" w:eastAsia="Calibri" w:hAnsi="Times New Roman" w:cs="Times New Roman"/>
          <w:bCs/>
          <w:sz w:val="12"/>
          <w:szCs w:val="12"/>
        </w:rPr>
        <w:lastRenderedPageBreak/>
        <w:t>Реконструкция улиц в существующей застройке – 0,4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Строительство улиц в существующей застройке – 7,06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ИТОГО в </w:t>
      </w:r>
      <w:proofErr w:type="spellStart"/>
      <w:r w:rsidRPr="00903875">
        <w:rPr>
          <w:rFonts w:ascii="Times New Roman" w:eastAsia="Calibri" w:hAnsi="Times New Roman" w:cs="Times New Roman"/>
          <w:bCs/>
          <w:sz w:val="12"/>
          <w:szCs w:val="12"/>
        </w:rPr>
        <w:t>с.п</w:t>
      </w:r>
      <w:proofErr w:type="spellEnd"/>
      <w:r w:rsidRPr="00903875">
        <w:rPr>
          <w:rFonts w:ascii="Times New Roman" w:eastAsia="Calibri" w:hAnsi="Times New Roman" w:cs="Times New Roman"/>
          <w:bCs/>
          <w:sz w:val="12"/>
          <w:szCs w:val="12"/>
        </w:rPr>
        <w:t>. Липовка планируется:</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Реконструкция улиц, протяженностью – 1,16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Строительство улиц, протяженностью – 13,916 км.</w:t>
      </w:r>
    </w:p>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Ориентировочно общая протяженность планируемых новых улиц в </w:t>
      </w:r>
      <w:proofErr w:type="spellStart"/>
      <w:r w:rsidRPr="00903875">
        <w:rPr>
          <w:rFonts w:ascii="Times New Roman" w:eastAsia="Calibri" w:hAnsi="Times New Roman" w:cs="Times New Roman"/>
          <w:b/>
          <w:bCs/>
          <w:sz w:val="12"/>
          <w:szCs w:val="12"/>
        </w:rPr>
        <w:t>с.п</w:t>
      </w:r>
      <w:proofErr w:type="spellEnd"/>
      <w:r w:rsidRPr="00903875">
        <w:rPr>
          <w:rFonts w:ascii="Times New Roman" w:eastAsia="Calibri" w:hAnsi="Times New Roman" w:cs="Times New Roman"/>
          <w:b/>
          <w:bCs/>
          <w:sz w:val="12"/>
          <w:szCs w:val="12"/>
        </w:rPr>
        <w:t>. Липовка составит – 15,076 км.</w:t>
      </w:r>
    </w:p>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r w:rsidRPr="00903875">
        <w:rPr>
          <w:rFonts w:ascii="Times New Roman" w:eastAsia="Calibri" w:hAnsi="Times New Roman" w:cs="Times New Roman"/>
          <w:bCs/>
          <w:sz w:val="12"/>
          <w:szCs w:val="12"/>
        </w:rPr>
        <w:t xml:space="preserve">Общая протяженность улично-дорожной сети в границах населённых  пунктов составит </w:t>
      </w:r>
      <w:r w:rsidRPr="00903875">
        <w:rPr>
          <w:rFonts w:ascii="Times New Roman" w:eastAsia="Calibri" w:hAnsi="Times New Roman" w:cs="Times New Roman"/>
          <w:b/>
          <w:bCs/>
          <w:sz w:val="12"/>
          <w:szCs w:val="12"/>
        </w:rPr>
        <w:t>16,236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Липовка муниципального района Сергиевский Самарской области возможно за счет проведения реконструкции и нового строительства дорог.</w:t>
      </w:r>
    </w:p>
    <w:p w:rsidR="00903875" w:rsidRPr="00903875" w:rsidRDefault="00903875" w:rsidP="00903875">
      <w:pPr>
        <w:tabs>
          <w:tab w:val="left" w:pos="284"/>
        </w:tabs>
        <w:spacing w:after="0" w:line="240" w:lineRule="auto"/>
        <w:jc w:val="center"/>
        <w:rPr>
          <w:rFonts w:ascii="Times New Roman" w:eastAsia="Calibri" w:hAnsi="Times New Roman" w:cs="Times New Roman"/>
          <w:bCs/>
          <w:sz w:val="12"/>
          <w:szCs w:val="12"/>
        </w:rPr>
      </w:pPr>
      <w:r w:rsidRPr="00903875">
        <w:rPr>
          <w:rFonts w:ascii="Times New Roman" w:eastAsia="Calibri" w:hAnsi="Times New Roman" w:cs="Times New Roman"/>
          <w:b/>
          <w:bCs/>
          <w:sz w:val="12"/>
          <w:szCs w:val="12"/>
        </w:rPr>
        <w:t>2. Цели и задачи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Липовка: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Липовка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Липовка.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Липовка   в соответствии с потребностями в строительстве,  реконструкции объектов  местного значения.</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3. Сроки и этапы программы.</w:t>
      </w:r>
    </w:p>
    <w:p w:rsidR="00903875" w:rsidRPr="00903875" w:rsidRDefault="00903875" w:rsidP="00903875">
      <w:pPr>
        <w:tabs>
          <w:tab w:val="left" w:pos="284"/>
        </w:tabs>
        <w:spacing w:after="0" w:line="240" w:lineRule="auto"/>
        <w:ind w:firstLine="284"/>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Муниципальная программа реализуется в один этап:</w:t>
      </w:r>
    </w:p>
    <w:p w:rsidR="00903875" w:rsidRPr="00903875" w:rsidRDefault="00903875" w:rsidP="00903875">
      <w:pPr>
        <w:tabs>
          <w:tab w:val="left" w:pos="284"/>
        </w:tabs>
        <w:spacing w:after="0" w:line="240" w:lineRule="auto"/>
        <w:ind w:firstLine="284"/>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2018-2022 и на период до 2033 года.</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4. Важнейшие целевые индикаторы (показатели), характеризующие</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ход и итоги реализации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903875" w:rsidRP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Таблица 1</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ПЕРЕЧЕНЬ</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92"/>
        <w:gridCol w:w="2655"/>
        <w:gridCol w:w="502"/>
        <w:gridCol w:w="585"/>
        <w:gridCol w:w="585"/>
        <w:gridCol w:w="586"/>
        <w:gridCol w:w="586"/>
        <w:gridCol w:w="588"/>
        <w:gridCol w:w="580"/>
        <w:gridCol w:w="554"/>
      </w:tblGrid>
      <w:tr w:rsidR="00903875" w:rsidRPr="00903875" w:rsidTr="00903875">
        <w:trPr>
          <w:trHeight w:val="20"/>
        </w:trPr>
        <w:tc>
          <w:tcPr>
            <w:tcW w:w="292" w:type="dxa"/>
            <w:vMerge w:val="restart"/>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2655" w:type="dxa"/>
            <w:vMerge w:val="restart"/>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цели, задачи, показателя (индикатора)</w:t>
            </w:r>
          </w:p>
        </w:tc>
        <w:tc>
          <w:tcPr>
            <w:tcW w:w="502" w:type="dxa"/>
            <w:vMerge w:val="restart"/>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Единица измерения</w:t>
            </w:r>
          </w:p>
        </w:tc>
        <w:tc>
          <w:tcPr>
            <w:tcW w:w="4064" w:type="dxa"/>
            <w:gridSpan w:val="7"/>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Значение показателя (индикатора) по годам</w:t>
            </w:r>
          </w:p>
        </w:tc>
      </w:tr>
      <w:tr w:rsidR="00903875" w:rsidRPr="00903875" w:rsidTr="00903875">
        <w:trPr>
          <w:trHeight w:val="20"/>
        </w:trPr>
        <w:tc>
          <w:tcPr>
            <w:tcW w:w="292"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2655"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502"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585" w:type="dxa"/>
            <w:vMerge w:val="restart"/>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2016 отчет</w:t>
            </w:r>
          </w:p>
        </w:tc>
        <w:tc>
          <w:tcPr>
            <w:tcW w:w="585" w:type="dxa"/>
            <w:vMerge w:val="restart"/>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2017 оценка</w:t>
            </w:r>
          </w:p>
        </w:tc>
        <w:tc>
          <w:tcPr>
            <w:tcW w:w="2894" w:type="dxa"/>
            <w:gridSpan w:val="5"/>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Плановый период (прогноз)</w:t>
            </w:r>
          </w:p>
        </w:tc>
      </w:tr>
      <w:tr w:rsidR="00903875" w:rsidRPr="00903875" w:rsidTr="00903875">
        <w:trPr>
          <w:trHeight w:val="20"/>
        </w:trPr>
        <w:tc>
          <w:tcPr>
            <w:tcW w:w="292"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2655"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502"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585"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585"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5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2018</w:t>
            </w:r>
          </w:p>
        </w:tc>
        <w:tc>
          <w:tcPr>
            <w:tcW w:w="5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2019</w:t>
            </w:r>
          </w:p>
        </w:tc>
        <w:tc>
          <w:tcPr>
            <w:tcW w:w="5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2020</w:t>
            </w:r>
          </w:p>
        </w:tc>
        <w:tc>
          <w:tcPr>
            <w:tcW w:w="58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2021</w:t>
            </w:r>
          </w:p>
        </w:tc>
        <w:tc>
          <w:tcPr>
            <w:tcW w:w="55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2033</w:t>
            </w:r>
          </w:p>
        </w:tc>
      </w:tr>
      <w:tr w:rsidR="00903875" w:rsidRPr="00903875" w:rsidTr="00903875">
        <w:trPr>
          <w:trHeight w:val="20"/>
        </w:trPr>
        <w:tc>
          <w:tcPr>
            <w:tcW w:w="7513" w:type="dxa"/>
            <w:gridSpan w:val="10"/>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Липовка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903875" w:rsidRPr="00903875" w:rsidTr="00903875">
        <w:trPr>
          <w:trHeight w:val="20"/>
        </w:trPr>
        <w:tc>
          <w:tcPr>
            <w:tcW w:w="7513" w:type="dxa"/>
            <w:gridSpan w:val="10"/>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Задача 1. Обеспечение развития транспортной инфраструктуры сельского поселения  Липовка</w:t>
            </w:r>
          </w:p>
        </w:tc>
      </w:tr>
      <w:tr w:rsidR="00903875" w:rsidRPr="00903875" w:rsidTr="00903875">
        <w:trPr>
          <w:trHeight w:val="20"/>
        </w:trPr>
        <w:tc>
          <w:tcPr>
            <w:tcW w:w="29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1.1</w:t>
            </w:r>
          </w:p>
        </w:tc>
        <w:tc>
          <w:tcPr>
            <w:tcW w:w="265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c>
          <w:tcPr>
            <w:tcW w:w="5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18,5</w:t>
            </w:r>
          </w:p>
        </w:tc>
        <w:tc>
          <w:tcPr>
            <w:tcW w:w="5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18,5</w:t>
            </w:r>
          </w:p>
        </w:tc>
        <w:tc>
          <w:tcPr>
            <w:tcW w:w="5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18,5</w:t>
            </w:r>
          </w:p>
        </w:tc>
        <w:tc>
          <w:tcPr>
            <w:tcW w:w="5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18,5</w:t>
            </w:r>
          </w:p>
        </w:tc>
        <w:tc>
          <w:tcPr>
            <w:tcW w:w="5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18,5</w:t>
            </w:r>
          </w:p>
        </w:tc>
        <w:tc>
          <w:tcPr>
            <w:tcW w:w="58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16,0</w:t>
            </w:r>
          </w:p>
        </w:tc>
        <w:tc>
          <w:tcPr>
            <w:tcW w:w="55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5,0</w:t>
            </w:r>
          </w:p>
        </w:tc>
      </w:tr>
      <w:tr w:rsidR="00903875" w:rsidRPr="00903875" w:rsidTr="00903875">
        <w:trPr>
          <w:trHeight w:val="20"/>
        </w:trPr>
        <w:tc>
          <w:tcPr>
            <w:tcW w:w="29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1.2</w:t>
            </w:r>
          </w:p>
        </w:tc>
        <w:tc>
          <w:tcPr>
            <w:tcW w:w="265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Доля населения, проживающего в населенных пунктах сельского поселения Липовка,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c>
          <w:tcPr>
            <w:tcW w:w="5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5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5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5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5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58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55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5. Перечень мероприятий по строительству и реконструкции объектов </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транспортной инфраструктуры сельского поселения Липовка муниципального района Сергиевский Самарской области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целях развития сети дорог поселения планируются: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6.  Объемы и источники финансирования программных мероприятий</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197 726,0 тыс.</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рублей, согласно Приложения №2.</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7. Ожидаемый результат реализации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Выполнение мероприятий Программы позволит:</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повышение безопасности дорожного движения;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lastRenderedPageBreak/>
        <w:t>8. Система организации контроля за ходом  реализации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Основной разработчик Программы – Администрация сельского поселения Липовка муниципального района Сергиевский Самарской области.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Муниципальный заказчик  Программы – Администрация сельского поселения Липовка муниципального района Сергиевский Самарской области.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Липовка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Липовка муниципального района Сергиевский.</w:t>
      </w:r>
    </w:p>
    <w:p w:rsidR="00903875" w:rsidRPr="00775A47"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903875"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903875"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903875">
        <w:rPr>
          <w:rFonts w:ascii="Times New Roman" w:eastAsia="Calibri" w:hAnsi="Times New Roman" w:cs="Times New Roman"/>
          <w:bCs/>
          <w:i/>
          <w:sz w:val="12"/>
          <w:szCs w:val="12"/>
        </w:rPr>
        <w:t>Липовка</w:t>
      </w:r>
    </w:p>
    <w:p w:rsidR="00903875"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903875" w:rsidRPr="00775A47"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ОСНОВНЫЕ ИСТОЧНИКИ И ОБЪЕМЫ ФИНАНСИРОВАНИЯ МУНИЦИПАЛЬНОЙ ПРОГРАММЫ</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 «КОМПЛЕКСНОЕ РАЗВИТИЕ ТРАНСПОРТНОЙ ИНФРАСТРУКТУРЫ СЕЛЬСКОГО ПОСЕЛЕНИЯ ЛИПОВКА МУНИЦИПАЛЬНОГО РАЙОНА СЕРГИЕВСКИЙ САМАРСКОЙ ОБЛАСТИ» НА 2018-2022 ГОДЫ И НА ПЕРИОД ДО 2033 ГОДА</w:t>
      </w:r>
    </w:p>
    <w:p w:rsidR="00903875" w:rsidRP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Данные в тыс.</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977"/>
        <w:gridCol w:w="709"/>
        <w:gridCol w:w="709"/>
        <w:gridCol w:w="850"/>
        <w:gridCol w:w="709"/>
        <w:gridCol w:w="782"/>
        <w:gridCol w:w="777"/>
      </w:tblGrid>
      <w:tr w:rsidR="00903875" w:rsidRPr="00903875" w:rsidTr="00903875">
        <w:tc>
          <w:tcPr>
            <w:tcW w:w="29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Источники финансирования</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2018</w:t>
            </w:r>
          </w:p>
        </w:tc>
        <w:tc>
          <w:tcPr>
            <w:tcW w:w="85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2019</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2020</w:t>
            </w:r>
          </w:p>
        </w:tc>
        <w:tc>
          <w:tcPr>
            <w:tcW w:w="78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2021</w:t>
            </w:r>
          </w:p>
        </w:tc>
        <w:tc>
          <w:tcPr>
            <w:tcW w:w="7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2022</w:t>
            </w:r>
          </w:p>
        </w:tc>
      </w:tr>
      <w:tr w:rsidR="00903875" w:rsidRPr="00903875" w:rsidTr="00903875">
        <w:tc>
          <w:tcPr>
            <w:tcW w:w="29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Средства областного бюджета (прогноз)</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85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78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7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r>
      <w:tr w:rsidR="00903875" w:rsidRPr="00903875" w:rsidTr="00903875">
        <w:tc>
          <w:tcPr>
            <w:tcW w:w="29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Средства местного бюджета (прогноз)</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197 726,0</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85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49431,5</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49431,5</w:t>
            </w:r>
          </w:p>
        </w:tc>
        <w:tc>
          <w:tcPr>
            <w:tcW w:w="78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49431,5</w:t>
            </w:r>
          </w:p>
        </w:tc>
        <w:tc>
          <w:tcPr>
            <w:tcW w:w="7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49431,5</w:t>
            </w:r>
          </w:p>
        </w:tc>
      </w:tr>
      <w:tr w:rsidR="00903875" w:rsidRPr="00903875" w:rsidTr="00903875">
        <w:tc>
          <w:tcPr>
            <w:tcW w:w="29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(прогноз)</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197 726,0</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85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49431,5</w:t>
            </w:r>
          </w:p>
        </w:tc>
        <w:tc>
          <w:tcPr>
            <w:tcW w:w="70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49431,5</w:t>
            </w:r>
          </w:p>
        </w:tc>
        <w:tc>
          <w:tcPr>
            <w:tcW w:w="78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49431,5</w:t>
            </w:r>
          </w:p>
        </w:tc>
        <w:tc>
          <w:tcPr>
            <w:tcW w:w="77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49431,5</w:t>
            </w:r>
          </w:p>
        </w:tc>
      </w:tr>
    </w:tbl>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p>
    <w:p w:rsidR="00903875" w:rsidRPr="00C235A1" w:rsidRDefault="00903875" w:rsidP="00903875">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903875" w:rsidRPr="00C235A1" w:rsidRDefault="00903875" w:rsidP="00903875">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903875" w:rsidRPr="00C235A1" w:rsidRDefault="00903875" w:rsidP="00903875">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903875" w:rsidRPr="00C235A1" w:rsidRDefault="00903875" w:rsidP="00903875">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903875" w:rsidRPr="00C235A1" w:rsidRDefault="00903875" w:rsidP="00903875">
      <w:pPr>
        <w:tabs>
          <w:tab w:val="left" w:pos="284"/>
        </w:tabs>
        <w:spacing w:after="0" w:line="240" w:lineRule="auto"/>
        <w:jc w:val="center"/>
        <w:rPr>
          <w:rFonts w:ascii="Times New Roman" w:eastAsia="Calibri" w:hAnsi="Times New Roman" w:cs="Times New Roman"/>
          <w:sz w:val="12"/>
          <w:szCs w:val="12"/>
        </w:rPr>
      </w:pPr>
    </w:p>
    <w:p w:rsidR="00903875" w:rsidRPr="00C235A1" w:rsidRDefault="00903875" w:rsidP="00903875">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903875" w:rsidRPr="00903875" w:rsidRDefault="00903875" w:rsidP="00903875">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sz w:val="12"/>
          <w:szCs w:val="12"/>
        </w:rPr>
        <w:t>ПРОЕКТ</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Об утверждении  Программы комплексного развития</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систем транспортной инфраструктуры сельского поселения Светлодольск</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 Самарской области,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ПОСТАНОВЛЯЕТ:</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903875">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Светлодольск муниципального района Сергиевский Самарской области на 2016-2020 годы и на период до 2040 года (Приложение №1 к настоящему Постановлению).</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903875">
        <w:rPr>
          <w:rFonts w:ascii="Times New Roman" w:eastAsia="Calibri" w:hAnsi="Times New Roman" w:cs="Times New Roman"/>
          <w:bCs/>
          <w:sz w:val="12"/>
          <w:szCs w:val="12"/>
        </w:rPr>
        <w:t>Опубликовать настоящее Постановление в газете «Сергиевский вестник».</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903875">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903875">
        <w:rPr>
          <w:rFonts w:ascii="Times New Roman" w:eastAsia="Calibri" w:hAnsi="Times New Roman" w:cs="Times New Roman"/>
          <w:bCs/>
          <w:sz w:val="12"/>
          <w:szCs w:val="12"/>
        </w:rPr>
        <w:t>Контроль за выполнением настоящего постановления оставляю за собой.</w:t>
      </w:r>
    </w:p>
    <w:p w:rsidR="00903875" w:rsidRP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Глава сельского поселения Светлодольск</w:t>
      </w:r>
    </w:p>
    <w:p w:rsid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муниципального района Сергиевский</w:t>
      </w:r>
    </w:p>
    <w:p w:rsidR="00903875" w:rsidRP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Андрюхин Н.В.</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C235A1" w:rsidRDefault="00903875" w:rsidP="00903875">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903875" w:rsidRPr="00C235A1" w:rsidRDefault="00903875" w:rsidP="00903875">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903875">
        <w:rPr>
          <w:rFonts w:ascii="Times New Roman" w:eastAsia="Calibri" w:hAnsi="Times New Roman" w:cs="Times New Roman"/>
          <w:bCs/>
          <w:i/>
          <w:sz w:val="12"/>
          <w:szCs w:val="12"/>
        </w:rPr>
        <w:t>Светлодольск</w:t>
      </w:r>
    </w:p>
    <w:p w:rsidR="00903875" w:rsidRPr="00546FF2" w:rsidRDefault="00903875" w:rsidP="00903875">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МУНИЦИПАЛЬНАЯ ПРОГРАММА «КОМПЛЕКСНОЕ РАЗВИТИЕ</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 ТРАНСПОРТНОЙ ИНФРАСТРУКТУРЫ СЕЛЬСКОГО ПОСЕЛЕНИЯ СВЕТЛОДОЛЬСК МУНИЦИПАЛЬНОГО РАЙОНА СЕРГИЕВСКИЙ САМАРСКОЙ ОБЛАСТИ» НА 2018-2022 ГОДЫ И НА ПЕРИОД ДО 2033 ГОДА</w:t>
      </w:r>
    </w:p>
    <w:p w:rsidR="00903875" w:rsidRPr="00903875" w:rsidRDefault="00903875" w:rsidP="00903875">
      <w:pPr>
        <w:tabs>
          <w:tab w:val="left" w:pos="284"/>
        </w:tabs>
        <w:spacing w:after="0" w:line="240" w:lineRule="auto"/>
        <w:jc w:val="center"/>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(далее - Программа)</w:t>
      </w:r>
    </w:p>
    <w:p w:rsidR="00903875" w:rsidRPr="00903875" w:rsidRDefault="00903875" w:rsidP="00903875">
      <w:pPr>
        <w:tabs>
          <w:tab w:val="left" w:pos="284"/>
        </w:tabs>
        <w:spacing w:after="0" w:line="240" w:lineRule="auto"/>
        <w:jc w:val="center"/>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Светлодольск муниципального района Сергиевский Самарской области» на 2018-2022 годы и на период до 2033 года</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ОСНОВАНИЯ ДЛЯ РАЗРАБОТКИ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МУНИЦИПАЛЬНЫЙ ЗАКАЗЧИК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РАЗРАБОТЧИКИ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ЦЕЛИ И ЗАДАЧИ ПРОГРАММЫ   </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Цель программы: обеспечение комфортных условий жизнедеятельности населения сельского </w:t>
            </w:r>
            <w:r w:rsidRPr="00903875">
              <w:rPr>
                <w:rFonts w:ascii="Times New Roman" w:eastAsia="Calibri" w:hAnsi="Times New Roman" w:cs="Times New Roman"/>
                <w:bCs/>
                <w:sz w:val="12"/>
                <w:szCs w:val="12"/>
              </w:rPr>
              <w:lastRenderedPageBreak/>
              <w:t>поселения Светлодольск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Задача программы:</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обеспечение развития транспортной инфраструктуры сельского поселения Светлодольск</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lastRenderedPageBreak/>
              <w:t>СРОКИ И ЭТАПЫ РЕАЛИЗАЦИИ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2018 -2022 и на период до 2033 года</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доля населения, проживающего в населенных пунктах сельского поселения Светлодольск, не имеющих регулярного автобусного сообщения с административным центром муниципального района, в общей численности населения сельского поселения Светлодольск</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разработка проектно-сметной документации;                                          </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   реконструкция существующих дорог;                                                 </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ремонт и капитальный ремонт дорог;</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строительство дорог.                                                                           </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434 848,5 тыс.</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 xml:space="preserve">рублей </w:t>
            </w:r>
          </w:p>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ОЖИДАЕМЫЕ РЕЗУЛЬТАТЫ РЕАЛИЗАЦИИ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Светлодольск в соответствии с потребностями в строительстве, реконструкции объектов местного значения </w:t>
            </w:r>
          </w:p>
        </w:tc>
      </w:tr>
      <w:tr w:rsidR="00903875" w:rsidRPr="00903875" w:rsidTr="00903875">
        <w:tc>
          <w:tcPr>
            <w:tcW w:w="19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Светлодольск муниципального района Сергиевский Самарской области.</w:t>
            </w:r>
          </w:p>
        </w:tc>
      </w:tr>
    </w:tbl>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p>
    <w:p w:rsid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903875">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 и анализ социальных, финансово-экономических и прочих рисков реализации муниципальной программы.</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Сельское поселение Светлодольск муниципального района Сергиевский Самарской области расположено в центральной части муниципального района Сергиевский Самарской области.</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В состав поселения входят следующие населенные пункты: п. Светлодольск, п. Сок, п. Новая </w:t>
      </w:r>
      <w:proofErr w:type="spellStart"/>
      <w:r w:rsidRPr="00903875">
        <w:rPr>
          <w:rFonts w:ascii="Times New Roman" w:eastAsia="Calibri" w:hAnsi="Times New Roman" w:cs="Times New Roman"/>
          <w:bCs/>
          <w:sz w:val="12"/>
          <w:szCs w:val="12"/>
        </w:rPr>
        <w:t>Eлховка</w:t>
      </w:r>
      <w:proofErr w:type="spellEnd"/>
      <w:r w:rsidRPr="00903875">
        <w:rPr>
          <w:rFonts w:ascii="Times New Roman" w:eastAsia="Calibri" w:hAnsi="Times New Roman" w:cs="Times New Roman"/>
          <w:bCs/>
          <w:sz w:val="12"/>
          <w:szCs w:val="12"/>
        </w:rPr>
        <w:t xml:space="preserve">, с. </w:t>
      </w:r>
      <w:proofErr w:type="spellStart"/>
      <w:r w:rsidRPr="00903875">
        <w:rPr>
          <w:rFonts w:ascii="Times New Roman" w:eastAsia="Calibri" w:hAnsi="Times New Roman" w:cs="Times New Roman"/>
          <w:bCs/>
          <w:sz w:val="12"/>
          <w:szCs w:val="12"/>
        </w:rPr>
        <w:t>Нероновка</w:t>
      </w:r>
      <w:proofErr w:type="spellEnd"/>
      <w:r w:rsidRPr="00903875">
        <w:rPr>
          <w:rFonts w:ascii="Times New Roman" w:eastAsia="Calibri" w:hAnsi="Times New Roman" w:cs="Times New Roman"/>
          <w:bCs/>
          <w:sz w:val="12"/>
          <w:szCs w:val="12"/>
        </w:rPr>
        <w:t>, с. Павловка, с. Нижняя Орлянка.</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Численность сельского поселения Светлодольск составляет 1803 человек.</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Территорию сельского поселения Светлодольск</w:t>
      </w:r>
      <w:r w:rsidRPr="00903875">
        <w:rPr>
          <w:rFonts w:ascii="Times New Roman" w:eastAsia="Calibri" w:hAnsi="Times New Roman" w:cs="Times New Roman"/>
          <w:bCs/>
          <w:i/>
          <w:sz w:val="12"/>
          <w:szCs w:val="12"/>
        </w:rPr>
        <w:t xml:space="preserve"> </w:t>
      </w:r>
      <w:r w:rsidRPr="00903875">
        <w:rPr>
          <w:rFonts w:ascii="Times New Roman" w:eastAsia="Calibri" w:hAnsi="Times New Roman" w:cs="Times New Roman"/>
          <w:bCs/>
          <w:sz w:val="12"/>
          <w:szCs w:val="12"/>
        </w:rPr>
        <w:t>пересекает</w:t>
      </w:r>
      <w:r w:rsidRPr="00903875">
        <w:rPr>
          <w:rFonts w:ascii="Times New Roman" w:eastAsia="Calibri" w:hAnsi="Times New Roman" w:cs="Times New Roman"/>
          <w:bCs/>
          <w:i/>
          <w:sz w:val="12"/>
          <w:szCs w:val="12"/>
        </w:rPr>
        <w:t xml:space="preserve"> Федеральная  автомобильная дорога</w:t>
      </w:r>
      <w:r w:rsidRPr="00903875">
        <w:rPr>
          <w:rFonts w:ascii="Times New Roman" w:eastAsia="Calibri" w:hAnsi="Times New Roman" w:cs="Times New Roman"/>
          <w:bCs/>
          <w:sz w:val="12"/>
          <w:szCs w:val="12"/>
        </w:rPr>
        <w:t xml:space="preserve"> общего пользования «Урал» М-5. Протяжённость автомобильной дороги федерального значения «Урал-М5» в границах поселения составляет 15,3 км.</w:t>
      </w:r>
    </w:p>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Сельское поселение Светлодольск  </w:t>
      </w:r>
      <w:r w:rsidRPr="00903875">
        <w:rPr>
          <w:rFonts w:ascii="Times New Roman" w:eastAsia="Calibri" w:hAnsi="Times New Roman" w:cs="Times New Roman"/>
          <w:bCs/>
          <w:iCs/>
          <w:sz w:val="12"/>
          <w:szCs w:val="12"/>
        </w:rPr>
        <w:t xml:space="preserve">имеет развитую сеть автомобильных дорог </w:t>
      </w:r>
      <w:r w:rsidRPr="00903875">
        <w:rPr>
          <w:rFonts w:ascii="Times New Roman" w:eastAsia="Calibri" w:hAnsi="Times New Roman" w:cs="Times New Roman"/>
          <w:bCs/>
          <w:sz w:val="12"/>
          <w:szCs w:val="12"/>
        </w:rPr>
        <w:t>общего пользования межмуниципального значения, 100% из них имеют твердое (</w:t>
      </w:r>
      <w:proofErr w:type="spellStart"/>
      <w:r w:rsidRPr="00903875">
        <w:rPr>
          <w:rFonts w:ascii="Times New Roman" w:eastAsia="Calibri" w:hAnsi="Times New Roman" w:cs="Times New Roman"/>
          <w:bCs/>
          <w:sz w:val="12"/>
          <w:szCs w:val="12"/>
        </w:rPr>
        <w:t>асфальто</w:t>
      </w:r>
      <w:proofErr w:type="spellEnd"/>
      <w:r w:rsidRPr="00903875">
        <w:rPr>
          <w:rFonts w:ascii="Times New Roman" w:eastAsia="Calibri" w:hAnsi="Times New Roman" w:cs="Times New Roman"/>
          <w:bCs/>
          <w:sz w:val="12"/>
          <w:szCs w:val="12"/>
        </w:rPr>
        <w:t>-бетонное) покрытие.</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Протяженность автомобильных дорог общего пользования межмуниципального значения в границах сельского поселения Светлодольск  составляет около 20,6 км</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Перечень автомобильных дорог общего пользования межмуниципального значения проходящих по территории  </w:t>
      </w:r>
      <w:proofErr w:type="spellStart"/>
      <w:r w:rsidRPr="00903875">
        <w:rPr>
          <w:rFonts w:ascii="Times New Roman" w:eastAsia="Calibri" w:hAnsi="Times New Roman" w:cs="Times New Roman"/>
          <w:b/>
          <w:bCs/>
          <w:sz w:val="12"/>
          <w:szCs w:val="12"/>
        </w:rPr>
        <w:t>с.п</w:t>
      </w:r>
      <w:proofErr w:type="spellEnd"/>
      <w:r w:rsidRPr="00903875">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Светлодольск</w:t>
      </w:r>
    </w:p>
    <w:tbl>
      <w:tblPr>
        <w:tblStyle w:val="1e"/>
        <w:tblW w:w="7513" w:type="dxa"/>
        <w:tblInd w:w="108" w:type="dxa"/>
        <w:tblLayout w:type="fixed"/>
        <w:tblLook w:val="01E0" w:firstRow="1" w:lastRow="1" w:firstColumn="1" w:lastColumn="1" w:noHBand="0" w:noVBand="0"/>
      </w:tblPr>
      <w:tblGrid>
        <w:gridCol w:w="399"/>
        <w:gridCol w:w="1161"/>
        <w:gridCol w:w="2414"/>
        <w:gridCol w:w="1271"/>
        <w:gridCol w:w="851"/>
        <w:gridCol w:w="708"/>
        <w:gridCol w:w="709"/>
      </w:tblGrid>
      <w:tr w:rsidR="00903875" w:rsidRPr="00903875" w:rsidTr="00903875">
        <w:tc>
          <w:tcPr>
            <w:tcW w:w="39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p w:rsidR="00903875" w:rsidRPr="00903875" w:rsidRDefault="00903875" w:rsidP="00903875">
            <w:pPr>
              <w:tabs>
                <w:tab w:val="left" w:pos="284"/>
              </w:tabs>
              <w:jc w:val="both"/>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rPr>
              <w:t>п</w:t>
            </w:r>
            <w:r w:rsidRPr="00903875">
              <w:rPr>
                <w:rFonts w:ascii="Times New Roman" w:eastAsia="Calibri" w:hAnsi="Times New Roman" w:cs="Times New Roman"/>
                <w:bCs/>
                <w:sz w:val="12"/>
                <w:szCs w:val="12"/>
                <w:lang w:val="en-US"/>
              </w:rPr>
              <w:t>/</w:t>
            </w:r>
            <w:r w:rsidRPr="00903875">
              <w:rPr>
                <w:rFonts w:ascii="Times New Roman" w:eastAsia="Calibri" w:hAnsi="Times New Roman" w:cs="Times New Roman"/>
                <w:bCs/>
                <w:sz w:val="12"/>
                <w:szCs w:val="12"/>
              </w:rPr>
              <w:t>п</w:t>
            </w:r>
          </w:p>
        </w:tc>
        <w:tc>
          <w:tcPr>
            <w:tcW w:w="116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Идентификационный номер</w:t>
            </w:r>
          </w:p>
        </w:tc>
        <w:tc>
          <w:tcPr>
            <w:tcW w:w="241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автомобильной дороги общего пользования</w:t>
            </w:r>
          </w:p>
        </w:tc>
        <w:tc>
          <w:tcPr>
            <w:tcW w:w="127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Общая протяженность, км</w:t>
            </w:r>
          </w:p>
        </w:tc>
        <w:tc>
          <w:tcPr>
            <w:tcW w:w="85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Асфальтобетонные, км</w:t>
            </w:r>
          </w:p>
        </w:tc>
        <w:tc>
          <w:tcPr>
            <w:tcW w:w="708" w:type="dxa"/>
          </w:tcPr>
          <w:p w:rsidR="00903875" w:rsidRPr="00903875" w:rsidRDefault="00903875" w:rsidP="00903875">
            <w:pPr>
              <w:tabs>
                <w:tab w:val="left" w:pos="284"/>
              </w:tabs>
              <w:jc w:val="both"/>
              <w:rPr>
                <w:rFonts w:ascii="Times New Roman" w:eastAsia="Calibri" w:hAnsi="Times New Roman" w:cs="Times New Roman"/>
                <w:bCs/>
                <w:sz w:val="12"/>
                <w:szCs w:val="12"/>
              </w:rPr>
            </w:pPr>
            <w:proofErr w:type="spellStart"/>
            <w:r w:rsidRPr="00903875">
              <w:rPr>
                <w:rFonts w:ascii="Times New Roman" w:eastAsia="Calibri" w:hAnsi="Times New Roman" w:cs="Times New Roman"/>
                <w:bCs/>
                <w:sz w:val="12"/>
                <w:szCs w:val="12"/>
              </w:rPr>
              <w:t>Грунтощебен</w:t>
            </w:r>
            <w:proofErr w:type="spellEnd"/>
            <w:r w:rsidRPr="00903875">
              <w:rPr>
                <w:rFonts w:ascii="Times New Roman" w:eastAsia="Calibri" w:hAnsi="Times New Roman" w:cs="Times New Roman"/>
                <w:bCs/>
                <w:sz w:val="12"/>
                <w:szCs w:val="12"/>
              </w:rPr>
              <w:t>., км</w:t>
            </w:r>
          </w:p>
        </w:tc>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Грунтовые, км</w:t>
            </w:r>
          </w:p>
        </w:tc>
      </w:tr>
      <w:tr w:rsidR="00903875" w:rsidRPr="00903875" w:rsidTr="00903875">
        <w:tc>
          <w:tcPr>
            <w:tcW w:w="39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16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241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27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85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70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w:t>
            </w:r>
          </w:p>
        </w:tc>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7</w:t>
            </w:r>
          </w:p>
        </w:tc>
      </w:tr>
      <w:tr w:rsidR="00903875" w:rsidRPr="00903875" w:rsidTr="00903875">
        <w:tc>
          <w:tcPr>
            <w:tcW w:w="39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16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6310441000531 </w:t>
            </w:r>
          </w:p>
        </w:tc>
        <w:tc>
          <w:tcPr>
            <w:tcW w:w="241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«Урал – Сергиевск» - Светлодольск  </w:t>
            </w:r>
          </w:p>
        </w:tc>
        <w:tc>
          <w:tcPr>
            <w:tcW w:w="127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1,7</w:t>
            </w:r>
          </w:p>
        </w:tc>
        <w:tc>
          <w:tcPr>
            <w:tcW w:w="85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1,7</w:t>
            </w:r>
          </w:p>
        </w:tc>
        <w:tc>
          <w:tcPr>
            <w:tcW w:w="70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r>
      <w:tr w:rsidR="00903875" w:rsidRPr="00903875" w:rsidTr="00903875">
        <w:tc>
          <w:tcPr>
            <w:tcW w:w="39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16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6310441000542</w:t>
            </w:r>
          </w:p>
        </w:tc>
        <w:tc>
          <w:tcPr>
            <w:tcW w:w="241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«Урал» - Новая Елховка                        </w:t>
            </w:r>
          </w:p>
        </w:tc>
        <w:tc>
          <w:tcPr>
            <w:tcW w:w="127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2,9</w:t>
            </w:r>
          </w:p>
        </w:tc>
        <w:tc>
          <w:tcPr>
            <w:tcW w:w="85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2,9</w:t>
            </w:r>
          </w:p>
        </w:tc>
        <w:tc>
          <w:tcPr>
            <w:tcW w:w="70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r>
      <w:tr w:rsidR="00903875" w:rsidRPr="00903875" w:rsidTr="00903875">
        <w:tc>
          <w:tcPr>
            <w:tcW w:w="39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16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6310441000533</w:t>
            </w:r>
          </w:p>
        </w:tc>
        <w:tc>
          <w:tcPr>
            <w:tcW w:w="241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Сергиевск - </w:t>
            </w:r>
            <w:proofErr w:type="spellStart"/>
            <w:r w:rsidRPr="00903875">
              <w:rPr>
                <w:rFonts w:ascii="Times New Roman" w:eastAsia="Calibri" w:hAnsi="Times New Roman" w:cs="Times New Roman"/>
                <w:bCs/>
                <w:sz w:val="12"/>
                <w:szCs w:val="12"/>
              </w:rPr>
              <w:t>Нероновка</w:t>
            </w:r>
            <w:proofErr w:type="spellEnd"/>
            <w:r w:rsidRPr="00903875">
              <w:rPr>
                <w:rFonts w:ascii="Times New Roman" w:eastAsia="Calibri" w:hAnsi="Times New Roman" w:cs="Times New Roman"/>
                <w:bCs/>
                <w:sz w:val="12"/>
                <w:szCs w:val="12"/>
              </w:rPr>
              <w:t xml:space="preserve">                         </w:t>
            </w:r>
          </w:p>
        </w:tc>
        <w:tc>
          <w:tcPr>
            <w:tcW w:w="127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10,3</w:t>
            </w:r>
          </w:p>
        </w:tc>
        <w:tc>
          <w:tcPr>
            <w:tcW w:w="85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10,3</w:t>
            </w:r>
          </w:p>
        </w:tc>
        <w:tc>
          <w:tcPr>
            <w:tcW w:w="70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r>
      <w:tr w:rsidR="00903875" w:rsidRPr="00903875" w:rsidTr="00903875">
        <w:tc>
          <w:tcPr>
            <w:tcW w:w="39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16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6310441000544</w:t>
            </w:r>
          </w:p>
        </w:tc>
        <w:tc>
          <w:tcPr>
            <w:tcW w:w="241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«Урал» - Сергиевск</w:t>
            </w:r>
          </w:p>
        </w:tc>
        <w:tc>
          <w:tcPr>
            <w:tcW w:w="127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3,7</w:t>
            </w:r>
          </w:p>
        </w:tc>
        <w:tc>
          <w:tcPr>
            <w:tcW w:w="85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3,7</w:t>
            </w:r>
          </w:p>
        </w:tc>
        <w:tc>
          <w:tcPr>
            <w:tcW w:w="70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r>
      <w:tr w:rsidR="00903875" w:rsidRPr="00903875" w:rsidTr="00903875">
        <w:tc>
          <w:tcPr>
            <w:tcW w:w="39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116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6310441000560</w:t>
            </w:r>
          </w:p>
        </w:tc>
        <w:tc>
          <w:tcPr>
            <w:tcW w:w="241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Обход с. Сергиевска                           </w:t>
            </w:r>
          </w:p>
        </w:tc>
        <w:tc>
          <w:tcPr>
            <w:tcW w:w="127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w:t>
            </w:r>
          </w:p>
        </w:tc>
        <w:tc>
          <w:tcPr>
            <w:tcW w:w="85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w:t>
            </w:r>
          </w:p>
        </w:tc>
        <w:tc>
          <w:tcPr>
            <w:tcW w:w="70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r>
      <w:tr w:rsidR="00903875" w:rsidRPr="00903875" w:rsidTr="00903875">
        <w:tc>
          <w:tcPr>
            <w:tcW w:w="399"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3575" w:type="dxa"/>
            <w:gridSpan w:val="2"/>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Итого:</w:t>
            </w:r>
          </w:p>
        </w:tc>
        <w:tc>
          <w:tcPr>
            <w:tcW w:w="127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20,6</w:t>
            </w:r>
          </w:p>
        </w:tc>
        <w:tc>
          <w:tcPr>
            <w:tcW w:w="851"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20,6</w:t>
            </w:r>
          </w:p>
        </w:tc>
        <w:tc>
          <w:tcPr>
            <w:tcW w:w="708"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Регулярное сообщение автомобильным рейсовым транспортом между населёнными пунктами сельского поселения не организовано.</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proofErr w:type="spellStart"/>
      <w:r w:rsidRPr="00903875">
        <w:rPr>
          <w:rFonts w:ascii="Times New Roman" w:eastAsia="Calibri" w:hAnsi="Times New Roman" w:cs="Times New Roman"/>
          <w:b/>
          <w:bCs/>
          <w:sz w:val="12"/>
          <w:szCs w:val="12"/>
          <w:lang w:val="en-US"/>
        </w:rPr>
        <w:t>Маршруты</w:t>
      </w:r>
      <w:proofErr w:type="spellEnd"/>
      <w:r w:rsidRPr="00903875">
        <w:rPr>
          <w:rFonts w:ascii="Times New Roman" w:eastAsia="Calibri" w:hAnsi="Times New Roman" w:cs="Times New Roman"/>
          <w:b/>
          <w:bCs/>
          <w:sz w:val="12"/>
          <w:szCs w:val="12"/>
          <w:lang w:val="en-US"/>
        </w:rPr>
        <w:t xml:space="preserve"> </w:t>
      </w:r>
      <w:proofErr w:type="spellStart"/>
      <w:r w:rsidRPr="00903875">
        <w:rPr>
          <w:rFonts w:ascii="Times New Roman" w:eastAsia="Calibri" w:hAnsi="Times New Roman" w:cs="Times New Roman"/>
          <w:b/>
          <w:bCs/>
          <w:sz w:val="12"/>
          <w:szCs w:val="12"/>
          <w:lang w:val="en-US"/>
        </w:rPr>
        <w:t>пассажирского</w:t>
      </w:r>
      <w:proofErr w:type="spellEnd"/>
      <w:r w:rsidRPr="00903875">
        <w:rPr>
          <w:rFonts w:ascii="Times New Roman" w:eastAsia="Calibri" w:hAnsi="Times New Roman" w:cs="Times New Roman"/>
          <w:b/>
          <w:bCs/>
          <w:sz w:val="12"/>
          <w:szCs w:val="12"/>
          <w:lang w:val="en-US"/>
        </w:rPr>
        <w:t xml:space="preserve"> </w:t>
      </w:r>
      <w:proofErr w:type="spellStart"/>
      <w:r w:rsidRPr="00903875">
        <w:rPr>
          <w:rFonts w:ascii="Times New Roman" w:eastAsia="Calibri" w:hAnsi="Times New Roman" w:cs="Times New Roman"/>
          <w:b/>
          <w:bCs/>
          <w:sz w:val="12"/>
          <w:szCs w:val="12"/>
          <w:lang w:val="en-US"/>
        </w:rPr>
        <w:t>транспорта</w:t>
      </w:r>
      <w:proofErr w:type="spellEnd"/>
    </w:p>
    <w:tbl>
      <w:tblPr>
        <w:tblStyle w:val="1e"/>
        <w:tblW w:w="7513" w:type="dxa"/>
        <w:tblInd w:w="108" w:type="dxa"/>
        <w:tblLook w:val="0000" w:firstRow="0" w:lastRow="0" w:firstColumn="0" w:lastColumn="0" w:noHBand="0" w:noVBand="0"/>
      </w:tblPr>
      <w:tblGrid>
        <w:gridCol w:w="709"/>
        <w:gridCol w:w="3324"/>
        <w:gridCol w:w="1804"/>
        <w:gridCol w:w="1676"/>
      </w:tblGrid>
      <w:tr w:rsidR="00903875" w:rsidRPr="00903875" w:rsidTr="00903875">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proofErr w:type="spellStart"/>
            <w:r w:rsidRPr="00903875">
              <w:rPr>
                <w:rFonts w:ascii="Times New Roman" w:eastAsia="Calibri" w:hAnsi="Times New Roman" w:cs="Times New Roman"/>
                <w:bCs/>
                <w:sz w:val="12"/>
                <w:szCs w:val="12"/>
              </w:rPr>
              <w:t>пп</w:t>
            </w:r>
            <w:proofErr w:type="spellEnd"/>
          </w:p>
        </w:tc>
        <w:tc>
          <w:tcPr>
            <w:tcW w:w="332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Исходный и конечный пункт</w:t>
            </w:r>
          </w:p>
        </w:tc>
        <w:tc>
          <w:tcPr>
            <w:tcW w:w="180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Протяженность</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(км)</w:t>
            </w:r>
          </w:p>
        </w:tc>
        <w:tc>
          <w:tcPr>
            <w:tcW w:w="1676"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Кол-во рейсов в сутки</w:t>
            </w:r>
          </w:p>
        </w:tc>
      </w:tr>
      <w:tr w:rsidR="00903875" w:rsidRPr="00903875" w:rsidTr="00903875">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32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80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676"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r>
      <w:tr w:rsidR="00903875" w:rsidRPr="00903875" w:rsidTr="00903875">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332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Сергиевск-Суходол-Светлодольск-Сергиевск</w:t>
            </w:r>
          </w:p>
        </w:tc>
        <w:tc>
          <w:tcPr>
            <w:tcW w:w="180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28</w:t>
            </w:r>
          </w:p>
        </w:tc>
        <w:tc>
          <w:tcPr>
            <w:tcW w:w="1676"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8 раз в сутки </w:t>
            </w:r>
          </w:p>
        </w:tc>
      </w:tr>
      <w:tr w:rsidR="00903875" w:rsidRPr="00903875" w:rsidTr="00903875">
        <w:tc>
          <w:tcPr>
            <w:tcW w:w="709"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332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Сергиевск – с.</w:t>
            </w:r>
            <w:r w:rsidR="0078774F">
              <w:rPr>
                <w:rFonts w:ascii="Times New Roman" w:eastAsia="Calibri" w:hAnsi="Times New Roman" w:cs="Times New Roman"/>
                <w:bCs/>
                <w:sz w:val="12"/>
                <w:szCs w:val="12"/>
              </w:rPr>
              <w:t xml:space="preserve"> </w:t>
            </w:r>
            <w:proofErr w:type="spellStart"/>
            <w:r w:rsidRPr="00903875">
              <w:rPr>
                <w:rFonts w:ascii="Times New Roman" w:eastAsia="Calibri" w:hAnsi="Times New Roman" w:cs="Times New Roman"/>
                <w:bCs/>
                <w:sz w:val="12"/>
                <w:szCs w:val="12"/>
              </w:rPr>
              <w:t>Нероновка</w:t>
            </w:r>
            <w:proofErr w:type="spellEnd"/>
          </w:p>
        </w:tc>
        <w:tc>
          <w:tcPr>
            <w:tcW w:w="180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19</w:t>
            </w:r>
          </w:p>
        </w:tc>
        <w:tc>
          <w:tcPr>
            <w:tcW w:w="1676"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 раз в неделю</w:t>
            </w:r>
          </w:p>
        </w:tc>
      </w:tr>
    </w:tbl>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 населенные пункты сельского поселения Светлодольск, обеспечены подъездами дорог с твердым покрытием.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Примыкания и пересечения улиц и дорог местного значения поселения с автодорогами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межмуниципальной дороги, в местах пересечений отсутствует светофорное регулирование.</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Коллективные стоянки постоянного хранения автомобилей в населённых пунктах отсутствуют. Хранение личного транспорта преимущественно осуществляется на приусадебных участках.</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Сведения о действующих АГЗС и АЗС на территории </w:t>
      </w:r>
      <w:proofErr w:type="spellStart"/>
      <w:r w:rsidRPr="00903875">
        <w:rPr>
          <w:rFonts w:ascii="Times New Roman" w:eastAsia="Calibri" w:hAnsi="Times New Roman" w:cs="Times New Roman"/>
          <w:b/>
          <w:bCs/>
          <w:sz w:val="12"/>
          <w:szCs w:val="12"/>
        </w:rPr>
        <w:t>с.п</w:t>
      </w:r>
      <w:proofErr w:type="spellEnd"/>
      <w:r w:rsidRPr="00903875">
        <w:rPr>
          <w:rFonts w:ascii="Times New Roman" w:eastAsia="Calibri" w:hAnsi="Times New Roman" w:cs="Times New Roman"/>
          <w:b/>
          <w:bCs/>
          <w:sz w:val="12"/>
          <w:szCs w:val="12"/>
        </w:rPr>
        <w:t>. Светлодольск</w:t>
      </w:r>
    </w:p>
    <w:tbl>
      <w:tblPr>
        <w:tblStyle w:val="1e"/>
        <w:tblW w:w="7513" w:type="dxa"/>
        <w:tblInd w:w="108" w:type="dxa"/>
        <w:tblLook w:val="04A0" w:firstRow="1" w:lastRow="0" w:firstColumn="1" w:lastColumn="0" w:noHBand="0" w:noVBand="1"/>
      </w:tblPr>
      <w:tblGrid>
        <w:gridCol w:w="579"/>
        <w:gridCol w:w="3249"/>
        <w:gridCol w:w="3685"/>
      </w:tblGrid>
      <w:tr w:rsidR="00903875" w:rsidRPr="00903875" w:rsidTr="00903875">
        <w:tc>
          <w:tcPr>
            <w:tcW w:w="57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324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36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Местонахождение АГЗС и АЗС</w:t>
            </w:r>
          </w:p>
        </w:tc>
      </w:tr>
      <w:tr w:rsidR="00903875" w:rsidRPr="00903875" w:rsidTr="00903875">
        <w:tc>
          <w:tcPr>
            <w:tcW w:w="57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324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368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r>
      <w:tr w:rsidR="00903875" w:rsidRPr="00903875" w:rsidTr="00903875">
        <w:tc>
          <w:tcPr>
            <w:tcW w:w="57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324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АГЗС ООО «Сергиевская СТО»</w:t>
            </w:r>
          </w:p>
        </w:tc>
        <w:tc>
          <w:tcPr>
            <w:tcW w:w="3685" w:type="dxa"/>
          </w:tcPr>
          <w:p w:rsidR="00903875" w:rsidRPr="00903875" w:rsidRDefault="00903875" w:rsidP="00903875">
            <w:pPr>
              <w:tabs>
                <w:tab w:val="left" w:pos="284"/>
              </w:tabs>
              <w:rPr>
                <w:rFonts w:ascii="Times New Roman" w:eastAsia="Calibri" w:hAnsi="Times New Roman" w:cs="Times New Roman"/>
                <w:bCs/>
                <w:sz w:val="12"/>
                <w:szCs w:val="12"/>
              </w:rPr>
            </w:pPr>
            <w:proofErr w:type="spellStart"/>
            <w:r w:rsidRPr="00903875">
              <w:rPr>
                <w:rFonts w:ascii="Times New Roman" w:eastAsia="Calibri" w:hAnsi="Times New Roman" w:cs="Times New Roman"/>
                <w:bCs/>
                <w:sz w:val="12"/>
                <w:szCs w:val="12"/>
              </w:rPr>
              <w:t>с.п</w:t>
            </w:r>
            <w:proofErr w:type="spellEnd"/>
            <w:r w:rsidRPr="00903875">
              <w:rPr>
                <w:rFonts w:ascii="Times New Roman" w:eastAsia="Calibri" w:hAnsi="Times New Roman" w:cs="Times New Roman"/>
                <w:bCs/>
                <w:sz w:val="12"/>
                <w:szCs w:val="12"/>
              </w:rPr>
              <w:t>. Светлодольск, 1108 км автодороги М-5</w:t>
            </w:r>
          </w:p>
        </w:tc>
      </w:tr>
      <w:tr w:rsidR="00903875" w:rsidRPr="00903875" w:rsidTr="00903875">
        <w:tc>
          <w:tcPr>
            <w:tcW w:w="57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324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АЗС ООО «Лукойл-Урал нефтепродукт»</w:t>
            </w:r>
          </w:p>
        </w:tc>
        <w:tc>
          <w:tcPr>
            <w:tcW w:w="3685" w:type="dxa"/>
          </w:tcPr>
          <w:p w:rsidR="00903875" w:rsidRPr="00903875" w:rsidRDefault="00903875" w:rsidP="00903875">
            <w:pPr>
              <w:tabs>
                <w:tab w:val="left" w:pos="284"/>
              </w:tabs>
              <w:rPr>
                <w:rFonts w:ascii="Times New Roman" w:eastAsia="Calibri" w:hAnsi="Times New Roman" w:cs="Times New Roman"/>
                <w:bCs/>
                <w:sz w:val="12"/>
                <w:szCs w:val="12"/>
              </w:rPr>
            </w:pPr>
            <w:proofErr w:type="spellStart"/>
            <w:r w:rsidRPr="00903875">
              <w:rPr>
                <w:rFonts w:ascii="Times New Roman" w:eastAsia="Calibri" w:hAnsi="Times New Roman" w:cs="Times New Roman"/>
                <w:bCs/>
                <w:sz w:val="12"/>
                <w:szCs w:val="12"/>
              </w:rPr>
              <w:t>с.п</w:t>
            </w:r>
            <w:proofErr w:type="spellEnd"/>
            <w:r w:rsidRPr="00903875">
              <w:rPr>
                <w:rFonts w:ascii="Times New Roman" w:eastAsia="Calibri" w:hAnsi="Times New Roman" w:cs="Times New Roman"/>
                <w:bCs/>
                <w:sz w:val="12"/>
                <w:szCs w:val="12"/>
              </w:rPr>
              <w:t>. Светлодольск, 1108 км автодороги М-5</w:t>
            </w:r>
          </w:p>
        </w:tc>
      </w:tr>
    </w:tbl>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В целом улично-дорожная сеть </w:t>
      </w:r>
      <w:proofErr w:type="spellStart"/>
      <w:r w:rsidRPr="00903875">
        <w:rPr>
          <w:rFonts w:ascii="Times New Roman" w:eastAsia="Calibri" w:hAnsi="Times New Roman" w:cs="Times New Roman"/>
          <w:bCs/>
          <w:sz w:val="12"/>
          <w:szCs w:val="12"/>
        </w:rPr>
        <w:t>с.п</w:t>
      </w:r>
      <w:proofErr w:type="spellEnd"/>
      <w:r w:rsidRPr="00903875">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Светлодольск характеризуется низкой степенью благоустройства.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Главными улицами </w:t>
      </w:r>
      <w:r w:rsidRPr="00903875">
        <w:rPr>
          <w:rFonts w:ascii="Times New Roman" w:eastAsia="Calibri" w:hAnsi="Times New Roman" w:cs="Times New Roman"/>
          <w:bCs/>
          <w:i/>
          <w:sz w:val="12"/>
          <w:szCs w:val="12"/>
        </w:rPr>
        <w:t>п.</w:t>
      </w:r>
      <w:r>
        <w:rPr>
          <w:rFonts w:ascii="Times New Roman" w:eastAsia="Calibri" w:hAnsi="Times New Roman" w:cs="Times New Roman"/>
          <w:bCs/>
          <w:i/>
          <w:sz w:val="12"/>
          <w:szCs w:val="12"/>
        </w:rPr>
        <w:t xml:space="preserve"> </w:t>
      </w:r>
      <w:r w:rsidRPr="00903875">
        <w:rPr>
          <w:rFonts w:ascii="Times New Roman" w:eastAsia="Calibri" w:hAnsi="Times New Roman" w:cs="Times New Roman"/>
          <w:bCs/>
          <w:i/>
          <w:sz w:val="12"/>
          <w:szCs w:val="12"/>
        </w:rPr>
        <w:t xml:space="preserve">Светлодольск </w:t>
      </w:r>
      <w:r w:rsidRPr="00903875">
        <w:rPr>
          <w:rFonts w:ascii="Times New Roman" w:eastAsia="Calibri" w:hAnsi="Times New Roman" w:cs="Times New Roman"/>
          <w:bCs/>
          <w:sz w:val="12"/>
          <w:szCs w:val="12"/>
        </w:rPr>
        <w:t xml:space="preserve"> являются улица Ленина, ул. Комсомольская.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Большая часть улиц поселка не имеет </w:t>
      </w:r>
      <w:proofErr w:type="spellStart"/>
      <w:r w:rsidRPr="00903875">
        <w:rPr>
          <w:rFonts w:ascii="Times New Roman" w:eastAsia="Calibri" w:hAnsi="Times New Roman" w:cs="Times New Roman"/>
          <w:bCs/>
          <w:sz w:val="12"/>
          <w:szCs w:val="12"/>
        </w:rPr>
        <w:t>асфальто</w:t>
      </w:r>
      <w:proofErr w:type="spellEnd"/>
      <w:r w:rsidRPr="00903875">
        <w:rPr>
          <w:rFonts w:ascii="Times New Roman" w:eastAsia="Calibri" w:hAnsi="Times New Roman" w:cs="Times New Roman"/>
          <w:bCs/>
          <w:sz w:val="12"/>
          <w:szCs w:val="12"/>
        </w:rPr>
        <w:t>-бетонное покрытие.</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lastRenderedPageBreak/>
        <w:t xml:space="preserve">Улицы в </w:t>
      </w:r>
      <w:r w:rsidRPr="00903875">
        <w:rPr>
          <w:rFonts w:ascii="Times New Roman" w:eastAsia="Calibri" w:hAnsi="Times New Roman" w:cs="Times New Roman"/>
          <w:bCs/>
          <w:i/>
          <w:sz w:val="12"/>
          <w:szCs w:val="12"/>
        </w:rPr>
        <w:t>с.</w:t>
      </w:r>
      <w:r>
        <w:rPr>
          <w:rFonts w:ascii="Times New Roman" w:eastAsia="Calibri" w:hAnsi="Times New Roman" w:cs="Times New Roman"/>
          <w:bCs/>
          <w:i/>
          <w:sz w:val="12"/>
          <w:szCs w:val="12"/>
        </w:rPr>
        <w:t xml:space="preserve"> </w:t>
      </w:r>
      <w:proofErr w:type="spellStart"/>
      <w:r w:rsidRPr="00903875">
        <w:rPr>
          <w:rFonts w:ascii="Times New Roman" w:eastAsia="Calibri" w:hAnsi="Times New Roman" w:cs="Times New Roman"/>
          <w:bCs/>
          <w:i/>
          <w:sz w:val="12"/>
          <w:szCs w:val="12"/>
        </w:rPr>
        <w:t>Нероновка</w:t>
      </w:r>
      <w:proofErr w:type="spellEnd"/>
      <w:r w:rsidRPr="00903875">
        <w:rPr>
          <w:rFonts w:ascii="Times New Roman" w:eastAsia="Calibri" w:hAnsi="Times New Roman" w:cs="Times New Roman"/>
          <w:bCs/>
          <w:i/>
          <w:sz w:val="12"/>
          <w:szCs w:val="12"/>
        </w:rPr>
        <w:t>, Павловка, Нижняя Орлянка</w:t>
      </w:r>
      <w:r w:rsidRPr="00903875">
        <w:rPr>
          <w:rFonts w:ascii="Times New Roman" w:eastAsia="Calibri" w:hAnsi="Times New Roman" w:cs="Times New Roman"/>
          <w:bCs/>
          <w:sz w:val="12"/>
          <w:szCs w:val="12"/>
        </w:rPr>
        <w:t xml:space="preserve"> не имеют твердого покрытия. Средняя ширина улиц в границах линий застройки составляет 20-35 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Общая протяженность улиц сельского поселения Светлодольск составляет 17,074 км, в том числе по покрытию: асфальт – 1,470км, грунт / щебень – 0 км, грунт – 15,524 км.</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Характеристика улично-дорожной сети села Светлодольск</w:t>
      </w:r>
    </w:p>
    <w:tbl>
      <w:tblPr>
        <w:tblStyle w:val="1e"/>
        <w:tblW w:w="7513" w:type="dxa"/>
        <w:tblInd w:w="108" w:type="dxa"/>
        <w:tblLayout w:type="fixed"/>
        <w:tblLook w:val="04A0" w:firstRow="1" w:lastRow="0" w:firstColumn="1" w:lastColumn="0" w:noHBand="0" w:noVBand="1"/>
      </w:tblPr>
      <w:tblGrid>
        <w:gridCol w:w="284"/>
        <w:gridCol w:w="425"/>
        <w:gridCol w:w="1804"/>
        <w:gridCol w:w="1005"/>
        <w:gridCol w:w="960"/>
        <w:gridCol w:w="671"/>
        <w:gridCol w:w="646"/>
        <w:gridCol w:w="804"/>
        <w:gridCol w:w="914"/>
      </w:tblGrid>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vMerge w:val="restart"/>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1804" w:type="dxa"/>
            <w:vMerge w:val="restart"/>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дороги или улицы</w:t>
            </w:r>
          </w:p>
        </w:tc>
        <w:tc>
          <w:tcPr>
            <w:tcW w:w="4086" w:type="dxa"/>
            <w:gridSpan w:val="5"/>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Проезжая часть</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Значение / категория</w:t>
            </w: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1005" w:type="dxa"/>
            <w:vMerge w:val="restart"/>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Площадь (м2)</w:t>
            </w:r>
          </w:p>
        </w:tc>
        <w:tc>
          <w:tcPr>
            <w:tcW w:w="960" w:type="dxa"/>
            <w:vMerge w:val="restart"/>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Протяженность (км)</w:t>
            </w:r>
          </w:p>
        </w:tc>
        <w:tc>
          <w:tcPr>
            <w:tcW w:w="2121" w:type="dxa"/>
            <w:gridSpan w:val="3"/>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том числе протяженность по покрытию (км)</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1005"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vMerge/>
          </w:tcPr>
          <w:p w:rsidR="00903875" w:rsidRPr="00903875" w:rsidRDefault="00903875" w:rsidP="00903875">
            <w:pPr>
              <w:tabs>
                <w:tab w:val="left" w:pos="284"/>
              </w:tabs>
              <w:rPr>
                <w:rFonts w:ascii="Times New Roman" w:eastAsia="Calibri" w:hAnsi="Times New Roman" w:cs="Times New Roman"/>
                <w:bCs/>
                <w:sz w:val="12"/>
                <w:szCs w:val="12"/>
              </w:rPr>
            </w:pP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roofErr w:type="spellStart"/>
            <w:r w:rsidRPr="00903875">
              <w:rPr>
                <w:rFonts w:ascii="Times New Roman" w:eastAsia="Calibri" w:hAnsi="Times New Roman" w:cs="Times New Roman"/>
                <w:bCs/>
                <w:sz w:val="12"/>
                <w:szCs w:val="12"/>
              </w:rPr>
              <w:t>Асф</w:t>
            </w:r>
            <w:proofErr w:type="spellEnd"/>
            <w:r w:rsidRPr="00903875">
              <w:rPr>
                <w:rFonts w:ascii="Times New Roman" w:eastAsia="Calibri" w:hAnsi="Times New Roman" w:cs="Times New Roman"/>
                <w:bCs/>
                <w:sz w:val="12"/>
                <w:szCs w:val="12"/>
              </w:rPr>
              <w:t>/бет.</w:t>
            </w: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Гр/</w:t>
            </w:r>
            <w:proofErr w:type="spellStart"/>
            <w:r w:rsidRPr="00903875">
              <w:rPr>
                <w:rFonts w:ascii="Times New Roman" w:eastAsia="Calibri" w:hAnsi="Times New Roman" w:cs="Times New Roman"/>
                <w:bCs/>
                <w:sz w:val="12"/>
                <w:szCs w:val="12"/>
              </w:rPr>
              <w:t>щеб</w:t>
            </w:r>
            <w:proofErr w:type="spellEnd"/>
            <w:r w:rsidRPr="00903875">
              <w:rPr>
                <w:rFonts w:ascii="Times New Roman" w:eastAsia="Calibri" w:hAnsi="Times New Roman" w:cs="Times New Roman"/>
                <w:bCs/>
                <w:sz w:val="12"/>
                <w:szCs w:val="12"/>
              </w:rPr>
              <w:t>.</w:t>
            </w: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Грунт</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w:t>
            </w: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7</w:t>
            </w: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8</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9</w:t>
            </w: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7229" w:type="dxa"/>
            <w:gridSpan w:val="8"/>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i/>
                <w:sz w:val="12"/>
                <w:szCs w:val="12"/>
                <w:u w:val="single"/>
              </w:rPr>
              <w:t>п. Светлодольск</w:t>
            </w: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Полевая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727</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727</w:t>
            </w: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Комсомольская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743</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743</w:t>
            </w: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Молодёжная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194</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fldChar w:fldCharType="begin"/>
            </w:r>
            <w:r w:rsidRPr="00903875">
              <w:rPr>
                <w:rFonts w:ascii="Times New Roman" w:eastAsia="Calibri" w:hAnsi="Times New Roman" w:cs="Times New Roman"/>
                <w:bCs/>
                <w:sz w:val="12"/>
                <w:szCs w:val="12"/>
              </w:rPr>
              <w:instrText xml:space="preserve"> =SUM(ABOVE) </w:instrText>
            </w:r>
            <w:r w:rsidRPr="00903875">
              <w:rPr>
                <w:rFonts w:ascii="Times New Roman" w:eastAsia="Calibri" w:hAnsi="Times New Roman" w:cs="Times New Roman"/>
                <w:bCs/>
                <w:sz w:val="12"/>
                <w:szCs w:val="12"/>
              </w:rPr>
              <w:fldChar w:fldCharType="separate"/>
            </w:r>
            <w:r w:rsidRPr="00903875">
              <w:rPr>
                <w:rFonts w:ascii="Times New Roman" w:eastAsia="Calibri" w:hAnsi="Times New Roman" w:cs="Times New Roman"/>
                <w:bCs/>
                <w:sz w:val="12"/>
                <w:szCs w:val="12"/>
              </w:rPr>
              <w:t>1470</w:t>
            </w:r>
            <w:r w:rsidRPr="00903875">
              <w:rPr>
                <w:rFonts w:ascii="Times New Roman" w:eastAsia="Calibri" w:hAnsi="Times New Roman" w:cs="Times New Roman"/>
                <w:bCs/>
                <w:sz w:val="12"/>
                <w:szCs w:val="12"/>
              </w:rPr>
              <w:fldChar w:fldCharType="end"/>
            </w: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194</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Школьная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515</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515</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Пионерская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185</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185</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Рабочая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217</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217</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7</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Гагарина</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800</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800</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8</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Новая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206</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206</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9</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Джамбульская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208</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208</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Подгорная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158</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158</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11</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Зелёная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560</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560</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12</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Набережная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197</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197</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lang w:val="en-US"/>
              </w:rPr>
            </w:pPr>
            <w:r w:rsidRPr="00903875">
              <w:rPr>
                <w:rFonts w:ascii="Times New Roman" w:eastAsia="Calibri" w:hAnsi="Times New Roman" w:cs="Times New Roman"/>
                <w:bCs/>
                <w:sz w:val="12"/>
                <w:szCs w:val="12"/>
                <w:lang w:val="en-US"/>
              </w:rPr>
              <w:t>13</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Ленина</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357</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357</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i/>
                <w:sz w:val="12"/>
                <w:szCs w:val="12"/>
                <w:u w:val="single"/>
              </w:rPr>
            </w:pP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fldChar w:fldCharType="begin"/>
            </w:r>
            <w:r w:rsidRPr="00903875">
              <w:rPr>
                <w:rFonts w:ascii="Times New Roman" w:eastAsia="Calibri" w:hAnsi="Times New Roman" w:cs="Times New Roman"/>
                <w:bCs/>
                <w:sz w:val="12"/>
                <w:szCs w:val="12"/>
              </w:rPr>
              <w:instrText xml:space="preserve"> =SUM(ABOVE) </w:instrText>
            </w:r>
            <w:r w:rsidRPr="00903875">
              <w:rPr>
                <w:rFonts w:ascii="Times New Roman" w:eastAsia="Calibri" w:hAnsi="Times New Roman" w:cs="Times New Roman"/>
                <w:bCs/>
                <w:sz w:val="12"/>
                <w:szCs w:val="12"/>
              </w:rPr>
              <w:fldChar w:fldCharType="separate"/>
            </w:r>
            <w:r w:rsidRPr="00903875">
              <w:rPr>
                <w:rFonts w:ascii="Times New Roman" w:eastAsia="Calibri" w:hAnsi="Times New Roman" w:cs="Times New Roman"/>
                <w:bCs/>
                <w:sz w:val="12"/>
                <w:szCs w:val="12"/>
              </w:rPr>
              <w:t>5067</w:t>
            </w:r>
            <w:r w:rsidRPr="00903875">
              <w:rPr>
                <w:rFonts w:ascii="Times New Roman" w:eastAsia="Calibri" w:hAnsi="Times New Roman" w:cs="Times New Roman"/>
                <w:bCs/>
                <w:sz w:val="12"/>
                <w:szCs w:val="12"/>
              </w:rPr>
              <w:fldChar w:fldCharType="end"/>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fldChar w:fldCharType="begin"/>
            </w:r>
            <w:r w:rsidRPr="00903875">
              <w:rPr>
                <w:rFonts w:ascii="Times New Roman" w:eastAsia="Calibri" w:hAnsi="Times New Roman" w:cs="Times New Roman"/>
                <w:bCs/>
                <w:sz w:val="12"/>
                <w:szCs w:val="12"/>
              </w:rPr>
              <w:instrText xml:space="preserve"> =SUM(ABOVE) </w:instrText>
            </w:r>
            <w:r w:rsidRPr="00903875">
              <w:rPr>
                <w:rFonts w:ascii="Times New Roman" w:eastAsia="Calibri" w:hAnsi="Times New Roman" w:cs="Times New Roman"/>
                <w:bCs/>
                <w:sz w:val="12"/>
                <w:szCs w:val="12"/>
              </w:rPr>
              <w:fldChar w:fldCharType="separate"/>
            </w:r>
            <w:r w:rsidRPr="00903875">
              <w:rPr>
                <w:rFonts w:ascii="Times New Roman" w:eastAsia="Calibri" w:hAnsi="Times New Roman" w:cs="Times New Roman"/>
                <w:bCs/>
                <w:sz w:val="12"/>
                <w:szCs w:val="12"/>
              </w:rPr>
              <w:t>3597</w:t>
            </w:r>
            <w:r w:rsidRPr="00903875">
              <w:rPr>
                <w:rFonts w:ascii="Times New Roman" w:eastAsia="Calibri" w:hAnsi="Times New Roman" w:cs="Times New Roman"/>
                <w:bCs/>
                <w:sz w:val="12"/>
                <w:szCs w:val="12"/>
              </w:rPr>
              <w:fldChar w:fldCharType="end"/>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i/>
                <w:sz w:val="12"/>
                <w:szCs w:val="12"/>
                <w:u w:val="single"/>
              </w:rPr>
              <w:t>п. Участок Сок</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Специалистов</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353</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353</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Набережная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687</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687</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Школьная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451</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451</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fldChar w:fldCharType="begin"/>
            </w:r>
            <w:r w:rsidRPr="00903875">
              <w:rPr>
                <w:rFonts w:ascii="Times New Roman" w:eastAsia="Calibri" w:hAnsi="Times New Roman" w:cs="Times New Roman"/>
                <w:bCs/>
                <w:sz w:val="12"/>
                <w:szCs w:val="12"/>
              </w:rPr>
              <w:instrText xml:space="preserve"> =SUM(ABOVE) </w:instrText>
            </w:r>
            <w:r w:rsidRPr="00903875">
              <w:rPr>
                <w:rFonts w:ascii="Times New Roman" w:eastAsia="Calibri" w:hAnsi="Times New Roman" w:cs="Times New Roman"/>
                <w:bCs/>
                <w:sz w:val="12"/>
                <w:szCs w:val="12"/>
              </w:rPr>
              <w:fldChar w:fldCharType="separate"/>
            </w:r>
            <w:r w:rsidRPr="00903875">
              <w:rPr>
                <w:rFonts w:ascii="Times New Roman" w:eastAsia="Calibri" w:hAnsi="Times New Roman" w:cs="Times New Roman"/>
                <w:bCs/>
                <w:sz w:val="12"/>
                <w:szCs w:val="12"/>
              </w:rPr>
              <w:t>1491</w:t>
            </w:r>
            <w:r w:rsidRPr="00903875">
              <w:rPr>
                <w:rFonts w:ascii="Times New Roman" w:eastAsia="Calibri" w:hAnsi="Times New Roman" w:cs="Times New Roman"/>
                <w:bCs/>
                <w:sz w:val="12"/>
                <w:szCs w:val="12"/>
              </w:rPr>
              <w:fldChar w:fldCharType="end"/>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fldChar w:fldCharType="begin"/>
            </w:r>
            <w:r w:rsidRPr="00903875">
              <w:rPr>
                <w:rFonts w:ascii="Times New Roman" w:eastAsia="Calibri" w:hAnsi="Times New Roman" w:cs="Times New Roman"/>
                <w:bCs/>
                <w:sz w:val="12"/>
                <w:szCs w:val="12"/>
              </w:rPr>
              <w:instrText xml:space="preserve"> =SUM(ABOVE) </w:instrText>
            </w:r>
            <w:r w:rsidRPr="00903875">
              <w:rPr>
                <w:rFonts w:ascii="Times New Roman" w:eastAsia="Calibri" w:hAnsi="Times New Roman" w:cs="Times New Roman"/>
                <w:bCs/>
                <w:sz w:val="12"/>
                <w:szCs w:val="12"/>
              </w:rPr>
              <w:fldChar w:fldCharType="separate"/>
            </w:r>
            <w:r w:rsidRPr="00903875">
              <w:rPr>
                <w:rFonts w:ascii="Times New Roman" w:eastAsia="Calibri" w:hAnsi="Times New Roman" w:cs="Times New Roman"/>
                <w:bCs/>
                <w:sz w:val="12"/>
                <w:szCs w:val="12"/>
              </w:rPr>
              <w:t>1491</w:t>
            </w:r>
            <w:r w:rsidRPr="00903875">
              <w:rPr>
                <w:rFonts w:ascii="Times New Roman" w:eastAsia="Calibri" w:hAnsi="Times New Roman" w:cs="Times New Roman"/>
                <w:bCs/>
                <w:sz w:val="12"/>
                <w:szCs w:val="12"/>
              </w:rPr>
              <w:fldChar w:fldCharType="end"/>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i/>
                <w:sz w:val="12"/>
                <w:szCs w:val="12"/>
                <w:u w:val="single"/>
              </w:rPr>
            </w:pPr>
            <w:r w:rsidRPr="00903875">
              <w:rPr>
                <w:rFonts w:ascii="Times New Roman" w:eastAsia="Calibri" w:hAnsi="Times New Roman" w:cs="Times New Roman"/>
                <w:bCs/>
                <w:i/>
                <w:sz w:val="12"/>
                <w:szCs w:val="12"/>
                <w:u w:val="single"/>
              </w:rPr>
              <w:t>с. Павловка</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Центральная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2544</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2544</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2544</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2544</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i/>
                <w:sz w:val="12"/>
                <w:szCs w:val="12"/>
                <w:u w:val="single"/>
              </w:rPr>
            </w:pPr>
            <w:r w:rsidRPr="00903875">
              <w:rPr>
                <w:rFonts w:ascii="Times New Roman" w:eastAsia="Calibri" w:hAnsi="Times New Roman" w:cs="Times New Roman"/>
                <w:bCs/>
                <w:i/>
                <w:sz w:val="12"/>
                <w:szCs w:val="12"/>
                <w:u w:val="single"/>
              </w:rPr>
              <w:t xml:space="preserve">с. </w:t>
            </w:r>
            <w:proofErr w:type="spellStart"/>
            <w:r w:rsidRPr="00903875">
              <w:rPr>
                <w:rFonts w:ascii="Times New Roman" w:eastAsia="Calibri" w:hAnsi="Times New Roman" w:cs="Times New Roman"/>
                <w:bCs/>
                <w:i/>
                <w:sz w:val="12"/>
                <w:szCs w:val="12"/>
                <w:u w:val="single"/>
              </w:rPr>
              <w:t>Нероновка</w:t>
            </w:r>
            <w:proofErr w:type="spellEnd"/>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Центральная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3530</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3530</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Молодёжная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275</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275</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Полевая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315</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315</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Мира</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150</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150</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fldChar w:fldCharType="begin"/>
            </w:r>
            <w:r w:rsidRPr="00903875">
              <w:rPr>
                <w:rFonts w:ascii="Times New Roman" w:eastAsia="Calibri" w:hAnsi="Times New Roman" w:cs="Times New Roman"/>
                <w:bCs/>
                <w:sz w:val="12"/>
                <w:szCs w:val="12"/>
              </w:rPr>
              <w:instrText xml:space="preserve"> =SUM(ABOVE) </w:instrText>
            </w:r>
            <w:r w:rsidRPr="00903875">
              <w:rPr>
                <w:rFonts w:ascii="Times New Roman" w:eastAsia="Calibri" w:hAnsi="Times New Roman" w:cs="Times New Roman"/>
                <w:bCs/>
                <w:sz w:val="12"/>
                <w:szCs w:val="12"/>
              </w:rPr>
              <w:fldChar w:fldCharType="separate"/>
            </w:r>
            <w:r w:rsidRPr="00903875">
              <w:rPr>
                <w:rFonts w:ascii="Times New Roman" w:eastAsia="Calibri" w:hAnsi="Times New Roman" w:cs="Times New Roman"/>
                <w:bCs/>
                <w:sz w:val="12"/>
                <w:szCs w:val="12"/>
              </w:rPr>
              <w:t>4270</w:t>
            </w:r>
            <w:r w:rsidRPr="00903875">
              <w:rPr>
                <w:rFonts w:ascii="Times New Roman" w:eastAsia="Calibri" w:hAnsi="Times New Roman" w:cs="Times New Roman"/>
                <w:bCs/>
                <w:sz w:val="12"/>
                <w:szCs w:val="12"/>
              </w:rPr>
              <w:fldChar w:fldCharType="end"/>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fldChar w:fldCharType="begin"/>
            </w:r>
            <w:r w:rsidRPr="00903875">
              <w:rPr>
                <w:rFonts w:ascii="Times New Roman" w:eastAsia="Calibri" w:hAnsi="Times New Roman" w:cs="Times New Roman"/>
                <w:bCs/>
                <w:sz w:val="12"/>
                <w:szCs w:val="12"/>
              </w:rPr>
              <w:instrText xml:space="preserve"> =SUM(ABOVE) </w:instrText>
            </w:r>
            <w:r w:rsidRPr="00903875">
              <w:rPr>
                <w:rFonts w:ascii="Times New Roman" w:eastAsia="Calibri" w:hAnsi="Times New Roman" w:cs="Times New Roman"/>
                <w:bCs/>
                <w:sz w:val="12"/>
                <w:szCs w:val="12"/>
              </w:rPr>
              <w:fldChar w:fldCharType="separate"/>
            </w:r>
            <w:r w:rsidRPr="00903875">
              <w:rPr>
                <w:rFonts w:ascii="Times New Roman" w:eastAsia="Calibri" w:hAnsi="Times New Roman" w:cs="Times New Roman"/>
                <w:bCs/>
                <w:sz w:val="12"/>
                <w:szCs w:val="12"/>
              </w:rPr>
              <w:t>4270</w:t>
            </w:r>
            <w:r w:rsidRPr="00903875">
              <w:rPr>
                <w:rFonts w:ascii="Times New Roman" w:eastAsia="Calibri" w:hAnsi="Times New Roman" w:cs="Times New Roman"/>
                <w:bCs/>
                <w:sz w:val="12"/>
                <w:szCs w:val="12"/>
              </w:rPr>
              <w:fldChar w:fldCharType="end"/>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i/>
                <w:sz w:val="12"/>
                <w:szCs w:val="12"/>
                <w:u w:val="single"/>
              </w:rPr>
            </w:pPr>
            <w:r w:rsidRPr="00903875">
              <w:rPr>
                <w:rFonts w:ascii="Times New Roman" w:eastAsia="Calibri" w:hAnsi="Times New Roman" w:cs="Times New Roman"/>
                <w:bCs/>
                <w:i/>
                <w:sz w:val="12"/>
                <w:szCs w:val="12"/>
                <w:u w:val="single"/>
              </w:rPr>
              <w:t>с. Нижняя Орлянка</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Центральная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1654</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1654</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1654</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1654</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6</w:t>
            </w: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i/>
                <w:sz w:val="12"/>
                <w:szCs w:val="12"/>
                <w:u w:val="single"/>
              </w:rPr>
            </w:pPr>
            <w:r w:rsidRPr="00903875">
              <w:rPr>
                <w:rFonts w:ascii="Times New Roman" w:eastAsia="Calibri" w:hAnsi="Times New Roman" w:cs="Times New Roman"/>
                <w:bCs/>
                <w:i/>
                <w:sz w:val="12"/>
                <w:szCs w:val="12"/>
                <w:u w:val="single"/>
              </w:rPr>
              <w:t>п. Новая Елховка</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Центральная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490</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490</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Луговая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813</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813</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Заречная</w:t>
            </w: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745</w:t>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745</w:t>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fldChar w:fldCharType="begin"/>
            </w:r>
            <w:r w:rsidRPr="00903875">
              <w:rPr>
                <w:rFonts w:ascii="Times New Roman" w:eastAsia="Calibri" w:hAnsi="Times New Roman" w:cs="Times New Roman"/>
                <w:bCs/>
                <w:sz w:val="12"/>
                <w:szCs w:val="12"/>
              </w:rPr>
              <w:instrText xml:space="preserve"> =SUM(ABOVE) </w:instrText>
            </w:r>
            <w:r w:rsidRPr="00903875">
              <w:rPr>
                <w:rFonts w:ascii="Times New Roman" w:eastAsia="Calibri" w:hAnsi="Times New Roman" w:cs="Times New Roman"/>
                <w:bCs/>
                <w:sz w:val="12"/>
                <w:szCs w:val="12"/>
              </w:rPr>
              <w:fldChar w:fldCharType="separate"/>
            </w:r>
            <w:r w:rsidRPr="00903875">
              <w:rPr>
                <w:rFonts w:ascii="Times New Roman" w:eastAsia="Calibri" w:hAnsi="Times New Roman" w:cs="Times New Roman"/>
                <w:bCs/>
                <w:sz w:val="12"/>
                <w:szCs w:val="12"/>
              </w:rPr>
              <w:t>2048</w:t>
            </w:r>
            <w:r w:rsidRPr="00903875">
              <w:rPr>
                <w:rFonts w:ascii="Times New Roman" w:eastAsia="Calibri" w:hAnsi="Times New Roman" w:cs="Times New Roman"/>
                <w:bCs/>
                <w:sz w:val="12"/>
                <w:szCs w:val="12"/>
              </w:rPr>
              <w:fldChar w:fldCharType="end"/>
            </w: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fldChar w:fldCharType="begin"/>
            </w:r>
            <w:r w:rsidRPr="00903875">
              <w:rPr>
                <w:rFonts w:ascii="Times New Roman" w:eastAsia="Calibri" w:hAnsi="Times New Roman" w:cs="Times New Roman"/>
                <w:bCs/>
                <w:sz w:val="12"/>
                <w:szCs w:val="12"/>
              </w:rPr>
              <w:instrText xml:space="preserve"> =SUM(ABOVE) </w:instrText>
            </w:r>
            <w:r w:rsidRPr="00903875">
              <w:rPr>
                <w:rFonts w:ascii="Times New Roman" w:eastAsia="Calibri" w:hAnsi="Times New Roman" w:cs="Times New Roman"/>
                <w:bCs/>
                <w:sz w:val="12"/>
                <w:szCs w:val="12"/>
              </w:rPr>
              <w:fldChar w:fldCharType="separate"/>
            </w:r>
            <w:r w:rsidRPr="00903875">
              <w:rPr>
                <w:rFonts w:ascii="Times New Roman" w:eastAsia="Calibri" w:hAnsi="Times New Roman" w:cs="Times New Roman"/>
                <w:bCs/>
                <w:sz w:val="12"/>
                <w:szCs w:val="12"/>
              </w:rPr>
              <w:t>2048</w:t>
            </w:r>
            <w:r w:rsidRPr="00903875">
              <w:rPr>
                <w:rFonts w:ascii="Times New Roman" w:eastAsia="Calibri" w:hAnsi="Times New Roman" w:cs="Times New Roman"/>
                <w:bCs/>
                <w:sz w:val="12"/>
                <w:szCs w:val="12"/>
              </w:rPr>
              <w:fldChar w:fldCharType="end"/>
            </w: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42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1005"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60"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71"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646"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80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914"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Светлодольск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реконструкцию и благоустройство существующих улиц и дорог;</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строительство новых улиц;</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строительство объектов обслуживания автотранспорта;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реконструкцию и строительство искусственных дорожных сооружений;</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подключение территории новой жилой застройки к существующему общественному транспорту;</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строительство подъездной дороги к с. Нижняя Орлянка.</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П.</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Светлодольск</w:t>
      </w:r>
      <w:r w:rsidR="00DE561E">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502"/>
        <w:gridCol w:w="1199"/>
        <w:gridCol w:w="3119"/>
        <w:gridCol w:w="2693"/>
      </w:tblGrid>
      <w:tr w:rsidR="00903875" w:rsidRPr="00903875" w:rsidTr="00903875">
        <w:trPr>
          <w:trHeight w:val="20"/>
        </w:trPr>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119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Категория улиц</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Назначение</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улиц</w:t>
            </w:r>
          </w:p>
        </w:tc>
      </w:tr>
      <w:tr w:rsidR="00903875" w:rsidRPr="00903875" w:rsidTr="00903875">
        <w:trPr>
          <w:trHeight w:val="20"/>
        </w:trPr>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19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Поселковая дорога</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сельского поселения с внешними дорогами общей сети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Автодорога «Урал-Сергиевск»-Светлодольск в границах </w:t>
            </w:r>
            <w:proofErr w:type="spellStart"/>
            <w:r w:rsidRPr="00903875">
              <w:rPr>
                <w:rFonts w:ascii="Times New Roman" w:eastAsia="Calibri" w:hAnsi="Times New Roman" w:cs="Times New Roman"/>
                <w:bCs/>
                <w:sz w:val="12"/>
                <w:szCs w:val="12"/>
              </w:rPr>
              <w:t>н.п</w:t>
            </w:r>
            <w:proofErr w:type="spellEnd"/>
            <w:r w:rsidRPr="00903875">
              <w:rPr>
                <w:rFonts w:ascii="Times New Roman" w:eastAsia="Calibri" w:hAnsi="Times New Roman" w:cs="Times New Roman"/>
                <w:bCs/>
                <w:sz w:val="12"/>
                <w:szCs w:val="12"/>
              </w:rPr>
              <w:t>.</w:t>
            </w:r>
          </w:p>
        </w:tc>
      </w:tr>
      <w:tr w:rsidR="00903875" w:rsidRPr="00903875" w:rsidTr="00903875">
        <w:trPr>
          <w:trHeight w:val="20"/>
        </w:trPr>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19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Главные улицы</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территорий с общественным центром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Ленина, Комсомольская, Школьная</w:t>
            </w:r>
          </w:p>
        </w:tc>
      </w:tr>
      <w:tr w:rsidR="00903875" w:rsidRPr="00903875" w:rsidTr="00903875">
        <w:trPr>
          <w:trHeight w:val="20"/>
        </w:trPr>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7011" w:type="dxa"/>
            <w:gridSpan w:val="3"/>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в жилой застройке</w:t>
            </w:r>
          </w:p>
        </w:tc>
      </w:tr>
      <w:tr w:rsidR="00903875" w:rsidRPr="00903875" w:rsidTr="00903875">
        <w:trPr>
          <w:trHeight w:val="20"/>
        </w:trPr>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w:t>
            </w:r>
          </w:p>
        </w:tc>
        <w:tc>
          <w:tcPr>
            <w:tcW w:w="119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внутри жилых территорий и с главными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Гагарина, Пионерская, Полевая, ул.№12</w:t>
            </w:r>
          </w:p>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3.2</w:t>
            </w:r>
          </w:p>
        </w:tc>
        <w:tc>
          <w:tcPr>
            <w:tcW w:w="119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Второстепенные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между основными жилыми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Улицы  Молодёжная, Рабочая, Новая, Джамбульская, Подгорная, Зелёная, </w:t>
            </w:r>
            <w:r w:rsidRPr="00903875">
              <w:rPr>
                <w:rFonts w:ascii="Times New Roman" w:eastAsia="Calibri" w:hAnsi="Times New Roman" w:cs="Times New Roman"/>
                <w:bCs/>
                <w:sz w:val="12"/>
                <w:szCs w:val="12"/>
              </w:rPr>
              <w:lastRenderedPageBreak/>
              <w:t>Набережная, ул.№1-11, №13-29</w:t>
            </w:r>
          </w:p>
        </w:tc>
      </w:tr>
      <w:tr w:rsidR="00903875" w:rsidRPr="00903875" w:rsidTr="00903875">
        <w:trPr>
          <w:trHeight w:val="20"/>
        </w:trPr>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lastRenderedPageBreak/>
              <w:t>4</w:t>
            </w:r>
          </w:p>
        </w:tc>
        <w:tc>
          <w:tcPr>
            <w:tcW w:w="119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домов, расположенных в глубине квартала</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rPr>
          <w:trHeight w:val="20"/>
        </w:trPr>
        <w:tc>
          <w:tcPr>
            <w:tcW w:w="502"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119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Хозяйственный 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к приусадебным участкам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с. </w:t>
      </w:r>
      <w:proofErr w:type="spellStart"/>
      <w:r w:rsidRPr="00903875">
        <w:rPr>
          <w:rFonts w:ascii="Times New Roman" w:eastAsia="Calibri" w:hAnsi="Times New Roman" w:cs="Times New Roman"/>
          <w:b/>
          <w:bCs/>
          <w:sz w:val="12"/>
          <w:szCs w:val="12"/>
        </w:rPr>
        <w:t>Нероновка</w:t>
      </w:r>
      <w:proofErr w:type="spellEnd"/>
      <w:r w:rsidR="00DE561E">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95"/>
        <w:gridCol w:w="1206"/>
        <w:gridCol w:w="3119"/>
        <w:gridCol w:w="2693"/>
      </w:tblGrid>
      <w:tr w:rsidR="00903875" w:rsidRPr="00903875" w:rsidTr="00903875">
        <w:tc>
          <w:tcPr>
            <w:tcW w:w="4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12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Категория улиц</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Назначение</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улиц</w:t>
            </w:r>
          </w:p>
        </w:tc>
      </w:tr>
      <w:tr w:rsidR="00903875" w:rsidRPr="00903875" w:rsidTr="00903875">
        <w:tc>
          <w:tcPr>
            <w:tcW w:w="4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2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Поселковая дорога</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сельского поселения с внешними дорогами общей сети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Автодорога «Сергиевск-</w:t>
            </w:r>
            <w:proofErr w:type="spellStart"/>
            <w:r w:rsidRPr="00903875">
              <w:rPr>
                <w:rFonts w:ascii="Times New Roman" w:eastAsia="Calibri" w:hAnsi="Times New Roman" w:cs="Times New Roman"/>
                <w:bCs/>
                <w:sz w:val="12"/>
                <w:szCs w:val="12"/>
              </w:rPr>
              <w:t>Нероновка</w:t>
            </w:r>
            <w:proofErr w:type="spellEnd"/>
            <w:r w:rsidRPr="00903875">
              <w:rPr>
                <w:rFonts w:ascii="Times New Roman" w:eastAsia="Calibri" w:hAnsi="Times New Roman" w:cs="Times New Roman"/>
                <w:bCs/>
                <w:sz w:val="12"/>
                <w:szCs w:val="12"/>
              </w:rPr>
              <w:t xml:space="preserve">» в границах </w:t>
            </w:r>
            <w:proofErr w:type="spellStart"/>
            <w:r w:rsidRPr="00903875">
              <w:rPr>
                <w:rFonts w:ascii="Times New Roman" w:eastAsia="Calibri" w:hAnsi="Times New Roman" w:cs="Times New Roman"/>
                <w:bCs/>
                <w:sz w:val="12"/>
                <w:szCs w:val="12"/>
              </w:rPr>
              <w:t>н.п</w:t>
            </w:r>
            <w:proofErr w:type="spellEnd"/>
            <w:r w:rsidRPr="00903875">
              <w:rPr>
                <w:rFonts w:ascii="Times New Roman" w:eastAsia="Calibri" w:hAnsi="Times New Roman" w:cs="Times New Roman"/>
                <w:bCs/>
                <w:sz w:val="12"/>
                <w:szCs w:val="12"/>
              </w:rPr>
              <w:t>.</w:t>
            </w:r>
          </w:p>
        </w:tc>
      </w:tr>
      <w:tr w:rsidR="00903875" w:rsidRPr="00903875" w:rsidTr="00903875">
        <w:tc>
          <w:tcPr>
            <w:tcW w:w="4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2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Главные улицы</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территорий с общественным центром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Улица Центральная, ул. </w:t>
            </w:r>
          </w:p>
        </w:tc>
      </w:tr>
      <w:tr w:rsidR="00903875" w:rsidRPr="00903875" w:rsidTr="00903875">
        <w:tc>
          <w:tcPr>
            <w:tcW w:w="4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7018" w:type="dxa"/>
            <w:gridSpan w:val="3"/>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в жилой застройке</w:t>
            </w:r>
          </w:p>
        </w:tc>
      </w:tr>
      <w:tr w:rsidR="00903875" w:rsidRPr="00903875" w:rsidTr="00903875">
        <w:tc>
          <w:tcPr>
            <w:tcW w:w="4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w:t>
            </w:r>
          </w:p>
          <w:p w:rsidR="00903875" w:rsidRPr="00903875" w:rsidRDefault="00903875" w:rsidP="00903875">
            <w:pPr>
              <w:tabs>
                <w:tab w:val="left" w:pos="284"/>
              </w:tabs>
              <w:rPr>
                <w:rFonts w:ascii="Times New Roman" w:eastAsia="Calibri" w:hAnsi="Times New Roman" w:cs="Times New Roman"/>
                <w:bCs/>
                <w:sz w:val="12"/>
                <w:szCs w:val="12"/>
              </w:rPr>
            </w:pPr>
          </w:p>
        </w:tc>
        <w:tc>
          <w:tcPr>
            <w:tcW w:w="12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внутри жилых территорий и с главными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Улицы Молодежная, №9 </w:t>
            </w:r>
          </w:p>
        </w:tc>
      </w:tr>
      <w:tr w:rsidR="00903875" w:rsidRPr="00903875" w:rsidTr="00903875">
        <w:tc>
          <w:tcPr>
            <w:tcW w:w="4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33.2</w:t>
            </w:r>
          </w:p>
        </w:tc>
        <w:tc>
          <w:tcPr>
            <w:tcW w:w="12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Второстепенные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между основными жилыми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 Мира, Полевая,  ул. № 1-8, №10-12</w:t>
            </w:r>
          </w:p>
        </w:tc>
      </w:tr>
      <w:tr w:rsidR="00903875" w:rsidRPr="00903875" w:rsidTr="00903875">
        <w:tc>
          <w:tcPr>
            <w:tcW w:w="4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2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домов, расположенных в глубине квартала</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12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Хозяйственный 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к приусадебным участкам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 Павловка</w:t>
      </w:r>
      <w:r w:rsidR="00DE561E">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67"/>
        <w:gridCol w:w="1234"/>
        <w:gridCol w:w="3119"/>
        <w:gridCol w:w="2693"/>
      </w:tblGrid>
      <w:tr w:rsidR="00903875" w:rsidRPr="00903875" w:rsidTr="00903875">
        <w:tc>
          <w:tcPr>
            <w:tcW w:w="46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123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Категория улиц</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Назначение</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улиц</w:t>
            </w:r>
          </w:p>
        </w:tc>
      </w:tr>
      <w:tr w:rsidR="00903875" w:rsidRPr="00903875" w:rsidTr="00903875">
        <w:tc>
          <w:tcPr>
            <w:tcW w:w="46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23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Поселковая дорога</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сельского поселения с внешними дорогами общей сети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r>
      <w:tr w:rsidR="00903875" w:rsidRPr="00903875" w:rsidTr="00903875">
        <w:tc>
          <w:tcPr>
            <w:tcW w:w="46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23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Главные улицы</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территорий с общественным центром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Улица Центральная</w:t>
            </w:r>
          </w:p>
        </w:tc>
      </w:tr>
      <w:tr w:rsidR="00903875" w:rsidRPr="00903875" w:rsidTr="00903875">
        <w:tc>
          <w:tcPr>
            <w:tcW w:w="46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7046" w:type="dxa"/>
            <w:gridSpan w:val="3"/>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в жилой застройке</w:t>
            </w:r>
          </w:p>
        </w:tc>
      </w:tr>
      <w:tr w:rsidR="00903875" w:rsidRPr="00903875" w:rsidTr="00903875">
        <w:tc>
          <w:tcPr>
            <w:tcW w:w="46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w:t>
            </w:r>
          </w:p>
        </w:tc>
        <w:tc>
          <w:tcPr>
            <w:tcW w:w="123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внутри жилых территорий и с главными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Ул.№1, №3 (от 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Центральной до ул№1)</w:t>
            </w:r>
          </w:p>
        </w:tc>
      </w:tr>
      <w:tr w:rsidR="00903875" w:rsidRPr="00903875" w:rsidTr="00903875">
        <w:tc>
          <w:tcPr>
            <w:tcW w:w="46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3.2</w:t>
            </w:r>
          </w:p>
        </w:tc>
        <w:tc>
          <w:tcPr>
            <w:tcW w:w="123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Второстепенные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между основными жилыми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Улица  №2, №3 (от ул.№1 до ул№2), ул.№4</w:t>
            </w:r>
          </w:p>
        </w:tc>
      </w:tr>
      <w:tr w:rsidR="00903875" w:rsidRPr="00903875" w:rsidTr="00903875">
        <w:tc>
          <w:tcPr>
            <w:tcW w:w="46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23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домов, расположенных в глубине квартала</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67"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123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Хозяйственный 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к приусадебным участкам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
          <w:bCs/>
          <w:sz w:val="12"/>
          <w:szCs w:val="12"/>
        </w:rPr>
      </w:pP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proofErr w:type="spellStart"/>
      <w:r w:rsidRPr="00903875">
        <w:rPr>
          <w:rFonts w:ascii="Times New Roman" w:eastAsia="Calibri" w:hAnsi="Times New Roman" w:cs="Times New Roman"/>
          <w:b/>
          <w:bCs/>
          <w:sz w:val="12"/>
          <w:szCs w:val="12"/>
        </w:rPr>
        <w:t>П.Участок</w:t>
      </w:r>
      <w:proofErr w:type="spellEnd"/>
      <w:r w:rsidRPr="00903875">
        <w:rPr>
          <w:rFonts w:ascii="Times New Roman" w:eastAsia="Calibri" w:hAnsi="Times New Roman" w:cs="Times New Roman"/>
          <w:b/>
          <w:bCs/>
          <w:sz w:val="12"/>
          <w:szCs w:val="12"/>
        </w:rPr>
        <w:t xml:space="preserve"> Сок</w:t>
      </w:r>
      <w:r w:rsidR="00DE561E">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86"/>
        <w:gridCol w:w="1215"/>
        <w:gridCol w:w="3119"/>
        <w:gridCol w:w="2693"/>
      </w:tblGrid>
      <w:tr w:rsidR="00903875" w:rsidRPr="00903875" w:rsidTr="00903875">
        <w:tc>
          <w:tcPr>
            <w:tcW w:w="4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121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Категория улиц</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Назначение</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улиц</w:t>
            </w:r>
          </w:p>
        </w:tc>
      </w:tr>
      <w:tr w:rsidR="00903875" w:rsidRPr="00903875" w:rsidTr="00903875">
        <w:tc>
          <w:tcPr>
            <w:tcW w:w="4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21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Поселковая дорога</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сельского поселения с внешними дорогами общей сети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21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Главные улицы</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территорий с общественным центром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Улица Специалистов </w:t>
            </w:r>
          </w:p>
        </w:tc>
      </w:tr>
      <w:tr w:rsidR="00903875" w:rsidRPr="00903875" w:rsidTr="00903875">
        <w:tc>
          <w:tcPr>
            <w:tcW w:w="4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21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в жилой застройке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w:t>
            </w:r>
          </w:p>
        </w:tc>
        <w:tc>
          <w:tcPr>
            <w:tcW w:w="121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внутри жилых территорий и с главными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Улица №1</w:t>
            </w:r>
          </w:p>
        </w:tc>
      </w:tr>
      <w:tr w:rsidR="00903875" w:rsidRPr="00903875" w:rsidTr="00903875">
        <w:tc>
          <w:tcPr>
            <w:tcW w:w="4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3.2</w:t>
            </w:r>
          </w:p>
        </w:tc>
        <w:tc>
          <w:tcPr>
            <w:tcW w:w="121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Второстепенные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между основными жилыми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Специалистов от ул№1 до 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Набережная,</w:t>
            </w:r>
          </w:p>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Набережная, 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Школьная, ул.№2-4</w:t>
            </w:r>
          </w:p>
        </w:tc>
      </w:tr>
      <w:tr w:rsidR="00903875" w:rsidRPr="00903875" w:rsidTr="00903875">
        <w:tc>
          <w:tcPr>
            <w:tcW w:w="4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21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домов, расположенных в глубине квартала</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8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121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Хозяйственный 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к приусадебным участкам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п. Новая Елховка</w:t>
      </w:r>
      <w:r w:rsidR="00DE561E">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88"/>
        <w:gridCol w:w="1213"/>
        <w:gridCol w:w="3119"/>
        <w:gridCol w:w="2693"/>
      </w:tblGrid>
      <w:tr w:rsidR="00903875" w:rsidRPr="00903875" w:rsidTr="00903875">
        <w:tc>
          <w:tcPr>
            <w:tcW w:w="4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Категория улиц</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Назначение</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улиц</w:t>
            </w:r>
          </w:p>
        </w:tc>
      </w:tr>
      <w:tr w:rsidR="00903875" w:rsidRPr="00903875" w:rsidTr="00903875">
        <w:tc>
          <w:tcPr>
            <w:tcW w:w="4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Поселковая дорога</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сельского поселения с внешними дорогами общей сети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Автодорог  «Урал»-Новая Елховка» в границах </w:t>
            </w:r>
            <w:proofErr w:type="spellStart"/>
            <w:r w:rsidRPr="00903875">
              <w:rPr>
                <w:rFonts w:ascii="Times New Roman" w:eastAsia="Calibri" w:hAnsi="Times New Roman" w:cs="Times New Roman"/>
                <w:bCs/>
                <w:sz w:val="12"/>
                <w:szCs w:val="12"/>
              </w:rPr>
              <w:t>н.п</w:t>
            </w:r>
            <w:proofErr w:type="spellEnd"/>
            <w:r w:rsidRPr="00903875">
              <w:rPr>
                <w:rFonts w:ascii="Times New Roman" w:eastAsia="Calibri" w:hAnsi="Times New Roman" w:cs="Times New Roman"/>
                <w:bCs/>
                <w:sz w:val="12"/>
                <w:szCs w:val="12"/>
              </w:rPr>
              <w:t>.</w:t>
            </w:r>
          </w:p>
        </w:tc>
      </w:tr>
      <w:tr w:rsidR="00903875" w:rsidRPr="00903875" w:rsidTr="00903875">
        <w:tc>
          <w:tcPr>
            <w:tcW w:w="4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Главные улицы</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территорий с общественным центром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Улица Центральная</w:t>
            </w:r>
          </w:p>
        </w:tc>
      </w:tr>
      <w:tr w:rsidR="00903875" w:rsidRPr="00903875" w:rsidTr="00903875">
        <w:tc>
          <w:tcPr>
            <w:tcW w:w="4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в жилой застройке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внутри жилых территорий и с главными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Луговая</w:t>
            </w:r>
          </w:p>
        </w:tc>
      </w:tr>
      <w:tr w:rsidR="00903875" w:rsidRPr="00903875" w:rsidTr="00903875">
        <w:tc>
          <w:tcPr>
            <w:tcW w:w="4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3.2</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Второстепенные</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между основными жилыми улицами</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Ул.№1-4</w:t>
            </w:r>
          </w:p>
        </w:tc>
      </w:tr>
      <w:tr w:rsidR="00903875" w:rsidRPr="00903875" w:rsidTr="00903875">
        <w:tc>
          <w:tcPr>
            <w:tcW w:w="4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домов, расположенных в глубине квартала</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8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Хозяйственный проезд</w:t>
            </w:r>
          </w:p>
        </w:tc>
        <w:tc>
          <w:tcPr>
            <w:tcW w:w="3119"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к приусадебным участкам</w:t>
            </w:r>
          </w:p>
        </w:tc>
        <w:tc>
          <w:tcPr>
            <w:tcW w:w="2693"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i/>
          <w:sz w:val="12"/>
          <w:szCs w:val="12"/>
        </w:rPr>
      </w:pP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w:t>
      </w:r>
      <w:r w:rsidR="00DE561E">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Нижняя Орлянка</w:t>
      </w:r>
      <w:r w:rsidR="00DE561E">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88"/>
        <w:gridCol w:w="1213"/>
        <w:gridCol w:w="3544"/>
        <w:gridCol w:w="2268"/>
      </w:tblGrid>
      <w:tr w:rsidR="00903875" w:rsidRPr="00903875" w:rsidTr="00903875">
        <w:tc>
          <w:tcPr>
            <w:tcW w:w="48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Категория улиц</w:t>
            </w:r>
          </w:p>
        </w:tc>
        <w:tc>
          <w:tcPr>
            <w:tcW w:w="35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Назначение</w:t>
            </w:r>
          </w:p>
        </w:tc>
        <w:tc>
          <w:tcPr>
            <w:tcW w:w="226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улиц</w:t>
            </w:r>
          </w:p>
        </w:tc>
      </w:tr>
      <w:tr w:rsidR="00903875" w:rsidRPr="00903875" w:rsidTr="00903875">
        <w:tc>
          <w:tcPr>
            <w:tcW w:w="48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Поселковая дорога</w:t>
            </w:r>
          </w:p>
        </w:tc>
        <w:tc>
          <w:tcPr>
            <w:tcW w:w="35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сельского поселения с внешними дорогами общей сети</w:t>
            </w:r>
          </w:p>
        </w:tc>
        <w:tc>
          <w:tcPr>
            <w:tcW w:w="226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Улица Центральная</w:t>
            </w:r>
          </w:p>
        </w:tc>
      </w:tr>
      <w:tr w:rsidR="00903875" w:rsidRPr="00903875" w:rsidTr="00903875">
        <w:tc>
          <w:tcPr>
            <w:tcW w:w="48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Главные улицы</w:t>
            </w:r>
          </w:p>
        </w:tc>
        <w:tc>
          <w:tcPr>
            <w:tcW w:w="35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территорий с общественным центром</w:t>
            </w:r>
          </w:p>
        </w:tc>
        <w:tc>
          <w:tcPr>
            <w:tcW w:w="226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r>
      <w:tr w:rsidR="00903875" w:rsidRPr="00903875" w:rsidTr="00903875">
        <w:tc>
          <w:tcPr>
            <w:tcW w:w="48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Улицы в жилой застройке</w:t>
            </w:r>
          </w:p>
        </w:tc>
        <w:tc>
          <w:tcPr>
            <w:tcW w:w="3544" w:type="dxa"/>
          </w:tcPr>
          <w:p w:rsidR="00903875" w:rsidRPr="00903875" w:rsidRDefault="00903875" w:rsidP="00903875">
            <w:pPr>
              <w:tabs>
                <w:tab w:val="left" w:pos="284"/>
              </w:tabs>
              <w:rPr>
                <w:rFonts w:ascii="Times New Roman" w:eastAsia="Calibri" w:hAnsi="Times New Roman" w:cs="Times New Roman"/>
                <w:bCs/>
                <w:sz w:val="12"/>
                <w:szCs w:val="12"/>
              </w:rPr>
            </w:pPr>
          </w:p>
        </w:tc>
        <w:tc>
          <w:tcPr>
            <w:tcW w:w="2268"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8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3.1</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Основные</w:t>
            </w:r>
          </w:p>
        </w:tc>
        <w:tc>
          <w:tcPr>
            <w:tcW w:w="35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внутри жилых территорий и с главными улицами</w:t>
            </w:r>
          </w:p>
        </w:tc>
        <w:tc>
          <w:tcPr>
            <w:tcW w:w="226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Ул.№5</w:t>
            </w:r>
          </w:p>
        </w:tc>
      </w:tr>
      <w:tr w:rsidR="00903875" w:rsidRPr="00903875" w:rsidTr="00903875">
        <w:tc>
          <w:tcPr>
            <w:tcW w:w="48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3.2</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Второстепенные</w:t>
            </w:r>
          </w:p>
        </w:tc>
        <w:tc>
          <w:tcPr>
            <w:tcW w:w="35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между основными жилыми улицами</w:t>
            </w:r>
          </w:p>
        </w:tc>
        <w:tc>
          <w:tcPr>
            <w:tcW w:w="226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Ул.1-4, ул.№6-8</w:t>
            </w:r>
          </w:p>
        </w:tc>
      </w:tr>
      <w:tr w:rsidR="00903875" w:rsidRPr="00903875" w:rsidTr="00903875">
        <w:tc>
          <w:tcPr>
            <w:tcW w:w="48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w:t>
            </w:r>
          </w:p>
        </w:tc>
        <w:tc>
          <w:tcPr>
            <w:tcW w:w="35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Связь жилых домов, расположенных в глубине квартала</w:t>
            </w:r>
          </w:p>
        </w:tc>
        <w:tc>
          <w:tcPr>
            <w:tcW w:w="2268" w:type="dxa"/>
          </w:tcPr>
          <w:p w:rsidR="00903875" w:rsidRPr="00903875" w:rsidRDefault="00903875" w:rsidP="00903875">
            <w:pPr>
              <w:tabs>
                <w:tab w:val="left" w:pos="284"/>
              </w:tabs>
              <w:rPr>
                <w:rFonts w:ascii="Times New Roman" w:eastAsia="Calibri" w:hAnsi="Times New Roman" w:cs="Times New Roman"/>
                <w:bCs/>
                <w:sz w:val="12"/>
                <w:szCs w:val="12"/>
              </w:rPr>
            </w:pPr>
          </w:p>
        </w:tc>
      </w:tr>
      <w:tr w:rsidR="00903875" w:rsidRPr="00903875" w:rsidTr="00903875">
        <w:tc>
          <w:tcPr>
            <w:tcW w:w="488"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lastRenderedPageBreak/>
              <w:t>5</w:t>
            </w:r>
          </w:p>
        </w:tc>
        <w:tc>
          <w:tcPr>
            <w:tcW w:w="121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Хозяйственный проезд</w:t>
            </w:r>
          </w:p>
        </w:tc>
        <w:tc>
          <w:tcPr>
            <w:tcW w:w="3544"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Проезд к приусадебным участкам</w:t>
            </w:r>
          </w:p>
        </w:tc>
        <w:tc>
          <w:tcPr>
            <w:tcW w:w="2268" w:type="dxa"/>
          </w:tcPr>
          <w:p w:rsidR="00903875" w:rsidRPr="00903875" w:rsidRDefault="00903875" w:rsidP="00903875">
            <w:pPr>
              <w:tabs>
                <w:tab w:val="left" w:pos="284"/>
              </w:tabs>
              <w:rPr>
                <w:rFonts w:ascii="Times New Roman" w:eastAsia="Calibri" w:hAnsi="Times New Roman" w:cs="Times New Roman"/>
                <w:bCs/>
                <w:sz w:val="12"/>
                <w:szCs w:val="12"/>
              </w:rPr>
            </w:pP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Генеральным планом предусматривается развитие улично-дорожной сети: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u w:val="single"/>
        </w:rPr>
      </w:pPr>
      <w:r w:rsidRPr="00903875">
        <w:rPr>
          <w:rFonts w:ascii="Times New Roman" w:eastAsia="Calibri" w:hAnsi="Times New Roman" w:cs="Times New Roman"/>
          <w:b/>
          <w:bCs/>
          <w:sz w:val="12"/>
          <w:szCs w:val="12"/>
          <w:u w:val="single"/>
        </w:rPr>
        <w:t>п. Светлодольск</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в существующей застройке,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№1 - 0,15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0,15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№2,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продолжение ул. </w:t>
      </w:r>
      <w:proofErr w:type="spellStart"/>
      <w:r w:rsidRPr="00903875">
        <w:rPr>
          <w:rFonts w:ascii="Times New Roman" w:eastAsia="Calibri" w:hAnsi="Times New Roman" w:cs="Times New Roman"/>
          <w:bCs/>
          <w:sz w:val="12"/>
          <w:szCs w:val="12"/>
        </w:rPr>
        <w:t>Джомоульской</w:t>
      </w:r>
      <w:proofErr w:type="spellEnd"/>
      <w:r w:rsidRPr="00903875">
        <w:rPr>
          <w:rFonts w:ascii="Times New Roman" w:eastAsia="Calibri" w:hAnsi="Times New Roman" w:cs="Times New Roman"/>
          <w:bCs/>
          <w:sz w:val="12"/>
          <w:szCs w:val="12"/>
        </w:rPr>
        <w:t xml:space="preserve"> – 0,2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Новой – 0,25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№2 - 0,32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№3 – 0,32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№4 – 0,12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1,21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№3,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Новой – 0,3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№5 – 0,37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№6 – 0,38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№7 – 0,4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№8 – 0,25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1,7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№4,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№9 – 0,32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10 – 0,15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11 – 0,15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0,62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№5,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Пионерской– 0,45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12 – 0,36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15 – 0,17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14 – 0,07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13 – 0,46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1,51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№6,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Пионерской– 0,45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13 – 0,53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14 – 0,51км;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15 – 0,51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16 – 0,51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17 – 0,51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18 – 0,51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20 – 0,8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21 – 0,78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5,11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№7,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Пионерской – 0,1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17 – 0,32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19 – 0,29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22 – 0,35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23 – 0,35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1,31км.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№8,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12 – 0,75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24 – 0,47км;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25 – 0,46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26 – 0,45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27 – 0,43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28 – 0,38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29 – 0,38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3,32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Ориентировочно общая протяженность планируемых новых улиц п. Светлодольск составит </w:t>
      </w:r>
      <w:r w:rsidRPr="00903875">
        <w:rPr>
          <w:rFonts w:ascii="Times New Roman" w:eastAsia="Calibri" w:hAnsi="Times New Roman" w:cs="Times New Roman"/>
          <w:b/>
          <w:bCs/>
          <w:sz w:val="12"/>
          <w:szCs w:val="12"/>
        </w:rPr>
        <w:t>14,74</w:t>
      </w:r>
      <w:r w:rsidRPr="00903875">
        <w:rPr>
          <w:rFonts w:ascii="Times New Roman" w:eastAsia="Calibri" w:hAnsi="Times New Roman" w:cs="Times New Roman"/>
          <w:bCs/>
          <w:sz w:val="12"/>
          <w:szCs w:val="12"/>
        </w:rPr>
        <w:t xml:space="preserve"> </w:t>
      </w:r>
      <w:r w:rsidRPr="00903875">
        <w:rPr>
          <w:rFonts w:ascii="Times New Roman" w:eastAsia="Calibri" w:hAnsi="Times New Roman" w:cs="Times New Roman"/>
          <w:b/>
          <w:bCs/>
          <w:sz w:val="12"/>
          <w:szCs w:val="12"/>
        </w:rPr>
        <w:t>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u w:val="single"/>
        </w:rPr>
      </w:pPr>
      <w:r w:rsidRPr="00903875">
        <w:rPr>
          <w:rFonts w:ascii="Times New Roman" w:eastAsia="Calibri" w:hAnsi="Times New Roman" w:cs="Times New Roman"/>
          <w:b/>
          <w:bCs/>
          <w:sz w:val="12"/>
          <w:szCs w:val="12"/>
          <w:u w:val="single"/>
        </w:rPr>
        <w:t xml:space="preserve">С. </w:t>
      </w:r>
      <w:proofErr w:type="spellStart"/>
      <w:r w:rsidRPr="00903875">
        <w:rPr>
          <w:rFonts w:ascii="Times New Roman" w:eastAsia="Calibri" w:hAnsi="Times New Roman" w:cs="Times New Roman"/>
          <w:b/>
          <w:bCs/>
          <w:sz w:val="12"/>
          <w:szCs w:val="12"/>
          <w:u w:val="single"/>
        </w:rPr>
        <w:t>Нероновка</w:t>
      </w:r>
      <w:proofErr w:type="spellEnd"/>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№1,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Молодежная - 0,7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Полевая - 0,8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№1 - 0,25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№2 - 0,3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2,05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№2,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Молодежная – 0,25м;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№3 - 0,15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0,4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№3,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Полевая – 0,23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lastRenderedPageBreak/>
        <w:t>- ул. №3 - 0,1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№4 - 0,23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0,56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№4,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Мира – 1,03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Полевая - 1,0км.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№5 - 0,22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№6 – 1,0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№7 - 0,24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№8 - 0,22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№9 - 0,26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3,97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Ориентировочно общая протяженность планируемых новых улиц в с. </w:t>
      </w:r>
      <w:proofErr w:type="spellStart"/>
      <w:r w:rsidRPr="00903875">
        <w:rPr>
          <w:rFonts w:ascii="Times New Roman" w:eastAsia="Calibri" w:hAnsi="Times New Roman" w:cs="Times New Roman"/>
          <w:bCs/>
          <w:sz w:val="12"/>
          <w:szCs w:val="12"/>
        </w:rPr>
        <w:t>Нероновка</w:t>
      </w:r>
      <w:proofErr w:type="spellEnd"/>
      <w:r w:rsidRPr="00903875">
        <w:rPr>
          <w:rFonts w:ascii="Times New Roman" w:eastAsia="Calibri" w:hAnsi="Times New Roman" w:cs="Times New Roman"/>
          <w:bCs/>
          <w:sz w:val="12"/>
          <w:szCs w:val="12"/>
        </w:rPr>
        <w:t xml:space="preserve"> составит </w:t>
      </w:r>
      <w:r w:rsidRPr="00903875">
        <w:rPr>
          <w:rFonts w:ascii="Times New Roman" w:eastAsia="Calibri" w:hAnsi="Times New Roman" w:cs="Times New Roman"/>
          <w:b/>
          <w:bCs/>
          <w:sz w:val="12"/>
          <w:szCs w:val="12"/>
        </w:rPr>
        <w:t>6,98</w:t>
      </w:r>
      <w:r w:rsidRPr="00903875">
        <w:rPr>
          <w:rFonts w:ascii="Times New Roman" w:eastAsia="Calibri" w:hAnsi="Times New Roman" w:cs="Times New Roman"/>
          <w:bCs/>
          <w:sz w:val="12"/>
          <w:szCs w:val="12"/>
        </w:rPr>
        <w:t xml:space="preserve"> </w:t>
      </w:r>
      <w:r w:rsidRPr="00903875">
        <w:rPr>
          <w:rFonts w:ascii="Times New Roman" w:eastAsia="Calibri" w:hAnsi="Times New Roman" w:cs="Times New Roman"/>
          <w:b/>
          <w:bCs/>
          <w:sz w:val="12"/>
          <w:szCs w:val="12"/>
        </w:rPr>
        <w:t>км</w:t>
      </w:r>
      <w:r w:rsidRPr="00903875">
        <w:rPr>
          <w:rFonts w:ascii="Times New Roman" w:eastAsia="Calibri" w:hAnsi="Times New Roman" w:cs="Times New Roman"/>
          <w:bCs/>
          <w:sz w:val="12"/>
          <w:szCs w:val="12"/>
        </w:rPr>
        <w:t>.</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u w:val="single"/>
        </w:rPr>
      </w:pPr>
      <w:r w:rsidRPr="00903875">
        <w:rPr>
          <w:rFonts w:ascii="Times New Roman" w:eastAsia="Calibri" w:hAnsi="Times New Roman" w:cs="Times New Roman"/>
          <w:b/>
          <w:bCs/>
          <w:sz w:val="12"/>
          <w:szCs w:val="12"/>
          <w:u w:val="single"/>
        </w:rPr>
        <w:t>С. Павловка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№1,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№1 - 0,2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№3 - 0,21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№4 - 0,22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0,63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№2,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№1 – 1,15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1,15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№3,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№2 - 0,45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№3 - 0,11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№4 - 0,11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0,67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№4,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№1 - 0,63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0,63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Ориентировочно общая протяженность планируемых новых улиц на первую очередь строительства в с.</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 xml:space="preserve">Павловка составит   </w:t>
      </w:r>
      <w:r w:rsidRPr="00903875">
        <w:rPr>
          <w:rFonts w:ascii="Times New Roman" w:eastAsia="Calibri" w:hAnsi="Times New Roman" w:cs="Times New Roman"/>
          <w:b/>
          <w:bCs/>
          <w:sz w:val="12"/>
          <w:szCs w:val="12"/>
        </w:rPr>
        <w:t>3,08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u w:val="single"/>
        </w:rPr>
      </w:pPr>
      <w:r w:rsidRPr="00903875">
        <w:rPr>
          <w:rFonts w:ascii="Times New Roman" w:eastAsia="Calibri" w:hAnsi="Times New Roman" w:cs="Times New Roman"/>
          <w:b/>
          <w:bCs/>
          <w:sz w:val="12"/>
          <w:szCs w:val="12"/>
          <w:u w:val="single"/>
        </w:rPr>
        <w:t>П. Участок Сок</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№1,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 – 0,63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3 – 0,05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0,68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№2,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 – 0,35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3 – 0,35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4 – 0,36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1,06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№3,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 – 0,24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3 – 0,36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Ориентировочно общая протяженность планируемых новых улиц в </w:t>
      </w:r>
      <w:proofErr w:type="spellStart"/>
      <w:r w:rsidRPr="00903875">
        <w:rPr>
          <w:rFonts w:ascii="Times New Roman" w:eastAsia="Calibri" w:hAnsi="Times New Roman" w:cs="Times New Roman"/>
          <w:bCs/>
          <w:sz w:val="12"/>
          <w:szCs w:val="12"/>
        </w:rPr>
        <w:t>п.Участок</w:t>
      </w:r>
      <w:proofErr w:type="spellEnd"/>
      <w:r w:rsidRPr="00903875">
        <w:rPr>
          <w:rFonts w:ascii="Times New Roman" w:eastAsia="Calibri" w:hAnsi="Times New Roman" w:cs="Times New Roman"/>
          <w:bCs/>
          <w:sz w:val="12"/>
          <w:szCs w:val="12"/>
        </w:rPr>
        <w:t xml:space="preserve"> Сок составит - </w:t>
      </w:r>
      <w:r w:rsidRPr="00903875">
        <w:rPr>
          <w:rFonts w:ascii="Times New Roman" w:eastAsia="Calibri" w:hAnsi="Times New Roman" w:cs="Times New Roman"/>
          <w:b/>
          <w:bCs/>
          <w:sz w:val="12"/>
          <w:szCs w:val="12"/>
        </w:rPr>
        <w:t>2,34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u w:val="single"/>
        </w:rPr>
      </w:pPr>
      <w:r w:rsidRPr="00903875">
        <w:rPr>
          <w:rFonts w:ascii="Times New Roman" w:eastAsia="Calibri" w:hAnsi="Times New Roman" w:cs="Times New Roman"/>
          <w:b/>
          <w:bCs/>
          <w:sz w:val="12"/>
          <w:szCs w:val="12"/>
          <w:u w:val="single"/>
        </w:rPr>
        <w:t>П. Новая Елховка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№1,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 – 0,309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0,309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№2,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 – 0,265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3 – 0,31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4 – 0,307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0,882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Ориентировочно общая протяженность планируемых новых улиц в </w:t>
      </w:r>
      <w:proofErr w:type="spellStart"/>
      <w:r w:rsidRPr="00903875">
        <w:rPr>
          <w:rFonts w:ascii="Times New Roman" w:eastAsia="Calibri" w:hAnsi="Times New Roman" w:cs="Times New Roman"/>
          <w:bCs/>
          <w:sz w:val="12"/>
          <w:szCs w:val="12"/>
        </w:rPr>
        <w:t>п.Новая</w:t>
      </w:r>
      <w:proofErr w:type="spellEnd"/>
      <w:r w:rsidRPr="00903875">
        <w:rPr>
          <w:rFonts w:ascii="Times New Roman" w:eastAsia="Calibri" w:hAnsi="Times New Roman" w:cs="Times New Roman"/>
          <w:bCs/>
          <w:sz w:val="12"/>
          <w:szCs w:val="12"/>
        </w:rPr>
        <w:t xml:space="preserve"> Елховка составит - </w:t>
      </w:r>
      <w:r w:rsidRPr="00903875">
        <w:rPr>
          <w:rFonts w:ascii="Times New Roman" w:eastAsia="Calibri" w:hAnsi="Times New Roman" w:cs="Times New Roman"/>
          <w:b/>
          <w:bCs/>
          <w:sz w:val="12"/>
          <w:szCs w:val="12"/>
        </w:rPr>
        <w:t>1,191км</w:t>
      </w:r>
      <w:r w:rsidRPr="00903875">
        <w:rPr>
          <w:rFonts w:ascii="Times New Roman" w:eastAsia="Calibri" w:hAnsi="Times New Roman" w:cs="Times New Roman"/>
          <w:bCs/>
          <w:sz w:val="12"/>
          <w:szCs w:val="12"/>
        </w:rPr>
        <w:t>.</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 Нижняя Орлянка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в существующей застройке, 1 очередь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продолжение ул. Центральная – 0,22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0,22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№3,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 – 0,36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 – 0,37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3 – 0,38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4 – 0,32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5 – 0,32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1,75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№4,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 – 0,26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2 – 0,27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3 – 0,3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6 – 0,25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1,08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Строительство улиц на Площадке №5,  расчетный срок строительства:</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1 – 0,26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lastRenderedPageBreak/>
        <w:t>- ул. № 7 – 0,12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ул. № 8 – 0,26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0,64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Ориентировочно общая протяженность планируемых новых улиц в с.</w:t>
      </w:r>
      <w:r w:rsidR="00DE561E">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 xml:space="preserve">Нижняя Орлянка составит – </w:t>
      </w:r>
      <w:r w:rsidRPr="00903875">
        <w:rPr>
          <w:rFonts w:ascii="Times New Roman" w:eastAsia="Calibri" w:hAnsi="Times New Roman" w:cs="Times New Roman"/>
          <w:b/>
          <w:bCs/>
          <w:sz w:val="12"/>
          <w:szCs w:val="12"/>
        </w:rPr>
        <w:t>3,69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Ориентировочно общая протяженность планируемых новых улиц в </w:t>
      </w:r>
      <w:proofErr w:type="spellStart"/>
      <w:r w:rsidRPr="00903875">
        <w:rPr>
          <w:rFonts w:ascii="Times New Roman" w:eastAsia="Calibri" w:hAnsi="Times New Roman" w:cs="Times New Roman"/>
          <w:b/>
          <w:bCs/>
          <w:sz w:val="12"/>
          <w:szCs w:val="12"/>
        </w:rPr>
        <w:t>с.п</w:t>
      </w:r>
      <w:proofErr w:type="spellEnd"/>
      <w:r w:rsidRPr="00903875">
        <w:rPr>
          <w:rFonts w:ascii="Times New Roman" w:eastAsia="Calibri" w:hAnsi="Times New Roman" w:cs="Times New Roman"/>
          <w:b/>
          <w:bCs/>
          <w:sz w:val="12"/>
          <w:szCs w:val="12"/>
        </w:rPr>
        <w:t>. Светлодольск составит – 32,211 км.</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Светлодольск муниципального района Сергиевский Самарской области возможно за счет проведения реконструкции и нового строительства дорог.</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2. Цели и задачи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Светлодольск:</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Светлодольск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Светлодольск.</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Светлодольск   в соответствии с потребностями в строительстве,  реконструкции объектов  местного значения.</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3. Сроки и этапы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Муниципальная программа реализуется в один этап:</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2018-2022 и на период до 2033 года.</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4. Важнейшие целевые индикаторы (показатели), характеризующие</w:t>
      </w:r>
      <w:r>
        <w:rPr>
          <w:rFonts w:ascii="Times New Roman" w:eastAsia="Calibri" w:hAnsi="Times New Roman" w:cs="Times New Roman"/>
          <w:b/>
          <w:bCs/>
          <w:sz w:val="12"/>
          <w:szCs w:val="12"/>
        </w:rPr>
        <w:t xml:space="preserve"> </w:t>
      </w:r>
      <w:r w:rsidRPr="00903875">
        <w:rPr>
          <w:rFonts w:ascii="Times New Roman" w:eastAsia="Calibri" w:hAnsi="Times New Roman" w:cs="Times New Roman"/>
          <w:b/>
          <w:bCs/>
          <w:sz w:val="12"/>
          <w:szCs w:val="12"/>
        </w:rPr>
        <w:t>ход и итоги реализации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903875" w:rsidRP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Таблица 1</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ПЕРЕЧЕНЬ</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84"/>
        <w:gridCol w:w="2693"/>
        <w:gridCol w:w="567"/>
        <w:gridCol w:w="567"/>
        <w:gridCol w:w="567"/>
        <w:gridCol w:w="567"/>
        <w:gridCol w:w="567"/>
        <w:gridCol w:w="567"/>
        <w:gridCol w:w="567"/>
        <w:gridCol w:w="567"/>
      </w:tblGrid>
      <w:tr w:rsidR="00903875" w:rsidRPr="00903875" w:rsidTr="00903875">
        <w:trPr>
          <w:trHeight w:val="20"/>
        </w:trPr>
        <w:tc>
          <w:tcPr>
            <w:tcW w:w="284" w:type="dxa"/>
            <w:vMerge w:val="restart"/>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п/п</w:t>
            </w:r>
          </w:p>
        </w:tc>
        <w:tc>
          <w:tcPr>
            <w:tcW w:w="2693" w:type="dxa"/>
            <w:vMerge w:val="restart"/>
          </w:tcPr>
          <w:p w:rsidR="00903875" w:rsidRPr="00903875" w:rsidRDefault="00903875" w:rsidP="00DE561E">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Единица измерения</w:t>
            </w:r>
          </w:p>
        </w:tc>
        <w:tc>
          <w:tcPr>
            <w:tcW w:w="3969" w:type="dxa"/>
            <w:gridSpan w:val="7"/>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Значение показателя (индикатора) по годам</w:t>
            </w:r>
          </w:p>
        </w:tc>
      </w:tr>
      <w:tr w:rsidR="00903875" w:rsidRPr="00903875" w:rsidTr="00903875">
        <w:trPr>
          <w:trHeight w:val="20"/>
        </w:trPr>
        <w:tc>
          <w:tcPr>
            <w:tcW w:w="284" w:type="dxa"/>
            <w:vMerge/>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2693" w:type="dxa"/>
            <w:vMerge/>
          </w:tcPr>
          <w:p w:rsidR="00903875" w:rsidRPr="00903875" w:rsidRDefault="00903875" w:rsidP="00DE561E">
            <w:pPr>
              <w:tabs>
                <w:tab w:val="left" w:pos="284"/>
              </w:tabs>
              <w:rPr>
                <w:rFonts w:ascii="Times New Roman" w:eastAsia="Calibri" w:hAnsi="Times New Roman" w:cs="Times New Roman"/>
                <w:bCs/>
                <w:sz w:val="12"/>
                <w:szCs w:val="12"/>
              </w:rPr>
            </w:pPr>
          </w:p>
        </w:tc>
        <w:tc>
          <w:tcPr>
            <w:tcW w:w="567" w:type="dxa"/>
            <w:vMerge/>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567" w:type="dxa"/>
            <w:vMerge w:val="restart"/>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2016 отчет</w:t>
            </w:r>
          </w:p>
        </w:tc>
        <w:tc>
          <w:tcPr>
            <w:tcW w:w="567" w:type="dxa"/>
            <w:vMerge w:val="restart"/>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2017 оценка</w:t>
            </w:r>
          </w:p>
        </w:tc>
        <w:tc>
          <w:tcPr>
            <w:tcW w:w="2835" w:type="dxa"/>
            <w:gridSpan w:val="5"/>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Плановый период (прогноз)</w:t>
            </w:r>
          </w:p>
        </w:tc>
      </w:tr>
      <w:tr w:rsidR="00903875" w:rsidRPr="00903875" w:rsidTr="00903875">
        <w:trPr>
          <w:trHeight w:val="20"/>
        </w:trPr>
        <w:tc>
          <w:tcPr>
            <w:tcW w:w="284" w:type="dxa"/>
            <w:vMerge/>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2693" w:type="dxa"/>
            <w:vMerge/>
          </w:tcPr>
          <w:p w:rsidR="00903875" w:rsidRPr="00903875" w:rsidRDefault="00903875" w:rsidP="00DE561E">
            <w:pPr>
              <w:tabs>
                <w:tab w:val="left" w:pos="284"/>
              </w:tabs>
              <w:rPr>
                <w:rFonts w:ascii="Times New Roman" w:eastAsia="Calibri" w:hAnsi="Times New Roman" w:cs="Times New Roman"/>
                <w:bCs/>
                <w:sz w:val="12"/>
                <w:szCs w:val="12"/>
              </w:rPr>
            </w:pPr>
          </w:p>
        </w:tc>
        <w:tc>
          <w:tcPr>
            <w:tcW w:w="567" w:type="dxa"/>
            <w:vMerge/>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567" w:type="dxa"/>
            <w:vMerge/>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567" w:type="dxa"/>
            <w:vMerge/>
          </w:tcPr>
          <w:p w:rsidR="00903875" w:rsidRPr="00903875" w:rsidRDefault="00903875" w:rsidP="00903875">
            <w:pPr>
              <w:tabs>
                <w:tab w:val="left" w:pos="284"/>
              </w:tabs>
              <w:jc w:val="both"/>
              <w:rPr>
                <w:rFonts w:ascii="Times New Roman" w:eastAsia="Calibri" w:hAnsi="Times New Roman" w:cs="Times New Roman"/>
                <w:bCs/>
                <w:sz w:val="12"/>
                <w:szCs w:val="12"/>
              </w:rPr>
            </w:pP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2018</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2019</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2020</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2021</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2033</w:t>
            </w:r>
          </w:p>
        </w:tc>
      </w:tr>
      <w:tr w:rsidR="00903875" w:rsidRPr="00903875" w:rsidTr="00903875">
        <w:trPr>
          <w:trHeight w:val="20"/>
        </w:trPr>
        <w:tc>
          <w:tcPr>
            <w:tcW w:w="7513" w:type="dxa"/>
            <w:gridSpan w:val="10"/>
          </w:tcPr>
          <w:p w:rsidR="00903875" w:rsidRPr="00903875" w:rsidRDefault="00903875" w:rsidP="00DE561E">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Светлодольск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903875" w:rsidRPr="00903875" w:rsidTr="00903875">
        <w:trPr>
          <w:trHeight w:val="20"/>
        </w:trPr>
        <w:tc>
          <w:tcPr>
            <w:tcW w:w="7513" w:type="dxa"/>
            <w:gridSpan w:val="10"/>
          </w:tcPr>
          <w:p w:rsidR="00903875" w:rsidRPr="00903875" w:rsidRDefault="00903875" w:rsidP="00DE561E">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Задача 1. Обеспечение развития транспортной инфраструктуры сельского поселения  Светлодольск</w:t>
            </w: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1.1</w:t>
            </w:r>
          </w:p>
        </w:tc>
        <w:tc>
          <w:tcPr>
            <w:tcW w:w="2693" w:type="dxa"/>
          </w:tcPr>
          <w:p w:rsidR="00903875" w:rsidRPr="00903875" w:rsidRDefault="00903875" w:rsidP="00DE561E">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22,1</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22,1</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22,1</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22,1</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22,1</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20,0</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5,0</w:t>
            </w:r>
          </w:p>
        </w:tc>
      </w:tr>
      <w:tr w:rsidR="00903875" w:rsidRPr="00903875" w:rsidTr="00903875">
        <w:trPr>
          <w:trHeight w:val="20"/>
        </w:trPr>
        <w:tc>
          <w:tcPr>
            <w:tcW w:w="284"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1.2</w:t>
            </w:r>
          </w:p>
        </w:tc>
        <w:tc>
          <w:tcPr>
            <w:tcW w:w="2693" w:type="dxa"/>
          </w:tcPr>
          <w:p w:rsidR="00903875" w:rsidRPr="00903875" w:rsidRDefault="00903875" w:rsidP="00DE561E">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Доля населения, проживающего в населенных пунктах сельского поселения Светлодольск,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3,4</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3,4</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3,4</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3,4</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3,4</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1,2</w:t>
            </w:r>
          </w:p>
        </w:tc>
        <w:tc>
          <w:tcPr>
            <w:tcW w:w="567" w:type="dxa"/>
          </w:tcPr>
          <w:p w:rsidR="00903875" w:rsidRPr="00903875" w:rsidRDefault="00903875" w:rsidP="00903875">
            <w:pPr>
              <w:tabs>
                <w:tab w:val="left" w:pos="284"/>
              </w:tabs>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0,3</w:t>
            </w: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5. Перечень мероприятий по строительству и реконструкции объектов</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 транспортной инфраструктуры сельского поселения Светлодольск муниципального района Сергиевский Самарской области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 целях развития сети дорог поселения планируются: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6.  Объемы и источники финансирования программных мероприятий</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434 848,5 тыс.</w:t>
      </w:r>
      <w:r w:rsidR="00DE561E">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рублей, согласно Приложения №2.</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7. Ожидаемый результат реализации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Выполнение мероприятий Программы позволит:</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повышение безопасности дорожного движения;</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8. Система организации контроля за ходом  реализации Программы</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lastRenderedPageBreak/>
        <w:t>Основной разработчик Программы – Администрация сельского поселения Светлодольск муниципального района Сергиевский Самарской области.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Муниципальный заказчик  Программы – Администрация сельского поселения Светлодольск муниципального района Сергиевский Самарской области.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Светлодольск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903875" w:rsidRPr="00903875" w:rsidRDefault="00903875" w:rsidP="00903875">
      <w:pPr>
        <w:tabs>
          <w:tab w:val="left" w:pos="284"/>
        </w:tabs>
        <w:spacing w:after="0" w:line="240" w:lineRule="auto"/>
        <w:ind w:firstLine="284"/>
        <w:jc w:val="both"/>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Светлодольск муниципального района Сергиевский.</w:t>
      </w:r>
    </w:p>
    <w:p w:rsidR="00903875" w:rsidRPr="00775A47"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903875"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903875"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903875">
        <w:rPr>
          <w:rFonts w:ascii="Times New Roman" w:eastAsia="Calibri" w:hAnsi="Times New Roman" w:cs="Times New Roman"/>
          <w:bCs/>
          <w:i/>
          <w:sz w:val="12"/>
          <w:szCs w:val="12"/>
        </w:rPr>
        <w:t>Светлодольск</w:t>
      </w:r>
    </w:p>
    <w:p w:rsidR="00903875"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903875" w:rsidRPr="00775A47" w:rsidRDefault="00903875" w:rsidP="0090387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903875" w:rsidRPr="00903875" w:rsidRDefault="00903875" w:rsidP="00903875">
      <w:pPr>
        <w:tabs>
          <w:tab w:val="left" w:pos="284"/>
        </w:tabs>
        <w:spacing w:after="0" w:line="240" w:lineRule="auto"/>
        <w:jc w:val="center"/>
        <w:rPr>
          <w:rFonts w:ascii="Times New Roman" w:eastAsia="Calibri" w:hAnsi="Times New Roman" w:cs="Times New Roman"/>
          <w:b/>
          <w:bCs/>
          <w:sz w:val="12"/>
          <w:szCs w:val="12"/>
        </w:rPr>
      </w:pPr>
      <w:r w:rsidRPr="00903875">
        <w:rPr>
          <w:rFonts w:ascii="Times New Roman" w:eastAsia="Calibri" w:hAnsi="Times New Roman" w:cs="Times New Roman"/>
          <w:b/>
          <w:bCs/>
          <w:sz w:val="12"/>
          <w:szCs w:val="12"/>
        </w:rPr>
        <w:t>«КОМПЛЕКСНОЕ РАЗВИТИЕ ТРАНСПОРТНОЙ ИНФРАСТРУКТУРЫ СЕЛЬСКОГО ПОСЕЛЕНИЯ СВЕТЛОДОЛЬСК МУНИЦИПАЛЬНОГО РАЙОНА СЕРГИЕВСКИЙ САМАРСКОЙ ОБЛАСТИ» НА 2018-2022 ГОДЫ И НА ПЕРИОД ДО 2033 ГОДА</w:t>
      </w:r>
    </w:p>
    <w:p w:rsidR="00903875" w:rsidRPr="00903875" w:rsidRDefault="00903875" w:rsidP="00903875">
      <w:pPr>
        <w:tabs>
          <w:tab w:val="left" w:pos="284"/>
        </w:tabs>
        <w:spacing w:after="0" w:line="240" w:lineRule="auto"/>
        <w:jc w:val="right"/>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Данные в тыс.</w:t>
      </w:r>
      <w:r>
        <w:rPr>
          <w:rFonts w:ascii="Times New Roman" w:eastAsia="Calibri" w:hAnsi="Times New Roman" w:cs="Times New Roman"/>
          <w:bCs/>
          <w:sz w:val="12"/>
          <w:szCs w:val="12"/>
        </w:rPr>
        <w:t xml:space="preserve"> </w:t>
      </w:r>
      <w:r w:rsidRPr="00903875">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410"/>
        <w:gridCol w:w="851"/>
        <w:gridCol w:w="708"/>
        <w:gridCol w:w="993"/>
        <w:gridCol w:w="850"/>
        <w:gridCol w:w="906"/>
        <w:gridCol w:w="795"/>
      </w:tblGrid>
      <w:tr w:rsidR="00903875" w:rsidRPr="00903875" w:rsidTr="00903875">
        <w:tc>
          <w:tcPr>
            <w:tcW w:w="241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Источники финансирования</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2018</w:t>
            </w:r>
          </w:p>
        </w:tc>
        <w:tc>
          <w:tcPr>
            <w:tcW w:w="9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2019</w:t>
            </w:r>
          </w:p>
        </w:tc>
        <w:tc>
          <w:tcPr>
            <w:tcW w:w="85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2020</w:t>
            </w:r>
          </w:p>
        </w:tc>
        <w:tc>
          <w:tcPr>
            <w:tcW w:w="9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2021</w:t>
            </w:r>
          </w:p>
        </w:tc>
        <w:tc>
          <w:tcPr>
            <w:tcW w:w="7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2022</w:t>
            </w:r>
          </w:p>
        </w:tc>
      </w:tr>
      <w:tr w:rsidR="00903875" w:rsidRPr="00903875" w:rsidTr="00903875">
        <w:tc>
          <w:tcPr>
            <w:tcW w:w="241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Средства областного бюджета (прогноз)</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9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85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9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7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r>
      <w:tr w:rsidR="00903875" w:rsidRPr="00903875" w:rsidTr="00903875">
        <w:tc>
          <w:tcPr>
            <w:tcW w:w="241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Средства местного бюджета (прогноз)</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434 848,5</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9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108712,1</w:t>
            </w:r>
          </w:p>
        </w:tc>
        <w:tc>
          <w:tcPr>
            <w:tcW w:w="85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108712,1</w:t>
            </w:r>
          </w:p>
        </w:tc>
        <w:tc>
          <w:tcPr>
            <w:tcW w:w="9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108712,1</w:t>
            </w:r>
          </w:p>
        </w:tc>
        <w:tc>
          <w:tcPr>
            <w:tcW w:w="7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108712,2</w:t>
            </w:r>
          </w:p>
        </w:tc>
      </w:tr>
      <w:tr w:rsidR="00903875" w:rsidRPr="00903875" w:rsidTr="00903875">
        <w:tc>
          <w:tcPr>
            <w:tcW w:w="241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Всего (прогноз)</w:t>
            </w:r>
          </w:p>
        </w:tc>
        <w:tc>
          <w:tcPr>
            <w:tcW w:w="851"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434 848,5</w:t>
            </w:r>
          </w:p>
        </w:tc>
        <w:tc>
          <w:tcPr>
            <w:tcW w:w="708"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0</w:t>
            </w:r>
          </w:p>
        </w:tc>
        <w:tc>
          <w:tcPr>
            <w:tcW w:w="993"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108712,1</w:t>
            </w:r>
          </w:p>
        </w:tc>
        <w:tc>
          <w:tcPr>
            <w:tcW w:w="850"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108712,1</w:t>
            </w:r>
          </w:p>
        </w:tc>
        <w:tc>
          <w:tcPr>
            <w:tcW w:w="906"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108712,1</w:t>
            </w:r>
          </w:p>
        </w:tc>
        <w:tc>
          <w:tcPr>
            <w:tcW w:w="795" w:type="dxa"/>
          </w:tcPr>
          <w:p w:rsidR="00903875" w:rsidRPr="00903875" w:rsidRDefault="00903875" w:rsidP="00903875">
            <w:pPr>
              <w:tabs>
                <w:tab w:val="left" w:pos="284"/>
              </w:tabs>
              <w:rPr>
                <w:rFonts w:ascii="Times New Roman" w:eastAsia="Calibri" w:hAnsi="Times New Roman" w:cs="Times New Roman"/>
                <w:bCs/>
                <w:sz w:val="12"/>
                <w:szCs w:val="12"/>
              </w:rPr>
            </w:pPr>
            <w:r w:rsidRPr="00903875">
              <w:rPr>
                <w:rFonts w:ascii="Times New Roman" w:eastAsia="Calibri" w:hAnsi="Times New Roman" w:cs="Times New Roman"/>
                <w:bCs/>
                <w:sz w:val="12"/>
                <w:szCs w:val="12"/>
              </w:rPr>
              <w:t>108712,2</w:t>
            </w:r>
          </w:p>
        </w:tc>
      </w:tr>
    </w:tbl>
    <w:p w:rsidR="00903875" w:rsidRPr="00903875" w:rsidRDefault="00903875" w:rsidP="00903875">
      <w:pPr>
        <w:tabs>
          <w:tab w:val="left" w:pos="284"/>
        </w:tabs>
        <w:spacing w:after="0" w:line="240" w:lineRule="auto"/>
        <w:jc w:val="both"/>
        <w:rPr>
          <w:rFonts w:ascii="Times New Roman" w:eastAsia="Calibri" w:hAnsi="Times New Roman" w:cs="Times New Roman"/>
          <w:bCs/>
          <w:sz w:val="12"/>
          <w:szCs w:val="12"/>
        </w:rPr>
      </w:pPr>
    </w:p>
    <w:p w:rsidR="0078774F" w:rsidRPr="00C235A1" w:rsidRDefault="0078774F" w:rsidP="0078774F">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78774F" w:rsidRPr="00C235A1" w:rsidRDefault="0078774F" w:rsidP="0078774F">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78774F" w:rsidRPr="00C235A1" w:rsidRDefault="0078774F" w:rsidP="0078774F">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78774F" w:rsidRPr="00C235A1" w:rsidRDefault="0078774F" w:rsidP="0078774F">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78774F" w:rsidRPr="00C235A1" w:rsidRDefault="0078774F" w:rsidP="0078774F">
      <w:pPr>
        <w:tabs>
          <w:tab w:val="left" w:pos="284"/>
        </w:tabs>
        <w:spacing w:after="0" w:line="240" w:lineRule="auto"/>
        <w:jc w:val="center"/>
        <w:rPr>
          <w:rFonts w:ascii="Times New Roman" w:eastAsia="Calibri" w:hAnsi="Times New Roman" w:cs="Times New Roman"/>
          <w:sz w:val="12"/>
          <w:szCs w:val="12"/>
        </w:rPr>
      </w:pPr>
    </w:p>
    <w:p w:rsidR="0078774F" w:rsidRPr="00C235A1" w:rsidRDefault="0078774F" w:rsidP="0078774F">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78774F" w:rsidRPr="00903875" w:rsidRDefault="0078774F" w:rsidP="0078774F">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sz w:val="12"/>
          <w:szCs w:val="12"/>
        </w:rPr>
        <w:t>ПРОЕКТ</w:t>
      </w: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Об утверждении  Программы комплексного развития</w:t>
      </w: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систем транспортной инфраструктуры сельского поселения Сергиевск</w:t>
      </w: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Сергиевск муниципального района Сергиевский, администрация сельского поселения Сергиевск муниципального района Сергиевский Самарской области,</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ПОСТАНОВЛЯЕТ:</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78774F">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Сергиевск муниципального района Сергиевский Самарской области на 2016-2020 годы и на период до 2040 года (Приложение №1 к настоящему Постановлению).</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78774F">
        <w:rPr>
          <w:rFonts w:ascii="Times New Roman" w:eastAsia="Calibri" w:hAnsi="Times New Roman" w:cs="Times New Roman"/>
          <w:bCs/>
          <w:sz w:val="12"/>
          <w:szCs w:val="12"/>
        </w:rPr>
        <w:t>Опубликовать настоящее Постановление в газете «Сергиевский вестник».</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78774F">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78774F">
        <w:rPr>
          <w:rFonts w:ascii="Times New Roman" w:eastAsia="Calibri" w:hAnsi="Times New Roman" w:cs="Times New Roman"/>
          <w:bCs/>
          <w:sz w:val="12"/>
          <w:szCs w:val="12"/>
        </w:rPr>
        <w:t>Контроль за выполнением настоящего постановления оставляю за собой.</w:t>
      </w:r>
    </w:p>
    <w:p w:rsidR="0078774F" w:rsidRPr="0078774F" w:rsidRDefault="0078774F" w:rsidP="0078774F">
      <w:pPr>
        <w:tabs>
          <w:tab w:val="left" w:pos="284"/>
        </w:tabs>
        <w:spacing w:after="0" w:line="240" w:lineRule="auto"/>
        <w:jc w:val="right"/>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Глава сельского поселения Сергиевск</w:t>
      </w:r>
    </w:p>
    <w:p w:rsidR="0078774F" w:rsidRDefault="0078774F" w:rsidP="0078774F">
      <w:pPr>
        <w:tabs>
          <w:tab w:val="left" w:pos="284"/>
        </w:tabs>
        <w:spacing w:after="0" w:line="240" w:lineRule="auto"/>
        <w:jc w:val="right"/>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муниципального района Сергиевский</w:t>
      </w:r>
    </w:p>
    <w:p w:rsidR="0078774F" w:rsidRPr="0078774F" w:rsidRDefault="0078774F" w:rsidP="0078774F">
      <w:pPr>
        <w:tabs>
          <w:tab w:val="left" w:pos="284"/>
        </w:tabs>
        <w:spacing w:after="0" w:line="240" w:lineRule="auto"/>
        <w:jc w:val="right"/>
        <w:rPr>
          <w:rFonts w:ascii="Times New Roman" w:eastAsia="Calibri" w:hAnsi="Times New Roman" w:cs="Times New Roman"/>
          <w:bCs/>
          <w:sz w:val="12"/>
          <w:szCs w:val="12"/>
        </w:rPr>
      </w:pPr>
      <w:proofErr w:type="spellStart"/>
      <w:r w:rsidRPr="0078774F">
        <w:rPr>
          <w:rFonts w:ascii="Times New Roman" w:eastAsia="Calibri" w:hAnsi="Times New Roman" w:cs="Times New Roman"/>
          <w:bCs/>
          <w:sz w:val="12"/>
          <w:szCs w:val="12"/>
        </w:rPr>
        <w:t>Арчибасов</w:t>
      </w:r>
      <w:proofErr w:type="spellEnd"/>
      <w:r w:rsidRPr="0078774F">
        <w:rPr>
          <w:rFonts w:ascii="Times New Roman" w:eastAsia="Calibri" w:hAnsi="Times New Roman" w:cs="Times New Roman"/>
          <w:bCs/>
          <w:sz w:val="12"/>
          <w:szCs w:val="12"/>
        </w:rPr>
        <w:t xml:space="preserve"> М.М.</w:t>
      </w:r>
    </w:p>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C235A1" w:rsidRDefault="0078774F" w:rsidP="0078774F">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78774F" w:rsidRPr="00C235A1" w:rsidRDefault="0078774F" w:rsidP="0078774F">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78774F">
        <w:rPr>
          <w:rFonts w:ascii="Times New Roman" w:eastAsia="Calibri" w:hAnsi="Times New Roman" w:cs="Times New Roman"/>
          <w:bCs/>
          <w:i/>
          <w:sz w:val="12"/>
          <w:szCs w:val="12"/>
        </w:rPr>
        <w:t>Сергиевск</w:t>
      </w:r>
    </w:p>
    <w:p w:rsidR="0078774F" w:rsidRPr="00546FF2" w:rsidRDefault="0078774F" w:rsidP="0078774F">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 xml:space="preserve">МУНИЦИПАЛЬНАЯ ПРОГРАММА «КОМПЛЕКСНОЕ РАЗВИТИЕ </w:t>
      </w:r>
    </w:p>
    <w:p w:rsid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ТРАНСПОРТНОЙ ИНФРАСТРУКТУРЫ СЕЛЬСКОГО ПОСЕЛЕНИЯ СЕРГИЕВСК</w:t>
      </w: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 xml:space="preserve"> МУНИЦИПАЛЬНОГО РАЙОНА СЕРГИЕВСКИЙ САМАРСКОЙ ОБЛАСТИ» НА 2018-2022 ГОДЫ И НА ПЕРИОД ДО 2033 ГОДА</w:t>
      </w:r>
    </w:p>
    <w:p w:rsidR="0078774F" w:rsidRPr="0078774F" w:rsidRDefault="0078774F" w:rsidP="0078774F">
      <w:pPr>
        <w:tabs>
          <w:tab w:val="left" w:pos="284"/>
        </w:tabs>
        <w:spacing w:after="0" w:line="240" w:lineRule="auto"/>
        <w:jc w:val="center"/>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(далее - Программа)</w:t>
      </w:r>
    </w:p>
    <w:p w:rsidR="0078774F" w:rsidRPr="0078774F" w:rsidRDefault="0078774F" w:rsidP="0078774F">
      <w:pPr>
        <w:tabs>
          <w:tab w:val="left" w:pos="284"/>
        </w:tabs>
        <w:spacing w:after="0" w:line="240" w:lineRule="auto"/>
        <w:jc w:val="center"/>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ПРОГРАММЫ</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Сергиевск муниципального района Сергиевский Самарской области» на 2018-2022 годы и на период до 2033 года</w:t>
            </w: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ОСНОВАНИЯ ДЛЯ РАЗРАБОТКИ ПРОГРАММЫ</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МУНИЦИПАЛЬНЫЙ ЗАКАЗЧИК ПРОГРАММЫ</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РАЗРАБОТЧИКИ ПРОГРАММЫ</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ЦЕЛИ И ЗАДАЧИ ПРОГРАММЫ   </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Цель программы: обеспечение комфортных условий жизнедеятельности населения сельского поселения Сергиевск путем сбалансированного, перспективного развития транспортной </w:t>
            </w:r>
            <w:r w:rsidRPr="0078774F">
              <w:rPr>
                <w:rFonts w:ascii="Times New Roman" w:eastAsia="Calibri" w:hAnsi="Times New Roman" w:cs="Times New Roman"/>
                <w:bCs/>
                <w:sz w:val="12"/>
                <w:szCs w:val="12"/>
              </w:rPr>
              <w:lastRenderedPageBreak/>
              <w:t>инфраструктуры в соответствии с потребностями в строительстве, реконструкции объектов транспортной инфраструктуры местного значения</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Задача программы:</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обеспечение развития транспортной инфраструктуры сельского поселения Сергиевск</w:t>
            </w: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СРОКИ И ЭТАПЫ РЕАЛИЗАЦИИ ПРОГРАММЫ</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2018 -2022 и на период до 2033 года</w:t>
            </w: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доля населения, проживающего в населенных пунктах сельского поселения Сергиевск, не имеющих регулярного автобусного сообщения с административным центром муниципального района, в общей численности населения сельского поселения Сергиевск</w:t>
            </w: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   разработка проектно-сметной документации;                                         </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  -   реконструкция существующих дорог;                                                 </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ремонт и капитальный ремонт дорог;</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   строительство дорог.                                                                           </w:t>
            </w: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872 937,5 тыс.</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 xml:space="preserve">рублей </w:t>
            </w:r>
          </w:p>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ОЖИДАЕМЫЕ РЕЗУЛЬТАТЫ РЕАЛИЗАЦИИ ПРОГРАММЫ</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Сергиевск в соответствии с потребностями в строительстве, реконструкции объектов местного значения </w:t>
            </w:r>
          </w:p>
        </w:tc>
      </w:tr>
      <w:tr w:rsidR="0078774F" w:rsidRPr="0078774F" w:rsidTr="0078774F">
        <w:tc>
          <w:tcPr>
            <w:tcW w:w="19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Сергиевск муниципального района Сергиевский Самарской области.</w:t>
            </w:r>
          </w:p>
        </w:tc>
      </w:tr>
    </w:tbl>
    <w:p w:rsidR="0078774F" w:rsidRPr="0078774F" w:rsidRDefault="0078774F" w:rsidP="0078774F">
      <w:pPr>
        <w:tabs>
          <w:tab w:val="left" w:pos="284"/>
        </w:tabs>
        <w:spacing w:after="0" w:line="240" w:lineRule="auto"/>
        <w:jc w:val="both"/>
        <w:rPr>
          <w:rFonts w:ascii="Times New Roman" w:eastAsia="Calibri" w:hAnsi="Times New Roman" w:cs="Times New Roman"/>
          <w:b/>
          <w:bCs/>
          <w:sz w:val="12"/>
          <w:szCs w:val="12"/>
        </w:rPr>
      </w:pPr>
    </w:p>
    <w:p w:rsid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78774F">
        <w:rPr>
          <w:rFonts w:ascii="Times New Roman" w:eastAsia="Calibri" w:hAnsi="Times New Roman" w:cs="Times New Roman"/>
          <w:b/>
          <w:bCs/>
          <w:sz w:val="12"/>
          <w:szCs w:val="12"/>
        </w:rPr>
        <w:t xml:space="preserve">Характеристика текущего состояния, основные проблемы в сфере развития транспортной инфраструктуры, показатели </w:t>
      </w: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Сельское поселение Сергиевск муниципального района Сергиевский Самарской области расположено на северо-востоке муниципального района Сергиевский Самарской области.</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состав поселения входят следующие населенные пункты:  село Боровка, поселок Глубокий, поселок Михайловка, поселок Рогатка, поселок Рыбопитомник, село Сергиевск, деревня Студеный Ключ, село Успенка.</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Численность сельского поселения Сергиевск составляет 9189 человек.</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Наибольшее развитие в </w:t>
      </w:r>
      <w:proofErr w:type="spellStart"/>
      <w:r w:rsidRPr="0078774F">
        <w:rPr>
          <w:rFonts w:ascii="Times New Roman" w:eastAsia="Calibri" w:hAnsi="Times New Roman" w:cs="Times New Roman"/>
          <w:bCs/>
          <w:sz w:val="12"/>
          <w:szCs w:val="12"/>
        </w:rPr>
        <w:t>с.п</w:t>
      </w:r>
      <w:proofErr w:type="spellEnd"/>
      <w:r w:rsidRPr="0078774F">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 xml:space="preserve">Сергиевск получил автомобильный вид транспорта. По территории </w:t>
      </w:r>
      <w:proofErr w:type="spellStart"/>
      <w:r w:rsidRPr="0078774F">
        <w:rPr>
          <w:rFonts w:ascii="Times New Roman" w:eastAsia="Calibri" w:hAnsi="Times New Roman" w:cs="Times New Roman"/>
          <w:bCs/>
          <w:sz w:val="12"/>
          <w:szCs w:val="12"/>
        </w:rPr>
        <w:t>с.п</w:t>
      </w:r>
      <w:proofErr w:type="spellEnd"/>
      <w:r w:rsidRPr="0078774F">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Сергиевск  проходят пять автомобильных дорог общего пользования межмуниципального значения, а также дороги местного значения административного района.</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Федеральная  автомобильная дорога общего пользования «Урал» М-5, проходящая в переделах муниципального района Сергиевский,  не пересекает территорию сельского поселения Сергиевск.</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Расстояние от административного центра поселения – с.</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Сергиевск  до автомагистрали федерального значения «Москва-Урал» М-5» составляет – 8,45 км.</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Сельское поселение Сергиевск  </w:t>
      </w:r>
      <w:r w:rsidRPr="0078774F">
        <w:rPr>
          <w:rFonts w:ascii="Times New Roman" w:eastAsia="Calibri" w:hAnsi="Times New Roman" w:cs="Times New Roman"/>
          <w:bCs/>
          <w:iCs/>
          <w:sz w:val="12"/>
          <w:szCs w:val="12"/>
        </w:rPr>
        <w:t xml:space="preserve">имеет развитую сеть автомобильных дорог </w:t>
      </w:r>
      <w:r w:rsidRPr="0078774F">
        <w:rPr>
          <w:rFonts w:ascii="Times New Roman" w:eastAsia="Calibri" w:hAnsi="Times New Roman" w:cs="Times New Roman"/>
          <w:bCs/>
          <w:sz w:val="12"/>
          <w:szCs w:val="12"/>
        </w:rPr>
        <w:t>общего пользования межмуниципального значения, 100% из них имеют твердое (</w:t>
      </w:r>
      <w:proofErr w:type="spellStart"/>
      <w:r w:rsidRPr="0078774F">
        <w:rPr>
          <w:rFonts w:ascii="Times New Roman" w:eastAsia="Calibri" w:hAnsi="Times New Roman" w:cs="Times New Roman"/>
          <w:bCs/>
          <w:sz w:val="12"/>
          <w:szCs w:val="12"/>
        </w:rPr>
        <w:t>асфальто</w:t>
      </w:r>
      <w:proofErr w:type="spellEnd"/>
      <w:r w:rsidRPr="0078774F">
        <w:rPr>
          <w:rFonts w:ascii="Times New Roman" w:eastAsia="Calibri" w:hAnsi="Times New Roman" w:cs="Times New Roman"/>
          <w:bCs/>
          <w:sz w:val="12"/>
          <w:szCs w:val="12"/>
        </w:rPr>
        <w:t>-бетонное) покрытие.</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Протяженность автомобильных дорог общего пользования межмуниципального значения на территории </w:t>
      </w:r>
      <w:proofErr w:type="spellStart"/>
      <w:r w:rsidRPr="0078774F">
        <w:rPr>
          <w:rFonts w:ascii="Times New Roman" w:eastAsia="Calibri" w:hAnsi="Times New Roman" w:cs="Times New Roman"/>
          <w:bCs/>
          <w:sz w:val="12"/>
          <w:szCs w:val="12"/>
        </w:rPr>
        <w:t>с.п</w:t>
      </w:r>
      <w:proofErr w:type="spellEnd"/>
      <w:r w:rsidRPr="0078774F">
        <w:rPr>
          <w:rFonts w:ascii="Times New Roman" w:eastAsia="Calibri" w:hAnsi="Times New Roman" w:cs="Times New Roman"/>
          <w:bCs/>
          <w:sz w:val="12"/>
          <w:szCs w:val="12"/>
        </w:rPr>
        <w:t>. Сергиевск  составляет около 65,250 км.</w:t>
      </w: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 xml:space="preserve">Перечень автомобильных дорог общего пользования межмуниципального значения проходящих по территории </w:t>
      </w:r>
      <w:proofErr w:type="spellStart"/>
      <w:r w:rsidRPr="0078774F">
        <w:rPr>
          <w:rFonts w:ascii="Times New Roman" w:eastAsia="Calibri" w:hAnsi="Times New Roman" w:cs="Times New Roman"/>
          <w:b/>
          <w:bCs/>
          <w:sz w:val="12"/>
          <w:szCs w:val="12"/>
        </w:rPr>
        <w:t>с.п</w:t>
      </w:r>
      <w:proofErr w:type="spellEnd"/>
      <w:r w:rsidRPr="0078774F">
        <w:rPr>
          <w:rFonts w:ascii="Times New Roman" w:eastAsia="Calibri" w:hAnsi="Times New Roman" w:cs="Times New Roman"/>
          <w:b/>
          <w:bCs/>
          <w:sz w:val="12"/>
          <w:szCs w:val="12"/>
        </w:rPr>
        <w:t>. Сергиевск</w:t>
      </w:r>
    </w:p>
    <w:tbl>
      <w:tblPr>
        <w:tblStyle w:val="1e"/>
        <w:tblW w:w="7513" w:type="dxa"/>
        <w:tblInd w:w="108" w:type="dxa"/>
        <w:tblLayout w:type="fixed"/>
        <w:tblLook w:val="01E0" w:firstRow="1" w:lastRow="1" w:firstColumn="1" w:lastColumn="1" w:noHBand="0" w:noVBand="0"/>
      </w:tblPr>
      <w:tblGrid>
        <w:gridCol w:w="428"/>
        <w:gridCol w:w="1132"/>
        <w:gridCol w:w="3118"/>
        <w:gridCol w:w="709"/>
        <w:gridCol w:w="850"/>
        <w:gridCol w:w="709"/>
        <w:gridCol w:w="567"/>
      </w:tblGrid>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p w:rsidR="0078774F" w:rsidRPr="0078774F" w:rsidRDefault="0078774F" w:rsidP="0078774F">
            <w:pPr>
              <w:tabs>
                <w:tab w:val="left" w:pos="284"/>
              </w:tabs>
              <w:rPr>
                <w:rFonts w:ascii="Times New Roman" w:eastAsia="Calibri" w:hAnsi="Times New Roman" w:cs="Times New Roman"/>
                <w:bCs/>
                <w:sz w:val="12"/>
                <w:szCs w:val="12"/>
                <w:lang w:val="en-US"/>
              </w:rPr>
            </w:pPr>
            <w:r w:rsidRPr="0078774F">
              <w:rPr>
                <w:rFonts w:ascii="Times New Roman" w:eastAsia="Calibri" w:hAnsi="Times New Roman" w:cs="Times New Roman"/>
                <w:bCs/>
                <w:sz w:val="12"/>
                <w:szCs w:val="12"/>
              </w:rPr>
              <w:t>п</w:t>
            </w:r>
            <w:r w:rsidRPr="0078774F">
              <w:rPr>
                <w:rFonts w:ascii="Times New Roman" w:eastAsia="Calibri" w:hAnsi="Times New Roman" w:cs="Times New Roman"/>
                <w:bCs/>
                <w:sz w:val="12"/>
                <w:szCs w:val="12"/>
                <w:lang w:val="en-US"/>
              </w:rPr>
              <w:t>/</w:t>
            </w:r>
            <w:r w:rsidRPr="0078774F">
              <w:rPr>
                <w:rFonts w:ascii="Times New Roman" w:eastAsia="Calibri" w:hAnsi="Times New Roman" w:cs="Times New Roman"/>
                <w:bCs/>
                <w:sz w:val="12"/>
                <w:szCs w:val="12"/>
              </w:rPr>
              <w:t>п</w:t>
            </w: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Идентификационный номер</w:t>
            </w: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автомобильной дороги общего пользования</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Общая протяженность, км</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Асфальто</w:t>
            </w:r>
            <w:r w:rsidRPr="0078774F">
              <w:rPr>
                <w:rFonts w:ascii="Times New Roman" w:eastAsia="Calibri" w:hAnsi="Times New Roman" w:cs="Times New Roman"/>
                <w:bCs/>
                <w:sz w:val="12"/>
                <w:szCs w:val="12"/>
              </w:rPr>
              <w:t>бетонные, км</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roofErr w:type="spellStart"/>
            <w:r>
              <w:rPr>
                <w:rFonts w:ascii="Times New Roman" w:eastAsia="Calibri" w:hAnsi="Times New Roman" w:cs="Times New Roman"/>
                <w:bCs/>
                <w:sz w:val="12"/>
                <w:szCs w:val="12"/>
              </w:rPr>
              <w:t>Грунто</w:t>
            </w:r>
            <w:r w:rsidRPr="0078774F">
              <w:rPr>
                <w:rFonts w:ascii="Times New Roman" w:eastAsia="Calibri" w:hAnsi="Times New Roman" w:cs="Times New Roman"/>
                <w:bCs/>
                <w:sz w:val="12"/>
                <w:szCs w:val="12"/>
              </w:rPr>
              <w:t>щебен</w:t>
            </w:r>
            <w:proofErr w:type="spellEnd"/>
            <w:r w:rsidRPr="0078774F">
              <w:rPr>
                <w:rFonts w:ascii="Times New Roman" w:eastAsia="Calibri" w:hAnsi="Times New Roman" w:cs="Times New Roman"/>
                <w:bCs/>
                <w:sz w:val="12"/>
                <w:szCs w:val="12"/>
              </w:rPr>
              <w:t>., км</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Грунтовые, км</w:t>
            </w:r>
          </w:p>
        </w:tc>
      </w:tr>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w:t>
            </w:r>
          </w:p>
        </w:tc>
      </w:tr>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6310441000520</w:t>
            </w: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«Урал» – Сергиевск – Челно-Вершины (км 0 – км 42,7)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16,800</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16,800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r>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6310441000523</w:t>
            </w: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Сергиевск – </w:t>
            </w:r>
            <w:proofErr w:type="spellStart"/>
            <w:r w:rsidRPr="0078774F">
              <w:rPr>
                <w:rFonts w:ascii="Times New Roman" w:eastAsia="Calibri" w:hAnsi="Times New Roman" w:cs="Times New Roman"/>
                <w:bCs/>
                <w:sz w:val="12"/>
                <w:szCs w:val="12"/>
              </w:rPr>
              <w:t>Чекалино</w:t>
            </w:r>
            <w:proofErr w:type="spellEnd"/>
            <w:r w:rsidRPr="0078774F">
              <w:rPr>
                <w:rFonts w:ascii="Times New Roman" w:eastAsia="Calibri" w:hAnsi="Times New Roman" w:cs="Times New Roman"/>
                <w:bCs/>
                <w:sz w:val="12"/>
                <w:szCs w:val="12"/>
              </w:rPr>
              <w:t xml:space="preserve"> – Большая </w:t>
            </w:r>
            <w:proofErr w:type="spellStart"/>
            <w:r w:rsidRPr="0078774F">
              <w:rPr>
                <w:rFonts w:ascii="Times New Roman" w:eastAsia="Calibri" w:hAnsi="Times New Roman" w:cs="Times New Roman"/>
                <w:bCs/>
                <w:sz w:val="12"/>
                <w:szCs w:val="12"/>
              </w:rPr>
              <w:t>Чесноковка</w:t>
            </w:r>
            <w:proofErr w:type="spellEnd"/>
            <w:r w:rsidRPr="0078774F">
              <w:rPr>
                <w:rFonts w:ascii="Times New Roman" w:eastAsia="Calibri" w:hAnsi="Times New Roman" w:cs="Times New Roman"/>
                <w:bCs/>
                <w:sz w:val="12"/>
                <w:szCs w:val="12"/>
              </w:rPr>
              <w:t xml:space="preserve"> – Русская Селитьба (км 0 – км 43,5)</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12,700</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43,500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r>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6310441000524</w:t>
            </w: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Успенка</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10,000</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10,000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r>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6310441000560</w:t>
            </w: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Обход с.</w:t>
            </w:r>
            <w:r w:rsidR="00C77AB1">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Сергиевска</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8,400</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8,400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r>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6310441000544</w:t>
            </w: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«Урал» – Сергиевск</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2,600</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2,600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r>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w:t>
            </w: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6310441000534</w:t>
            </w: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«Урал – Челно-Вершины – Боровка</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9,000</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9,000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r>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w:t>
            </w: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6310441000549</w:t>
            </w: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proofErr w:type="spellStart"/>
            <w:r w:rsidRPr="0078774F">
              <w:rPr>
                <w:rFonts w:ascii="Times New Roman" w:eastAsia="Calibri" w:hAnsi="Times New Roman" w:cs="Times New Roman"/>
                <w:bCs/>
                <w:sz w:val="12"/>
                <w:szCs w:val="12"/>
              </w:rPr>
              <w:t>Радаевский</w:t>
            </w:r>
            <w:proofErr w:type="spellEnd"/>
            <w:r w:rsidRPr="0078774F">
              <w:rPr>
                <w:rFonts w:ascii="Times New Roman" w:eastAsia="Calibri" w:hAnsi="Times New Roman" w:cs="Times New Roman"/>
                <w:bCs/>
                <w:sz w:val="12"/>
                <w:szCs w:val="12"/>
              </w:rPr>
              <w:t xml:space="preserve"> нефтепромысел – Рыбопитомник</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5,750</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5,750</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r>
      <w:tr w:rsidR="0078774F" w:rsidRPr="0078774F" w:rsidTr="0078774F">
        <w:trPr>
          <w:trHeight w:val="20"/>
        </w:trPr>
        <w:tc>
          <w:tcPr>
            <w:tcW w:w="428"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1132"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311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Итого:</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65,25</w:t>
            </w:r>
          </w:p>
        </w:tc>
        <w:tc>
          <w:tcPr>
            <w:tcW w:w="85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59,500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5,750</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
          <w:bCs/>
          <w:sz w:val="12"/>
          <w:szCs w:val="12"/>
        </w:rPr>
      </w:pP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Наиболее высокая интенсивность движения автотранспорта (свыше 1000 авт. В сутки) на территории района отмечается на автодорогах общего пользования:</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«Урал»- Сергиевск – Челно-Вершины»,</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 xml:space="preserve"> «»Урал» – Сергиевск».</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населенных пунктах сельского поселения Сергиевск: д. Студеный Ключ, п. Глубокий, п. Михайловка, п. Рогатка, п. Рыбопитомник отсутствуют дороги с твердым покрытием.</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Примыкания и пересечения улиц и дорог местного значения поселения с автодорогами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межмуниципальной дороги, в местах пересечений отсутствует светофорное регулирование.</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Искусственными дорожными сооружениями в границах </w:t>
      </w:r>
      <w:proofErr w:type="spellStart"/>
      <w:r w:rsidRPr="0078774F">
        <w:rPr>
          <w:rFonts w:ascii="Times New Roman" w:eastAsia="Calibri" w:hAnsi="Times New Roman" w:cs="Times New Roman"/>
          <w:bCs/>
          <w:sz w:val="12"/>
          <w:szCs w:val="12"/>
        </w:rPr>
        <w:t>с.п</w:t>
      </w:r>
      <w:proofErr w:type="spellEnd"/>
      <w:r w:rsidRPr="0078774F">
        <w:rPr>
          <w:rFonts w:ascii="Times New Roman" w:eastAsia="Calibri" w:hAnsi="Times New Roman" w:cs="Times New Roman"/>
          <w:bCs/>
          <w:sz w:val="12"/>
          <w:szCs w:val="12"/>
        </w:rPr>
        <w:t>. Сергиевск являются:</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автомобильный мост через р. Сок, расположенный на автодороге общего пользования регионального или межмуниципального значения «Урал» – Сергиевск к югу от с. Сергиевск;</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автомобильный мост через р. Сок, расположенный на объездной дороге «Обход с. Сергиевск»;</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автомобильный мост через оз. Банное, расположенный на объездной дороге «Обход с. Сергиевск»;</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автомобильный мост через овраг «Долги», расположенный на объездной дороге «Обход с. Сергиевск»;</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автомобильный мост через р. Сок, расположенный на автодороге общего пользования местного значения к югу от с. Боровка.</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lastRenderedPageBreak/>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Организовано движение автобусных маршрутов, связывающих </w:t>
      </w:r>
      <w:proofErr w:type="spellStart"/>
      <w:r w:rsidRPr="0078774F">
        <w:rPr>
          <w:rFonts w:ascii="Times New Roman" w:eastAsia="Calibri" w:hAnsi="Times New Roman" w:cs="Times New Roman"/>
          <w:bCs/>
          <w:sz w:val="12"/>
          <w:szCs w:val="12"/>
        </w:rPr>
        <w:t>с.п</w:t>
      </w:r>
      <w:proofErr w:type="spellEnd"/>
      <w:r w:rsidRPr="0078774F">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Сергиевск  с областным центром – Самара, а также  населенными пунктами соседних муниципальных районов.</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Автовокзал расположен  по ул. Ленина, автостанция – на пересечении ул. П. </w:t>
      </w:r>
      <w:proofErr w:type="spellStart"/>
      <w:r w:rsidRPr="0078774F">
        <w:rPr>
          <w:rFonts w:ascii="Times New Roman" w:eastAsia="Calibri" w:hAnsi="Times New Roman" w:cs="Times New Roman"/>
          <w:bCs/>
          <w:sz w:val="12"/>
          <w:szCs w:val="12"/>
        </w:rPr>
        <w:t>Ганюшина</w:t>
      </w:r>
      <w:proofErr w:type="spellEnd"/>
      <w:r w:rsidRPr="0078774F">
        <w:rPr>
          <w:rFonts w:ascii="Times New Roman" w:eastAsia="Calibri" w:hAnsi="Times New Roman" w:cs="Times New Roman"/>
          <w:bCs/>
          <w:sz w:val="12"/>
          <w:szCs w:val="12"/>
        </w:rPr>
        <w:t xml:space="preserve"> и ул. </w:t>
      </w:r>
      <w:proofErr w:type="spellStart"/>
      <w:r w:rsidRPr="0078774F">
        <w:rPr>
          <w:rFonts w:ascii="Times New Roman" w:eastAsia="Calibri" w:hAnsi="Times New Roman" w:cs="Times New Roman"/>
          <w:bCs/>
          <w:sz w:val="12"/>
          <w:szCs w:val="12"/>
        </w:rPr>
        <w:t>К.Маркса</w:t>
      </w:r>
      <w:proofErr w:type="spellEnd"/>
      <w:r w:rsidRPr="0078774F">
        <w:rPr>
          <w:rFonts w:ascii="Times New Roman" w:eastAsia="Calibri" w:hAnsi="Times New Roman" w:cs="Times New Roman"/>
          <w:bCs/>
          <w:sz w:val="12"/>
          <w:szCs w:val="12"/>
        </w:rPr>
        <w:t xml:space="preserve"> в с. Сергиевск.</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Действует маршрут «Школьный автобус», обеспечивающий подвоз школьников с.</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Боровка, с.</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Успенка и д. Студеный Ключ в МОУ Сергиевская СОШ №1 и №2 административного центра с.</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Сергиевск .</w:t>
      </w:r>
    </w:p>
    <w:tbl>
      <w:tblPr>
        <w:tblStyle w:val="1e"/>
        <w:tblW w:w="0" w:type="auto"/>
        <w:tblInd w:w="108" w:type="dxa"/>
        <w:tblLook w:val="0000" w:firstRow="0" w:lastRow="0" w:firstColumn="0" w:lastColumn="0" w:noHBand="0" w:noVBand="0"/>
      </w:tblPr>
      <w:tblGrid>
        <w:gridCol w:w="567"/>
        <w:gridCol w:w="4820"/>
        <w:gridCol w:w="2126"/>
      </w:tblGrid>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proofErr w:type="spellStart"/>
            <w:r w:rsidRPr="0078774F">
              <w:rPr>
                <w:rFonts w:ascii="Times New Roman" w:eastAsia="Calibri" w:hAnsi="Times New Roman" w:cs="Times New Roman"/>
                <w:bCs/>
                <w:sz w:val="12"/>
                <w:szCs w:val="12"/>
              </w:rPr>
              <w:t>пп</w:t>
            </w:r>
            <w:proofErr w:type="spellEnd"/>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Исходный и конечный пункт</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Протяжённость</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(км.</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двойного пути)</w:t>
            </w: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Серноводск</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Боровка</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Отрадный</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Черновка</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Калиновый Ключ</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Кандабулак</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Мордовская Селитьба</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Сидоровка</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9</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Сергиевск – </w:t>
            </w:r>
            <w:proofErr w:type="spellStart"/>
            <w:r w:rsidRPr="0078774F">
              <w:rPr>
                <w:rFonts w:ascii="Times New Roman" w:eastAsia="Calibri" w:hAnsi="Times New Roman" w:cs="Times New Roman"/>
                <w:bCs/>
                <w:sz w:val="12"/>
                <w:szCs w:val="12"/>
              </w:rPr>
              <w:t>Нероновка</w:t>
            </w:r>
            <w:proofErr w:type="spellEnd"/>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w:t>
            </w:r>
          </w:p>
        </w:tc>
        <w:tc>
          <w:tcPr>
            <w:tcW w:w="4820"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Сергиевск – Малые Ключи</w:t>
            </w:r>
          </w:p>
        </w:tc>
        <w:tc>
          <w:tcPr>
            <w:tcW w:w="2126" w:type="dxa"/>
          </w:tcPr>
          <w:p w:rsidR="0078774F" w:rsidRPr="0078774F" w:rsidRDefault="0078774F" w:rsidP="0078774F">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Уровень автомобилизации в сельском поселении Сергиевск  составляет – 338 ед. автомобилей на тысячу жителей. Коллективные крытые стоянки в населённых пунктах отсутствуют. Хранение личного автотранспорта осуществляется на приусадебных участках.</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Объекты обслуживания транспортных средств на территории поселения  (автозаправочные станции и станции технического обслуживания) расположены в с.</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Сергиевск .</w:t>
      </w: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 xml:space="preserve">Сведения о действующих АГЗС и АЗС на территории </w:t>
      </w:r>
      <w:proofErr w:type="spellStart"/>
      <w:r w:rsidRPr="0078774F">
        <w:rPr>
          <w:rFonts w:ascii="Times New Roman" w:eastAsia="Calibri" w:hAnsi="Times New Roman" w:cs="Times New Roman"/>
          <w:b/>
          <w:bCs/>
          <w:sz w:val="12"/>
          <w:szCs w:val="12"/>
        </w:rPr>
        <w:t>с.п</w:t>
      </w:r>
      <w:proofErr w:type="spellEnd"/>
      <w:r w:rsidRPr="0078774F">
        <w:rPr>
          <w:rFonts w:ascii="Times New Roman" w:eastAsia="Calibri" w:hAnsi="Times New Roman" w:cs="Times New Roman"/>
          <w:b/>
          <w:bCs/>
          <w:sz w:val="12"/>
          <w:szCs w:val="12"/>
        </w:rPr>
        <w:t>. Сергиевск</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82"/>
        <w:gridCol w:w="1984"/>
        <w:gridCol w:w="1701"/>
      </w:tblGrid>
      <w:tr w:rsidR="0078774F" w:rsidRPr="0078774F" w:rsidTr="0078774F">
        <w:tc>
          <w:tcPr>
            <w:tcW w:w="546"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п/п</w:t>
            </w:r>
          </w:p>
        </w:tc>
        <w:tc>
          <w:tcPr>
            <w:tcW w:w="3282"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1984"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Местонахождение АГЗС и АЗС</w:t>
            </w:r>
          </w:p>
        </w:tc>
        <w:tc>
          <w:tcPr>
            <w:tcW w:w="1701"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Юридический адрес АГЗС и АЗС</w:t>
            </w:r>
          </w:p>
        </w:tc>
      </w:tr>
      <w:tr w:rsidR="0078774F" w:rsidRPr="0078774F" w:rsidTr="0078774F">
        <w:tc>
          <w:tcPr>
            <w:tcW w:w="546"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3282"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984"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701"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r>
      <w:tr w:rsidR="0078774F" w:rsidRPr="0078774F" w:rsidTr="0078774F">
        <w:tc>
          <w:tcPr>
            <w:tcW w:w="546"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3282"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ОАО «</w:t>
            </w:r>
            <w:proofErr w:type="spellStart"/>
            <w:r w:rsidRPr="0078774F">
              <w:rPr>
                <w:rFonts w:ascii="Times New Roman" w:eastAsia="Calibri" w:hAnsi="Times New Roman" w:cs="Times New Roman"/>
                <w:bCs/>
                <w:sz w:val="12"/>
                <w:szCs w:val="12"/>
              </w:rPr>
              <w:t>Самаранефтепродукт</w:t>
            </w:r>
            <w:proofErr w:type="spellEnd"/>
            <w:r w:rsidRPr="0078774F">
              <w:rPr>
                <w:rFonts w:ascii="Times New Roman" w:eastAsia="Calibri" w:hAnsi="Times New Roman" w:cs="Times New Roman"/>
                <w:bCs/>
                <w:sz w:val="12"/>
                <w:szCs w:val="12"/>
              </w:rPr>
              <w:t>» (Одна АЗС)</w:t>
            </w:r>
          </w:p>
        </w:tc>
        <w:tc>
          <w:tcPr>
            <w:tcW w:w="1984"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446540, Самарская область, с. Сергиевск, ул. Ленина, 95А</w:t>
            </w:r>
          </w:p>
        </w:tc>
        <w:tc>
          <w:tcPr>
            <w:tcW w:w="1701"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443010,</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 xml:space="preserve"> г. Самара, ул. Галактионовская,72</w:t>
            </w:r>
          </w:p>
        </w:tc>
      </w:tr>
    </w:tbl>
    <w:p w:rsidR="0078774F" w:rsidRPr="0078774F" w:rsidRDefault="0078774F" w:rsidP="0078774F">
      <w:pPr>
        <w:tabs>
          <w:tab w:val="left" w:pos="284"/>
        </w:tabs>
        <w:spacing w:after="0" w:line="240" w:lineRule="auto"/>
        <w:jc w:val="both"/>
        <w:rPr>
          <w:rFonts w:ascii="Times New Roman" w:eastAsia="Calibri" w:hAnsi="Times New Roman" w:cs="Times New Roman"/>
          <w:b/>
          <w:bCs/>
          <w:sz w:val="12"/>
          <w:szCs w:val="12"/>
        </w:rPr>
      </w:pP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 xml:space="preserve">Сведения о действующих СТО на территории </w:t>
      </w:r>
      <w:proofErr w:type="spellStart"/>
      <w:r w:rsidRPr="0078774F">
        <w:rPr>
          <w:rFonts w:ascii="Times New Roman" w:eastAsia="Calibri" w:hAnsi="Times New Roman" w:cs="Times New Roman"/>
          <w:b/>
          <w:bCs/>
          <w:sz w:val="12"/>
          <w:szCs w:val="12"/>
        </w:rPr>
        <w:t>с.п</w:t>
      </w:r>
      <w:proofErr w:type="spellEnd"/>
      <w:r w:rsidRPr="0078774F">
        <w:rPr>
          <w:rFonts w:ascii="Times New Roman" w:eastAsia="Calibri" w:hAnsi="Times New Roman" w:cs="Times New Roman"/>
          <w:b/>
          <w:bCs/>
          <w:sz w:val="12"/>
          <w:szCs w:val="12"/>
        </w:rPr>
        <w:t>. Сергиевск</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2508"/>
        <w:gridCol w:w="2268"/>
        <w:gridCol w:w="2268"/>
      </w:tblGrid>
      <w:tr w:rsidR="0078774F" w:rsidRPr="0078774F" w:rsidTr="0078774F">
        <w:tc>
          <w:tcPr>
            <w:tcW w:w="469"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п/п</w:t>
            </w:r>
          </w:p>
        </w:tc>
        <w:tc>
          <w:tcPr>
            <w:tcW w:w="250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Название организации, которой принадлежит или которая арендует СТО, с указанием организационно-правовой формы</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Местонахождение СТО</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Юридический адрес СТО</w:t>
            </w:r>
          </w:p>
        </w:tc>
      </w:tr>
      <w:tr w:rsidR="0078774F" w:rsidRPr="0078774F" w:rsidTr="0078774F">
        <w:tc>
          <w:tcPr>
            <w:tcW w:w="469"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250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r>
      <w:tr w:rsidR="0078774F" w:rsidRPr="0078774F" w:rsidTr="0078774F">
        <w:tc>
          <w:tcPr>
            <w:tcW w:w="469"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250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ИП Курбатов В.А.</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446540, Самарская обл., с. Сергиевск, ул. Ленина, возле конечной остановки</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446540, Самарская обл.,</w:t>
            </w:r>
          </w:p>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 Сергиевск,</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ул. Советская,59-10</w:t>
            </w:r>
          </w:p>
        </w:tc>
      </w:tr>
      <w:tr w:rsidR="0078774F" w:rsidRPr="0078774F" w:rsidTr="0078774F">
        <w:tc>
          <w:tcPr>
            <w:tcW w:w="469"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250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ИП Беляков П.Н.</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446540, Самарская обл., с. Сергиевск, ул. Набережная, 67Б</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446540, Самарская обл., Сергиевский р-он, п. Сургут, ул. Солнечная,24-2</w:t>
            </w:r>
          </w:p>
        </w:tc>
      </w:tr>
      <w:tr w:rsidR="0078774F" w:rsidRPr="0078774F" w:rsidTr="0078774F">
        <w:tc>
          <w:tcPr>
            <w:tcW w:w="469"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250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ООО «Ресурс-Сервис»</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446540, Самарская обл., с. Сергиевск, ул. Ленина, 95</w:t>
            </w:r>
          </w:p>
        </w:tc>
        <w:tc>
          <w:tcPr>
            <w:tcW w:w="2268" w:type="dxa"/>
          </w:tcPr>
          <w:p w:rsidR="0078774F" w:rsidRPr="0078774F" w:rsidRDefault="0078774F" w:rsidP="0078774F">
            <w:pPr>
              <w:tabs>
                <w:tab w:val="left" w:pos="284"/>
              </w:tabs>
              <w:spacing w:after="0" w:line="240" w:lineRule="auto"/>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446540, Самарская обл., с. Сергиевск, ул. Ленина, 95</w:t>
            </w: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В целом улично-дорожная сеть </w:t>
      </w:r>
      <w:proofErr w:type="spellStart"/>
      <w:r w:rsidRPr="0078774F">
        <w:rPr>
          <w:rFonts w:ascii="Times New Roman" w:eastAsia="Calibri" w:hAnsi="Times New Roman" w:cs="Times New Roman"/>
          <w:bCs/>
          <w:sz w:val="12"/>
          <w:szCs w:val="12"/>
        </w:rPr>
        <w:t>с.п</w:t>
      </w:r>
      <w:proofErr w:type="spellEnd"/>
      <w:r w:rsidRPr="0078774F">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Сергиевск характеризуется не достаточной степенью благоустройства.</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Главными улицами </w:t>
      </w:r>
      <w:r w:rsidRPr="0078774F">
        <w:rPr>
          <w:rFonts w:ascii="Times New Roman" w:eastAsia="Calibri" w:hAnsi="Times New Roman" w:cs="Times New Roman"/>
          <w:bCs/>
          <w:i/>
          <w:sz w:val="12"/>
          <w:szCs w:val="12"/>
        </w:rPr>
        <w:t>с.</w:t>
      </w:r>
      <w:r>
        <w:rPr>
          <w:rFonts w:ascii="Times New Roman" w:eastAsia="Calibri" w:hAnsi="Times New Roman" w:cs="Times New Roman"/>
          <w:bCs/>
          <w:i/>
          <w:sz w:val="12"/>
          <w:szCs w:val="12"/>
        </w:rPr>
        <w:t xml:space="preserve"> </w:t>
      </w:r>
      <w:r w:rsidRPr="0078774F">
        <w:rPr>
          <w:rFonts w:ascii="Times New Roman" w:eastAsia="Calibri" w:hAnsi="Times New Roman" w:cs="Times New Roman"/>
          <w:bCs/>
          <w:i/>
          <w:sz w:val="12"/>
          <w:szCs w:val="12"/>
        </w:rPr>
        <w:t xml:space="preserve">Сергиевск </w:t>
      </w:r>
      <w:r w:rsidRPr="0078774F">
        <w:rPr>
          <w:rFonts w:ascii="Times New Roman" w:eastAsia="Calibri" w:hAnsi="Times New Roman" w:cs="Times New Roman"/>
          <w:bCs/>
          <w:sz w:val="12"/>
          <w:szCs w:val="12"/>
        </w:rPr>
        <w:t xml:space="preserve"> являются улица Ленина, ул. </w:t>
      </w:r>
      <w:proofErr w:type="spellStart"/>
      <w:r w:rsidRPr="0078774F">
        <w:rPr>
          <w:rFonts w:ascii="Times New Roman" w:eastAsia="Calibri" w:hAnsi="Times New Roman" w:cs="Times New Roman"/>
          <w:bCs/>
          <w:sz w:val="12"/>
          <w:szCs w:val="12"/>
        </w:rPr>
        <w:t>К.Маркса</w:t>
      </w:r>
      <w:proofErr w:type="spellEnd"/>
      <w:r w:rsidRPr="0078774F">
        <w:rPr>
          <w:rFonts w:ascii="Times New Roman" w:eastAsia="Calibri" w:hAnsi="Times New Roman" w:cs="Times New Roman"/>
          <w:bCs/>
          <w:sz w:val="12"/>
          <w:szCs w:val="12"/>
        </w:rPr>
        <w:t xml:space="preserve">, ул. Фрунзе, ул. </w:t>
      </w:r>
      <w:proofErr w:type="spellStart"/>
      <w:r w:rsidRPr="0078774F">
        <w:rPr>
          <w:rFonts w:ascii="Times New Roman" w:eastAsia="Calibri" w:hAnsi="Times New Roman" w:cs="Times New Roman"/>
          <w:bCs/>
          <w:sz w:val="12"/>
          <w:szCs w:val="12"/>
        </w:rPr>
        <w:t>П.Ганюшина</w:t>
      </w:r>
      <w:proofErr w:type="spellEnd"/>
      <w:r w:rsidRPr="0078774F">
        <w:rPr>
          <w:rFonts w:ascii="Times New Roman" w:eastAsia="Calibri" w:hAnsi="Times New Roman" w:cs="Times New Roman"/>
          <w:bCs/>
          <w:sz w:val="12"/>
          <w:szCs w:val="12"/>
        </w:rPr>
        <w:t xml:space="preserve">. Средняя ширина улиц в границах линий застройки составляет  25 м. Большая часть улиц села имеет </w:t>
      </w:r>
      <w:proofErr w:type="spellStart"/>
      <w:r w:rsidRPr="0078774F">
        <w:rPr>
          <w:rFonts w:ascii="Times New Roman" w:eastAsia="Calibri" w:hAnsi="Times New Roman" w:cs="Times New Roman"/>
          <w:bCs/>
          <w:sz w:val="12"/>
          <w:szCs w:val="12"/>
        </w:rPr>
        <w:t>асфальто</w:t>
      </w:r>
      <w:proofErr w:type="spellEnd"/>
      <w:r w:rsidRPr="0078774F">
        <w:rPr>
          <w:rFonts w:ascii="Times New Roman" w:eastAsia="Calibri" w:hAnsi="Times New Roman" w:cs="Times New Roman"/>
          <w:bCs/>
          <w:sz w:val="12"/>
          <w:szCs w:val="12"/>
        </w:rPr>
        <w:t>-бетонное покрытие.</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Большинство улиц в </w:t>
      </w:r>
      <w:r w:rsidRPr="0078774F">
        <w:rPr>
          <w:rFonts w:ascii="Times New Roman" w:eastAsia="Calibri" w:hAnsi="Times New Roman" w:cs="Times New Roman"/>
          <w:bCs/>
          <w:i/>
          <w:sz w:val="12"/>
          <w:szCs w:val="12"/>
        </w:rPr>
        <w:t>с.</w:t>
      </w:r>
      <w:r>
        <w:rPr>
          <w:rFonts w:ascii="Times New Roman" w:eastAsia="Calibri" w:hAnsi="Times New Roman" w:cs="Times New Roman"/>
          <w:bCs/>
          <w:i/>
          <w:sz w:val="12"/>
          <w:szCs w:val="12"/>
        </w:rPr>
        <w:t xml:space="preserve"> </w:t>
      </w:r>
      <w:r w:rsidRPr="0078774F">
        <w:rPr>
          <w:rFonts w:ascii="Times New Roman" w:eastAsia="Calibri" w:hAnsi="Times New Roman" w:cs="Times New Roman"/>
          <w:bCs/>
          <w:i/>
          <w:sz w:val="12"/>
          <w:szCs w:val="12"/>
        </w:rPr>
        <w:t>Боровка</w:t>
      </w:r>
      <w:r w:rsidRPr="0078774F">
        <w:rPr>
          <w:rFonts w:ascii="Times New Roman" w:eastAsia="Calibri" w:hAnsi="Times New Roman" w:cs="Times New Roman"/>
          <w:bCs/>
          <w:sz w:val="12"/>
          <w:szCs w:val="12"/>
        </w:rPr>
        <w:t xml:space="preserve">, не имеет твердого покрытия. </w:t>
      </w:r>
      <w:proofErr w:type="spellStart"/>
      <w:r w:rsidRPr="0078774F">
        <w:rPr>
          <w:rFonts w:ascii="Times New Roman" w:eastAsia="Calibri" w:hAnsi="Times New Roman" w:cs="Times New Roman"/>
          <w:bCs/>
          <w:sz w:val="12"/>
          <w:szCs w:val="12"/>
        </w:rPr>
        <w:t>Асфальто</w:t>
      </w:r>
      <w:proofErr w:type="spellEnd"/>
      <w:r w:rsidRPr="0078774F">
        <w:rPr>
          <w:rFonts w:ascii="Times New Roman" w:eastAsia="Calibri" w:hAnsi="Times New Roman" w:cs="Times New Roman"/>
          <w:bCs/>
          <w:sz w:val="12"/>
          <w:szCs w:val="12"/>
        </w:rPr>
        <w:t>-бетонное покрытие имеет ул. Юбилейная. Средняя ширина улиц в границах линий застройки составляет 20-25 м.</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i/>
          <w:sz w:val="12"/>
          <w:szCs w:val="12"/>
        </w:rPr>
        <w:t>В с.</w:t>
      </w:r>
      <w:r>
        <w:rPr>
          <w:rFonts w:ascii="Times New Roman" w:eastAsia="Calibri" w:hAnsi="Times New Roman" w:cs="Times New Roman"/>
          <w:bCs/>
          <w:i/>
          <w:sz w:val="12"/>
          <w:szCs w:val="12"/>
        </w:rPr>
        <w:t xml:space="preserve"> </w:t>
      </w:r>
      <w:r w:rsidRPr="0078774F">
        <w:rPr>
          <w:rFonts w:ascii="Times New Roman" w:eastAsia="Calibri" w:hAnsi="Times New Roman" w:cs="Times New Roman"/>
          <w:bCs/>
          <w:i/>
          <w:sz w:val="12"/>
          <w:szCs w:val="12"/>
        </w:rPr>
        <w:t xml:space="preserve">Успенка </w:t>
      </w:r>
      <w:r w:rsidRPr="0078774F">
        <w:rPr>
          <w:rFonts w:ascii="Times New Roman" w:eastAsia="Calibri" w:hAnsi="Times New Roman" w:cs="Times New Roman"/>
          <w:bCs/>
          <w:sz w:val="12"/>
          <w:szCs w:val="12"/>
        </w:rPr>
        <w:t>– пер. Школьный имеет асфальтобетонное покрытие. Средняя ширина улиц в границах линий застройки составляет 25 м.</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i/>
          <w:sz w:val="12"/>
          <w:szCs w:val="12"/>
        </w:rPr>
        <w:t>Д.</w:t>
      </w:r>
      <w:r>
        <w:rPr>
          <w:rFonts w:ascii="Times New Roman" w:eastAsia="Calibri" w:hAnsi="Times New Roman" w:cs="Times New Roman"/>
          <w:bCs/>
          <w:i/>
          <w:sz w:val="12"/>
          <w:szCs w:val="12"/>
        </w:rPr>
        <w:t xml:space="preserve"> </w:t>
      </w:r>
      <w:r w:rsidRPr="0078774F">
        <w:rPr>
          <w:rFonts w:ascii="Times New Roman" w:eastAsia="Calibri" w:hAnsi="Times New Roman" w:cs="Times New Roman"/>
          <w:bCs/>
          <w:i/>
          <w:sz w:val="12"/>
          <w:szCs w:val="12"/>
        </w:rPr>
        <w:t>Студеный Ключ, п. Рыбопитомник, п.</w:t>
      </w:r>
      <w:r>
        <w:rPr>
          <w:rFonts w:ascii="Times New Roman" w:eastAsia="Calibri" w:hAnsi="Times New Roman" w:cs="Times New Roman"/>
          <w:bCs/>
          <w:i/>
          <w:sz w:val="12"/>
          <w:szCs w:val="12"/>
        </w:rPr>
        <w:t xml:space="preserve"> </w:t>
      </w:r>
      <w:r w:rsidRPr="0078774F">
        <w:rPr>
          <w:rFonts w:ascii="Times New Roman" w:eastAsia="Calibri" w:hAnsi="Times New Roman" w:cs="Times New Roman"/>
          <w:bCs/>
          <w:i/>
          <w:sz w:val="12"/>
          <w:szCs w:val="12"/>
        </w:rPr>
        <w:t>Глубокий, п.</w:t>
      </w:r>
      <w:r>
        <w:rPr>
          <w:rFonts w:ascii="Times New Roman" w:eastAsia="Calibri" w:hAnsi="Times New Roman" w:cs="Times New Roman"/>
          <w:bCs/>
          <w:i/>
          <w:sz w:val="12"/>
          <w:szCs w:val="12"/>
        </w:rPr>
        <w:t xml:space="preserve"> </w:t>
      </w:r>
      <w:r w:rsidRPr="0078774F">
        <w:rPr>
          <w:rFonts w:ascii="Times New Roman" w:eastAsia="Calibri" w:hAnsi="Times New Roman" w:cs="Times New Roman"/>
          <w:bCs/>
          <w:i/>
          <w:sz w:val="12"/>
          <w:szCs w:val="12"/>
        </w:rPr>
        <w:t xml:space="preserve">Рогатка, п. Михайловка    </w:t>
      </w:r>
      <w:r w:rsidRPr="0078774F">
        <w:rPr>
          <w:rFonts w:ascii="Times New Roman" w:eastAsia="Calibri" w:hAnsi="Times New Roman" w:cs="Times New Roman"/>
          <w:bCs/>
          <w:sz w:val="12"/>
          <w:szCs w:val="12"/>
        </w:rPr>
        <w:t xml:space="preserve"> – не имеют улиц с твердым покрытием.</w:t>
      </w:r>
    </w:p>
    <w:p w:rsidR="0078774F" w:rsidRPr="0078774F" w:rsidRDefault="0078774F" w:rsidP="0078774F">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Общая протяженность автомобильных дорог общего пользования местного значения сельского поселения Сергиевск составляет 62,67 км, в том числе по покрытию: асфальтобетон – 33,13 км,  </w:t>
      </w:r>
      <w:proofErr w:type="spellStart"/>
      <w:r w:rsidRPr="0078774F">
        <w:rPr>
          <w:rFonts w:ascii="Times New Roman" w:eastAsia="Calibri" w:hAnsi="Times New Roman" w:cs="Times New Roman"/>
          <w:bCs/>
          <w:sz w:val="12"/>
          <w:szCs w:val="12"/>
        </w:rPr>
        <w:t>гр</w:t>
      </w:r>
      <w:proofErr w:type="spellEnd"/>
      <w:r w:rsidRPr="0078774F">
        <w:rPr>
          <w:rFonts w:ascii="Times New Roman" w:eastAsia="Calibri" w:hAnsi="Times New Roman" w:cs="Times New Roman"/>
          <w:bCs/>
          <w:sz w:val="12"/>
          <w:szCs w:val="12"/>
        </w:rPr>
        <w:t>/щебень – 12,75 км, без бетонного покрытия (грунт) – 17,24 км.</w:t>
      </w: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 xml:space="preserve">Характеристика автомобильных дорог общего пользования местного значения </w:t>
      </w:r>
      <w:proofErr w:type="spellStart"/>
      <w:r w:rsidRPr="0078774F">
        <w:rPr>
          <w:rFonts w:ascii="Times New Roman" w:eastAsia="Calibri" w:hAnsi="Times New Roman" w:cs="Times New Roman"/>
          <w:b/>
          <w:bCs/>
          <w:sz w:val="12"/>
          <w:szCs w:val="12"/>
        </w:rPr>
        <w:t>с.п</w:t>
      </w:r>
      <w:proofErr w:type="spellEnd"/>
      <w:r w:rsidRPr="0078774F">
        <w:rPr>
          <w:rFonts w:ascii="Times New Roman" w:eastAsia="Calibri" w:hAnsi="Times New Roman" w:cs="Times New Roman"/>
          <w:b/>
          <w:bCs/>
          <w:sz w:val="12"/>
          <w:szCs w:val="12"/>
        </w:rPr>
        <w:t>. Сергиевск</w:t>
      </w:r>
    </w:p>
    <w:p w:rsidR="0078774F" w:rsidRPr="0078774F" w:rsidRDefault="0078774F" w:rsidP="0078774F">
      <w:pPr>
        <w:tabs>
          <w:tab w:val="left" w:pos="284"/>
        </w:tabs>
        <w:spacing w:after="0" w:line="240" w:lineRule="auto"/>
        <w:jc w:val="right"/>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(улично-дорожная сеть населённых пунктов)</w:t>
      </w:r>
    </w:p>
    <w:tbl>
      <w:tblPr>
        <w:tblStyle w:val="1e"/>
        <w:tblW w:w="7513" w:type="dxa"/>
        <w:tblInd w:w="108" w:type="dxa"/>
        <w:tblLayout w:type="fixed"/>
        <w:tblLook w:val="04A0" w:firstRow="1" w:lastRow="0" w:firstColumn="1" w:lastColumn="0" w:noHBand="0" w:noVBand="1"/>
      </w:tblPr>
      <w:tblGrid>
        <w:gridCol w:w="379"/>
        <w:gridCol w:w="1181"/>
        <w:gridCol w:w="726"/>
        <w:gridCol w:w="691"/>
        <w:gridCol w:w="709"/>
        <w:gridCol w:w="709"/>
        <w:gridCol w:w="567"/>
        <w:gridCol w:w="2551"/>
      </w:tblGrid>
      <w:tr w:rsidR="0078774F" w:rsidRPr="0078774F" w:rsidTr="0078774F">
        <w:trPr>
          <w:trHeight w:val="20"/>
        </w:trPr>
        <w:tc>
          <w:tcPr>
            <w:tcW w:w="379" w:type="dxa"/>
            <w:vMerge w:val="restart"/>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п/п</w:t>
            </w:r>
          </w:p>
        </w:tc>
        <w:tc>
          <w:tcPr>
            <w:tcW w:w="1181"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дороги или улицы</w:t>
            </w:r>
          </w:p>
        </w:tc>
        <w:tc>
          <w:tcPr>
            <w:tcW w:w="3402" w:type="dxa"/>
            <w:gridSpan w:val="5"/>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Проезжая часть</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vMerge/>
          </w:tcPr>
          <w:p w:rsidR="0078774F" w:rsidRPr="0078774F" w:rsidRDefault="0078774F" w:rsidP="0078774F">
            <w:pPr>
              <w:tabs>
                <w:tab w:val="left" w:pos="284"/>
              </w:tabs>
              <w:jc w:val="both"/>
              <w:rPr>
                <w:rFonts w:ascii="Times New Roman" w:eastAsia="Calibri" w:hAnsi="Times New Roman" w:cs="Times New Roman"/>
                <w:bCs/>
                <w:sz w:val="12"/>
                <w:szCs w:val="12"/>
              </w:rPr>
            </w:pPr>
          </w:p>
        </w:tc>
        <w:tc>
          <w:tcPr>
            <w:tcW w:w="1181"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726"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Площадь (м</w:t>
            </w:r>
            <w:r w:rsidRPr="0078774F">
              <w:rPr>
                <w:rFonts w:ascii="Times New Roman" w:eastAsia="Calibri" w:hAnsi="Times New Roman" w:cs="Times New Roman"/>
                <w:bCs/>
                <w:sz w:val="12"/>
                <w:szCs w:val="12"/>
                <w:vertAlign w:val="superscript"/>
              </w:rPr>
              <w:t>2</w:t>
            </w:r>
            <w:r w:rsidRPr="0078774F">
              <w:rPr>
                <w:rFonts w:ascii="Times New Roman" w:eastAsia="Calibri" w:hAnsi="Times New Roman" w:cs="Times New Roman"/>
                <w:bCs/>
                <w:sz w:val="12"/>
                <w:szCs w:val="12"/>
              </w:rPr>
              <w:t>)</w:t>
            </w:r>
          </w:p>
        </w:tc>
        <w:tc>
          <w:tcPr>
            <w:tcW w:w="691"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Протяженность (км)</w:t>
            </w:r>
          </w:p>
        </w:tc>
        <w:tc>
          <w:tcPr>
            <w:tcW w:w="1985" w:type="dxa"/>
            <w:gridSpan w:val="3"/>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том числе протяженность по покрытию (км)</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 и дорог</w:t>
            </w:r>
          </w:p>
        </w:tc>
      </w:tr>
      <w:tr w:rsidR="0078774F" w:rsidRPr="0078774F" w:rsidTr="0078774F">
        <w:trPr>
          <w:trHeight w:val="20"/>
        </w:trPr>
        <w:tc>
          <w:tcPr>
            <w:tcW w:w="379" w:type="dxa"/>
            <w:vMerge/>
          </w:tcPr>
          <w:p w:rsidR="0078774F" w:rsidRPr="0078774F" w:rsidRDefault="0078774F" w:rsidP="0078774F">
            <w:pPr>
              <w:tabs>
                <w:tab w:val="left" w:pos="284"/>
              </w:tabs>
              <w:jc w:val="both"/>
              <w:rPr>
                <w:rFonts w:ascii="Times New Roman" w:eastAsia="Calibri" w:hAnsi="Times New Roman" w:cs="Times New Roman"/>
                <w:bCs/>
                <w:sz w:val="12"/>
                <w:szCs w:val="12"/>
              </w:rPr>
            </w:pPr>
          </w:p>
        </w:tc>
        <w:tc>
          <w:tcPr>
            <w:tcW w:w="1181"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726"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691"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roofErr w:type="spellStart"/>
            <w:r w:rsidRPr="0078774F">
              <w:rPr>
                <w:rFonts w:ascii="Times New Roman" w:eastAsia="Calibri" w:hAnsi="Times New Roman" w:cs="Times New Roman"/>
                <w:bCs/>
                <w:sz w:val="12"/>
                <w:szCs w:val="12"/>
              </w:rPr>
              <w:t>Асф</w:t>
            </w:r>
            <w:proofErr w:type="spellEnd"/>
            <w:r w:rsidRPr="0078774F">
              <w:rPr>
                <w:rFonts w:ascii="Times New Roman" w:eastAsia="Calibri" w:hAnsi="Times New Roman" w:cs="Times New Roman"/>
                <w:bCs/>
                <w:sz w:val="12"/>
                <w:szCs w:val="12"/>
              </w:rPr>
              <w:t>/бет.</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w:t>
            </w:r>
            <w:proofErr w:type="spellStart"/>
            <w:r w:rsidRPr="0078774F">
              <w:rPr>
                <w:rFonts w:ascii="Times New Roman" w:eastAsia="Calibri" w:hAnsi="Times New Roman" w:cs="Times New Roman"/>
                <w:bCs/>
                <w:sz w:val="12"/>
                <w:szCs w:val="12"/>
              </w:rPr>
              <w:t>щеб</w:t>
            </w:r>
            <w:proofErr w:type="spellEnd"/>
            <w:r w:rsidRPr="0078774F">
              <w:rPr>
                <w:rFonts w:ascii="Times New Roman" w:eastAsia="Calibri" w:hAnsi="Times New Roman" w:cs="Times New Roman"/>
                <w:bCs/>
                <w:sz w:val="12"/>
                <w:szCs w:val="12"/>
              </w:rPr>
              <w:t>.</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Грунт</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p>
        </w:tc>
        <w:tc>
          <w:tcPr>
            <w:tcW w:w="7134" w:type="dxa"/>
            <w:gridSpan w:val="7"/>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w:t>
            </w:r>
            <w:r>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Сергиевск</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Ленина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22039,23</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3,25</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3,20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Кооперативная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4865,41</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0,96</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0,71</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0,25</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w:t>
            </w:r>
            <w:proofErr w:type="spellStart"/>
            <w:r w:rsidRPr="0078774F">
              <w:rPr>
                <w:rFonts w:ascii="Times New Roman" w:eastAsia="Calibri" w:hAnsi="Times New Roman" w:cs="Times New Roman"/>
                <w:bCs/>
                <w:sz w:val="12"/>
                <w:szCs w:val="12"/>
              </w:rPr>
              <w:t>М.Горького</w:t>
            </w:r>
            <w:proofErr w:type="spellEnd"/>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4134,84</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0,53</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Плеханова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5052,68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1,26</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0,93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0,33</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Революционная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4844,32</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1,21</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0,78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0,43</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Краснова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16209,95</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3,40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2,63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0,09</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0,68</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муниципальная улица в жилой застройке (в </w:t>
            </w:r>
            <w:r w:rsidRPr="0078774F">
              <w:rPr>
                <w:rFonts w:ascii="Times New Roman" w:eastAsia="Calibri" w:hAnsi="Times New Roman" w:cs="Times New Roman"/>
                <w:bCs/>
                <w:sz w:val="12"/>
                <w:szCs w:val="12"/>
              </w:rPr>
              <w:lastRenderedPageBreak/>
              <w:t>границах поселения)/ главная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w:t>
            </w:r>
            <w:proofErr w:type="spellStart"/>
            <w:r w:rsidRPr="0078774F">
              <w:rPr>
                <w:rFonts w:ascii="Times New Roman" w:eastAsia="Calibri" w:hAnsi="Times New Roman" w:cs="Times New Roman"/>
                <w:bCs/>
                <w:sz w:val="12"/>
                <w:szCs w:val="12"/>
              </w:rPr>
              <w:t>П.Ганюшина</w:t>
            </w:r>
            <w:proofErr w:type="spellEnd"/>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7571,73</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1,53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0,72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0,81</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Советская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11990,02</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2,06</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1,72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0,06</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9</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w:t>
            </w:r>
            <w:proofErr w:type="spellStart"/>
            <w:r w:rsidRPr="0078774F">
              <w:rPr>
                <w:rFonts w:ascii="Times New Roman" w:eastAsia="Calibri" w:hAnsi="Times New Roman" w:cs="Times New Roman"/>
                <w:bCs/>
                <w:sz w:val="12"/>
                <w:szCs w:val="12"/>
              </w:rPr>
              <w:t>К.Маркса</w:t>
            </w:r>
            <w:proofErr w:type="spellEnd"/>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8856,02</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1,29</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0,08</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w:t>
            </w:r>
            <w:proofErr w:type="spellStart"/>
            <w:r w:rsidRPr="0078774F">
              <w:rPr>
                <w:rFonts w:ascii="Times New Roman" w:eastAsia="Calibri" w:hAnsi="Times New Roman" w:cs="Times New Roman"/>
                <w:bCs/>
                <w:sz w:val="12"/>
                <w:szCs w:val="12"/>
              </w:rPr>
              <w:t>Л.Толстого</w:t>
            </w:r>
            <w:proofErr w:type="spellEnd"/>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6387,20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1,39</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0,48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0,63</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11</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Гагарина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7968,12</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w:t>
            </w:r>
            <w:proofErr w:type="spellStart"/>
            <w:r w:rsidRPr="0078774F">
              <w:rPr>
                <w:rFonts w:ascii="Times New Roman" w:eastAsia="Calibri" w:hAnsi="Times New Roman" w:cs="Times New Roman"/>
                <w:bCs/>
                <w:sz w:val="12"/>
                <w:szCs w:val="12"/>
              </w:rPr>
              <w:t>Н.Крупской</w:t>
            </w:r>
            <w:proofErr w:type="spellEnd"/>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9192,54</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2,23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0,90</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1,06</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Комарова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6417,16</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1,60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1,16</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0,44</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14</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w:t>
            </w:r>
            <w:proofErr w:type="spellStart"/>
            <w:r w:rsidRPr="0078774F">
              <w:rPr>
                <w:rFonts w:ascii="Times New Roman" w:eastAsia="Calibri" w:hAnsi="Times New Roman" w:cs="Times New Roman"/>
                <w:bCs/>
                <w:sz w:val="12"/>
                <w:szCs w:val="12"/>
              </w:rPr>
              <w:t>Г.Михайловского</w:t>
            </w:r>
            <w:proofErr w:type="spellEnd"/>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3994,52</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15</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Набережная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10143,73</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2,95</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1,07</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1,66</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16</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Районная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1895,00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0,44</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0,20</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0,11</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17</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w:t>
            </w:r>
            <w:proofErr w:type="spellStart"/>
            <w:r w:rsidRPr="0078774F">
              <w:rPr>
                <w:rFonts w:ascii="Times New Roman" w:eastAsia="Calibri" w:hAnsi="Times New Roman" w:cs="Times New Roman"/>
                <w:bCs/>
                <w:sz w:val="12"/>
                <w:szCs w:val="12"/>
              </w:rPr>
              <w:t>Бр</w:t>
            </w:r>
            <w:proofErr w:type="spellEnd"/>
            <w:r w:rsidRPr="0078774F">
              <w:rPr>
                <w:rFonts w:ascii="Times New Roman" w:eastAsia="Calibri" w:hAnsi="Times New Roman" w:cs="Times New Roman"/>
                <w:bCs/>
                <w:sz w:val="12"/>
                <w:szCs w:val="12"/>
              </w:rPr>
              <w:t>. Тимашевых</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1653,80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0,46</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0,11</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0,18</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0,17</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18</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Терешковой</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1224,95</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0,09</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0,09</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19</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Первомайская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1167,08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0,29</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0,29</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Городок</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4990,48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1,10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0,29</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0,30</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0,51</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21</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Шоссейная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7346,46</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22</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Фрунзе</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4946,41</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0,14</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0,40</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23</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Юбилейная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1342,36</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0,03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0,35</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24</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Рабочая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1413,69</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0,47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0,19</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25</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Строителей</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3904,59</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0,83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0,67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0,16</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26</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w:t>
            </w:r>
            <w:proofErr w:type="spellStart"/>
            <w:r w:rsidRPr="0078774F">
              <w:rPr>
                <w:rFonts w:ascii="Times New Roman" w:eastAsia="Calibri" w:hAnsi="Times New Roman" w:cs="Times New Roman"/>
                <w:bCs/>
                <w:sz w:val="12"/>
                <w:szCs w:val="12"/>
              </w:rPr>
              <w:t>Бр</w:t>
            </w:r>
            <w:proofErr w:type="spellEnd"/>
            <w:r w:rsidRPr="0078774F">
              <w:rPr>
                <w:rFonts w:ascii="Times New Roman" w:eastAsia="Calibri" w:hAnsi="Times New Roman" w:cs="Times New Roman"/>
                <w:bCs/>
                <w:sz w:val="12"/>
                <w:szCs w:val="12"/>
              </w:rPr>
              <w:t>. Алехиных</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1064,97</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0,24</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0,02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0,22</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27</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Октябрьская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1719,48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0,29</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0,06</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28</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Мира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1943,58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0,01</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0,31</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29</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Солнечная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1381,84</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0,35</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0,35</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30</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Восточная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1382,62</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0,31</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0,31</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31</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Звездная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2083,12</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0,15</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0,37</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32</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Аэродромная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3640,00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0,24</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33</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Самарская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3640,00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0,24</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34</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Северная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16592,18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2,88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2,53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0,35</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главная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35</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Степная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5571,60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1,26</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0,75</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0,24</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основная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36</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Чапаева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3168,88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0,88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0,36</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37</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Новая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430,50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0,12</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38</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А. </w:t>
            </w:r>
            <w:proofErr w:type="spellStart"/>
            <w:r w:rsidRPr="0078774F">
              <w:rPr>
                <w:rFonts w:ascii="Times New Roman" w:eastAsia="Calibri" w:hAnsi="Times New Roman" w:cs="Times New Roman"/>
                <w:bCs/>
                <w:sz w:val="12"/>
                <w:szCs w:val="12"/>
              </w:rPr>
              <w:t>Галяшина</w:t>
            </w:r>
            <w:proofErr w:type="spellEnd"/>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3010,00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0,43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0,43</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39</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Сергиевская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1960,00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40</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П. Великого</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1960,00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0,28</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41</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З. Космодемьянской</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737,94</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0,25</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0,25</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42</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Островского</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2044,36</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0,51</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0,51</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lastRenderedPageBreak/>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lastRenderedPageBreak/>
              <w:t>43</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Пионерская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1097,56</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0,31</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0,31</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Молодежная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1168,58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0,33</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45</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Лермонтова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1172,78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0,34</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0,34</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46</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Полевая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604,14</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0,20</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47</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Куйбышева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954,94</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0,27</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48</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Речная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417,06</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0,14</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0,14</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проезд</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49</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Нагорная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511,77</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0,17</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проезд</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50</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Луговая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387,48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0,13</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проезд</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51</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Сок</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694,74</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0,23</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52</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А. Матросова</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3306,15</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0,66</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0,66</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53</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Лесная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1091,48</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0,31</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0,31</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второстепенная улица</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54</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Квартал РМЗ</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5772,50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0,98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0,98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проезд</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55</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Квартал РПМК</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808,00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0,20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проезд</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56</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Квартал ЦРБ</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8752,00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2,38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2,38</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проезд</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57</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Квартал Центральный</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13647,00</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4,22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4,22</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улица в жилой застройке (в</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границах поселения)/ проезд</w:t>
            </w: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58</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Н. Набережная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59</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Крутой Тупик</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60</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Волжская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61</w:t>
            </w: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Спортивная</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jc w:val="both"/>
              <w:rPr>
                <w:rFonts w:ascii="Times New Roman" w:eastAsia="Calibri" w:hAnsi="Times New Roman" w:cs="Times New Roman"/>
                <w:b/>
                <w:bCs/>
                <w:sz w:val="12"/>
                <w:szCs w:val="12"/>
              </w:rPr>
            </w:pPr>
          </w:p>
        </w:tc>
        <w:tc>
          <w:tcPr>
            <w:tcW w:w="118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Итого:</w:t>
            </w:r>
          </w:p>
        </w:tc>
        <w:tc>
          <w:tcPr>
            <w:tcW w:w="72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252269,54</w:t>
            </w:r>
          </w:p>
        </w:tc>
        <w:tc>
          <w:tcPr>
            <w:tcW w:w="691"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53,94</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31,83</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8,75</w:t>
            </w:r>
          </w:p>
        </w:tc>
        <w:tc>
          <w:tcPr>
            <w:tcW w:w="56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13,81</w:t>
            </w:r>
          </w:p>
        </w:tc>
        <w:tc>
          <w:tcPr>
            <w:tcW w:w="2551" w:type="dxa"/>
          </w:tcPr>
          <w:p w:rsidR="0078774F" w:rsidRPr="0078774F" w:rsidRDefault="0078774F" w:rsidP="0078774F">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
          <w:bCs/>
          <w:sz w:val="12"/>
          <w:szCs w:val="12"/>
        </w:rPr>
      </w:pP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с. Боровка</w:t>
      </w:r>
    </w:p>
    <w:tbl>
      <w:tblPr>
        <w:tblStyle w:val="1e"/>
        <w:tblW w:w="7513" w:type="dxa"/>
        <w:tblInd w:w="108" w:type="dxa"/>
        <w:tblLook w:val="00A0" w:firstRow="1" w:lastRow="0" w:firstColumn="1" w:lastColumn="0" w:noHBand="0" w:noVBand="0"/>
      </w:tblPr>
      <w:tblGrid>
        <w:gridCol w:w="379"/>
        <w:gridCol w:w="1288"/>
        <w:gridCol w:w="743"/>
        <w:gridCol w:w="1016"/>
        <w:gridCol w:w="685"/>
        <w:gridCol w:w="709"/>
        <w:gridCol w:w="1245"/>
        <w:gridCol w:w="1448"/>
      </w:tblGrid>
      <w:tr w:rsidR="0078774F" w:rsidRPr="0078774F" w:rsidTr="0078774F">
        <w:trPr>
          <w:trHeight w:val="20"/>
        </w:trPr>
        <w:tc>
          <w:tcPr>
            <w:tcW w:w="379"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п/п</w:t>
            </w:r>
          </w:p>
        </w:tc>
        <w:tc>
          <w:tcPr>
            <w:tcW w:w="1288"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дороги или улицы</w:t>
            </w:r>
          </w:p>
        </w:tc>
        <w:tc>
          <w:tcPr>
            <w:tcW w:w="4398" w:type="dxa"/>
            <w:gridSpan w:val="5"/>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Проезжая часть</w:t>
            </w: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288"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743"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Площадь (м</w:t>
            </w:r>
            <w:r w:rsidRPr="0078774F">
              <w:rPr>
                <w:rFonts w:ascii="Times New Roman" w:eastAsia="Calibri" w:hAnsi="Times New Roman" w:cs="Times New Roman"/>
                <w:bCs/>
                <w:sz w:val="12"/>
                <w:szCs w:val="12"/>
                <w:vertAlign w:val="superscript"/>
              </w:rPr>
              <w:t>2</w:t>
            </w:r>
            <w:r w:rsidRPr="0078774F">
              <w:rPr>
                <w:rFonts w:ascii="Times New Roman" w:eastAsia="Calibri" w:hAnsi="Times New Roman" w:cs="Times New Roman"/>
                <w:bCs/>
                <w:sz w:val="12"/>
                <w:szCs w:val="12"/>
              </w:rPr>
              <w:t>)</w:t>
            </w:r>
          </w:p>
        </w:tc>
        <w:tc>
          <w:tcPr>
            <w:tcW w:w="1016"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Протяженность (км)</w:t>
            </w:r>
          </w:p>
        </w:tc>
        <w:tc>
          <w:tcPr>
            <w:tcW w:w="2639" w:type="dxa"/>
            <w:gridSpan w:val="3"/>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том числе протяженность по покрытию (км)</w:t>
            </w: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 и дорог</w:t>
            </w:r>
          </w:p>
        </w:tc>
      </w:tr>
      <w:tr w:rsidR="0078774F" w:rsidRPr="0078774F" w:rsidTr="0078774F">
        <w:trPr>
          <w:trHeight w:val="20"/>
        </w:trPr>
        <w:tc>
          <w:tcPr>
            <w:tcW w:w="379"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288"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743"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016"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685" w:type="dxa"/>
          </w:tcPr>
          <w:p w:rsidR="0078774F" w:rsidRPr="0078774F" w:rsidRDefault="0078774F" w:rsidP="0078774F">
            <w:pPr>
              <w:tabs>
                <w:tab w:val="left" w:pos="284"/>
              </w:tabs>
              <w:rPr>
                <w:rFonts w:ascii="Times New Roman" w:eastAsia="Calibri" w:hAnsi="Times New Roman" w:cs="Times New Roman"/>
                <w:bCs/>
                <w:sz w:val="12"/>
                <w:szCs w:val="12"/>
              </w:rPr>
            </w:pPr>
            <w:proofErr w:type="spellStart"/>
            <w:r w:rsidRPr="0078774F">
              <w:rPr>
                <w:rFonts w:ascii="Times New Roman" w:eastAsia="Calibri" w:hAnsi="Times New Roman" w:cs="Times New Roman"/>
                <w:bCs/>
                <w:sz w:val="12"/>
                <w:szCs w:val="12"/>
              </w:rPr>
              <w:t>Асф</w:t>
            </w:r>
            <w:proofErr w:type="spellEnd"/>
            <w:r w:rsidRPr="0078774F">
              <w:rPr>
                <w:rFonts w:ascii="Times New Roman" w:eastAsia="Calibri" w:hAnsi="Times New Roman" w:cs="Times New Roman"/>
                <w:bCs/>
                <w:sz w:val="12"/>
                <w:szCs w:val="12"/>
              </w:rPr>
              <w:t>/бет.</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w:t>
            </w:r>
            <w:proofErr w:type="spellStart"/>
            <w:r w:rsidRPr="0078774F">
              <w:rPr>
                <w:rFonts w:ascii="Times New Roman" w:eastAsia="Calibri" w:hAnsi="Times New Roman" w:cs="Times New Roman"/>
                <w:bCs/>
                <w:sz w:val="12"/>
                <w:szCs w:val="12"/>
              </w:rPr>
              <w:t>щеб</w:t>
            </w:r>
            <w:proofErr w:type="spellEnd"/>
            <w:r w:rsidRPr="0078774F">
              <w:rPr>
                <w:rFonts w:ascii="Times New Roman" w:eastAsia="Calibri" w:hAnsi="Times New Roman" w:cs="Times New Roman"/>
                <w:bCs/>
                <w:sz w:val="12"/>
                <w:szCs w:val="12"/>
              </w:rPr>
              <w:t>.</w:t>
            </w:r>
          </w:p>
        </w:tc>
        <w:tc>
          <w:tcPr>
            <w:tcW w:w="124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Грунт</w:t>
            </w: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28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74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01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6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w:t>
            </w:r>
          </w:p>
        </w:tc>
        <w:tc>
          <w:tcPr>
            <w:tcW w:w="124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w:t>
            </w: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w:t>
            </w:r>
          </w:p>
        </w:tc>
      </w:tr>
      <w:tr w:rsidR="0078774F" w:rsidRPr="0078774F" w:rsidTr="0078774F">
        <w:trPr>
          <w:trHeight w:val="20"/>
        </w:trPr>
        <w:tc>
          <w:tcPr>
            <w:tcW w:w="37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28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Юбилейная</w:t>
            </w:r>
          </w:p>
        </w:tc>
        <w:tc>
          <w:tcPr>
            <w:tcW w:w="74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3000</w:t>
            </w:r>
          </w:p>
        </w:tc>
        <w:tc>
          <w:tcPr>
            <w:tcW w:w="101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1,000</w:t>
            </w:r>
          </w:p>
        </w:tc>
        <w:tc>
          <w:tcPr>
            <w:tcW w:w="6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w:t>
            </w:r>
          </w:p>
        </w:tc>
        <w:tc>
          <w:tcPr>
            <w:tcW w:w="124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w:t>
            </w: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28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Луговая</w:t>
            </w:r>
          </w:p>
        </w:tc>
        <w:tc>
          <w:tcPr>
            <w:tcW w:w="74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387,48</w:t>
            </w:r>
          </w:p>
        </w:tc>
        <w:tc>
          <w:tcPr>
            <w:tcW w:w="101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0,13</w:t>
            </w:r>
          </w:p>
        </w:tc>
        <w:tc>
          <w:tcPr>
            <w:tcW w:w="685"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1245"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0,13</w:t>
            </w:r>
          </w:p>
          <w:p w:rsidR="0078774F" w:rsidRPr="0078774F" w:rsidRDefault="0078774F" w:rsidP="0078774F">
            <w:pPr>
              <w:tabs>
                <w:tab w:val="left" w:pos="284"/>
              </w:tabs>
              <w:rPr>
                <w:rFonts w:ascii="Times New Roman" w:eastAsia="Calibri" w:hAnsi="Times New Roman" w:cs="Times New Roman"/>
                <w:bCs/>
                <w:sz w:val="12"/>
                <w:szCs w:val="12"/>
              </w:rPr>
            </w:pP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муниципальная улица в жилой застройке </w:t>
            </w:r>
          </w:p>
        </w:tc>
      </w:tr>
      <w:tr w:rsidR="0078774F" w:rsidRPr="0078774F" w:rsidTr="0078774F">
        <w:trPr>
          <w:trHeight w:val="20"/>
        </w:trPr>
        <w:tc>
          <w:tcPr>
            <w:tcW w:w="37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28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Пер. Молодежный</w:t>
            </w:r>
          </w:p>
        </w:tc>
        <w:tc>
          <w:tcPr>
            <w:tcW w:w="743"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9900</w:t>
            </w:r>
          </w:p>
        </w:tc>
        <w:tc>
          <w:tcPr>
            <w:tcW w:w="1016"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3,300</w:t>
            </w:r>
          </w:p>
        </w:tc>
        <w:tc>
          <w:tcPr>
            <w:tcW w:w="685"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3,300</w:t>
            </w:r>
          </w:p>
        </w:tc>
        <w:tc>
          <w:tcPr>
            <w:tcW w:w="1245"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288" w:type="dxa"/>
          </w:tcPr>
          <w:p w:rsidR="0078774F" w:rsidRPr="0078774F" w:rsidRDefault="0078774F" w:rsidP="0078774F">
            <w:pPr>
              <w:tabs>
                <w:tab w:val="left" w:pos="284"/>
              </w:tabs>
              <w:rPr>
                <w:rFonts w:ascii="Times New Roman" w:eastAsia="Calibri" w:hAnsi="Times New Roman" w:cs="Times New Roman"/>
                <w:bCs/>
                <w:sz w:val="12"/>
                <w:szCs w:val="12"/>
              </w:rPr>
            </w:pPr>
            <w:proofErr w:type="spellStart"/>
            <w:r w:rsidRPr="0078774F">
              <w:rPr>
                <w:rFonts w:ascii="Times New Roman" w:eastAsia="Calibri" w:hAnsi="Times New Roman" w:cs="Times New Roman"/>
                <w:bCs/>
                <w:sz w:val="12"/>
                <w:szCs w:val="12"/>
              </w:rPr>
              <w:t>Пер.Речной</w:t>
            </w:r>
            <w:proofErr w:type="spellEnd"/>
          </w:p>
        </w:tc>
        <w:tc>
          <w:tcPr>
            <w:tcW w:w="743"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016"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685"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245"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128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Ново-Садовая</w:t>
            </w:r>
          </w:p>
        </w:tc>
        <w:tc>
          <w:tcPr>
            <w:tcW w:w="743"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016"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685"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245"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w:t>
            </w:r>
          </w:p>
        </w:tc>
        <w:tc>
          <w:tcPr>
            <w:tcW w:w="128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Пер. Специалистов</w:t>
            </w:r>
          </w:p>
        </w:tc>
        <w:tc>
          <w:tcPr>
            <w:tcW w:w="743"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016"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685"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09"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245"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9"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128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Итого:</w:t>
            </w:r>
          </w:p>
        </w:tc>
        <w:tc>
          <w:tcPr>
            <w:tcW w:w="74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13287,48</w:t>
            </w:r>
          </w:p>
        </w:tc>
        <w:tc>
          <w:tcPr>
            <w:tcW w:w="101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4,430</w:t>
            </w:r>
          </w:p>
        </w:tc>
        <w:tc>
          <w:tcPr>
            <w:tcW w:w="68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1,000</w:t>
            </w:r>
          </w:p>
        </w:tc>
        <w:tc>
          <w:tcPr>
            <w:tcW w:w="70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3,300</w:t>
            </w:r>
          </w:p>
        </w:tc>
        <w:tc>
          <w:tcPr>
            <w:tcW w:w="1245"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0,13</w:t>
            </w:r>
          </w:p>
        </w:tc>
        <w:tc>
          <w:tcPr>
            <w:tcW w:w="1448" w:type="dxa"/>
          </w:tcPr>
          <w:p w:rsidR="0078774F" w:rsidRPr="0078774F" w:rsidRDefault="0078774F" w:rsidP="0078774F">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с. Успенка</w:t>
      </w:r>
    </w:p>
    <w:tbl>
      <w:tblPr>
        <w:tblStyle w:val="1e"/>
        <w:tblW w:w="7513" w:type="dxa"/>
        <w:tblInd w:w="108" w:type="dxa"/>
        <w:tblLook w:val="00A0" w:firstRow="1" w:lastRow="0" w:firstColumn="1" w:lastColumn="0" w:noHBand="0" w:noVBand="0"/>
      </w:tblPr>
      <w:tblGrid>
        <w:gridCol w:w="378"/>
        <w:gridCol w:w="1377"/>
        <w:gridCol w:w="878"/>
        <w:gridCol w:w="1338"/>
        <w:gridCol w:w="844"/>
        <w:gridCol w:w="776"/>
        <w:gridCol w:w="653"/>
        <w:gridCol w:w="1269"/>
      </w:tblGrid>
      <w:tr w:rsidR="0078774F" w:rsidRPr="0078774F" w:rsidTr="0078774F">
        <w:trPr>
          <w:trHeight w:val="20"/>
        </w:trPr>
        <w:tc>
          <w:tcPr>
            <w:tcW w:w="378"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п/п</w:t>
            </w:r>
          </w:p>
        </w:tc>
        <w:tc>
          <w:tcPr>
            <w:tcW w:w="1377"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дороги или улицы</w:t>
            </w:r>
          </w:p>
        </w:tc>
        <w:tc>
          <w:tcPr>
            <w:tcW w:w="4489" w:type="dxa"/>
            <w:gridSpan w:val="5"/>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Проезжая часть</w:t>
            </w:r>
          </w:p>
        </w:tc>
        <w:tc>
          <w:tcPr>
            <w:tcW w:w="1269"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8"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377"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878"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Площадь (м</w:t>
            </w:r>
            <w:r w:rsidRPr="0078774F">
              <w:rPr>
                <w:rFonts w:ascii="Times New Roman" w:eastAsia="Calibri" w:hAnsi="Times New Roman" w:cs="Times New Roman"/>
                <w:bCs/>
                <w:sz w:val="12"/>
                <w:szCs w:val="12"/>
                <w:vertAlign w:val="superscript"/>
              </w:rPr>
              <w:t>2</w:t>
            </w:r>
            <w:r w:rsidRPr="0078774F">
              <w:rPr>
                <w:rFonts w:ascii="Times New Roman" w:eastAsia="Calibri" w:hAnsi="Times New Roman" w:cs="Times New Roman"/>
                <w:bCs/>
                <w:sz w:val="12"/>
                <w:szCs w:val="12"/>
              </w:rPr>
              <w:t>)</w:t>
            </w:r>
          </w:p>
        </w:tc>
        <w:tc>
          <w:tcPr>
            <w:tcW w:w="1338" w:type="dxa"/>
            <w:vMerge w:val="restart"/>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Протяженность (км)</w:t>
            </w:r>
          </w:p>
        </w:tc>
        <w:tc>
          <w:tcPr>
            <w:tcW w:w="2273" w:type="dxa"/>
            <w:gridSpan w:val="3"/>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том числе протяженность по покрытию (км)</w:t>
            </w:r>
          </w:p>
        </w:tc>
        <w:tc>
          <w:tcPr>
            <w:tcW w:w="126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 и дорог</w:t>
            </w:r>
          </w:p>
        </w:tc>
      </w:tr>
      <w:tr w:rsidR="0078774F" w:rsidRPr="0078774F" w:rsidTr="0078774F">
        <w:trPr>
          <w:trHeight w:val="20"/>
        </w:trPr>
        <w:tc>
          <w:tcPr>
            <w:tcW w:w="378"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377"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878"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1338" w:type="dxa"/>
            <w:vMerge/>
          </w:tcPr>
          <w:p w:rsidR="0078774F" w:rsidRPr="0078774F" w:rsidRDefault="0078774F" w:rsidP="0078774F">
            <w:pPr>
              <w:tabs>
                <w:tab w:val="left" w:pos="284"/>
              </w:tabs>
              <w:rPr>
                <w:rFonts w:ascii="Times New Roman" w:eastAsia="Calibri" w:hAnsi="Times New Roman" w:cs="Times New Roman"/>
                <w:bCs/>
                <w:sz w:val="12"/>
                <w:szCs w:val="12"/>
              </w:rPr>
            </w:pPr>
          </w:p>
        </w:tc>
        <w:tc>
          <w:tcPr>
            <w:tcW w:w="844" w:type="dxa"/>
          </w:tcPr>
          <w:p w:rsidR="0078774F" w:rsidRPr="0078774F" w:rsidRDefault="0078774F" w:rsidP="0078774F">
            <w:pPr>
              <w:tabs>
                <w:tab w:val="left" w:pos="284"/>
              </w:tabs>
              <w:rPr>
                <w:rFonts w:ascii="Times New Roman" w:eastAsia="Calibri" w:hAnsi="Times New Roman" w:cs="Times New Roman"/>
                <w:bCs/>
                <w:sz w:val="12"/>
                <w:szCs w:val="12"/>
              </w:rPr>
            </w:pPr>
            <w:proofErr w:type="spellStart"/>
            <w:r w:rsidRPr="0078774F">
              <w:rPr>
                <w:rFonts w:ascii="Times New Roman" w:eastAsia="Calibri" w:hAnsi="Times New Roman" w:cs="Times New Roman"/>
                <w:bCs/>
                <w:sz w:val="12"/>
                <w:szCs w:val="12"/>
              </w:rPr>
              <w:t>Асф</w:t>
            </w:r>
            <w:proofErr w:type="spellEnd"/>
            <w:r w:rsidRPr="0078774F">
              <w:rPr>
                <w:rFonts w:ascii="Times New Roman" w:eastAsia="Calibri" w:hAnsi="Times New Roman" w:cs="Times New Roman"/>
                <w:bCs/>
                <w:sz w:val="12"/>
                <w:szCs w:val="12"/>
              </w:rPr>
              <w:t>/бет.</w:t>
            </w:r>
          </w:p>
        </w:tc>
        <w:tc>
          <w:tcPr>
            <w:tcW w:w="77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w:t>
            </w:r>
            <w:proofErr w:type="spellStart"/>
            <w:r w:rsidRPr="0078774F">
              <w:rPr>
                <w:rFonts w:ascii="Times New Roman" w:eastAsia="Calibri" w:hAnsi="Times New Roman" w:cs="Times New Roman"/>
                <w:bCs/>
                <w:sz w:val="12"/>
                <w:szCs w:val="12"/>
              </w:rPr>
              <w:t>щеб</w:t>
            </w:r>
            <w:proofErr w:type="spellEnd"/>
            <w:r w:rsidRPr="0078774F">
              <w:rPr>
                <w:rFonts w:ascii="Times New Roman" w:eastAsia="Calibri" w:hAnsi="Times New Roman" w:cs="Times New Roman"/>
                <w:bCs/>
                <w:sz w:val="12"/>
                <w:szCs w:val="12"/>
              </w:rPr>
              <w:t>.</w:t>
            </w:r>
          </w:p>
        </w:tc>
        <w:tc>
          <w:tcPr>
            <w:tcW w:w="65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Грунт</w:t>
            </w:r>
          </w:p>
        </w:tc>
        <w:tc>
          <w:tcPr>
            <w:tcW w:w="1269"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37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87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33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844"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77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w:t>
            </w:r>
          </w:p>
        </w:tc>
        <w:tc>
          <w:tcPr>
            <w:tcW w:w="65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w:t>
            </w:r>
          </w:p>
        </w:tc>
        <w:tc>
          <w:tcPr>
            <w:tcW w:w="1269"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w:t>
            </w:r>
          </w:p>
        </w:tc>
      </w:tr>
      <w:tr w:rsidR="0078774F" w:rsidRPr="0078774F" w:rsidTr="0078774F">
        <w:trPr>
          <w:trHeight w:val="20"/>
        </w:trPr>
        <w:tc>
          <w:tcPr>
            <w:tcW w:w="37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37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Пер. Школьный</w:t>
            </w:r>
          </w:p>
        </w:tc>
        <w:tc>
          <w:tcPr>
            <w:tcW w:w="878"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133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0,300</w:t>
            </w:r>
          </w:p>
        </w:tc>
        <w:tc>
          <w:tcPr>
            <w:tcW w:w="844"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0,300</w:t>
            </w:r>
          </w:p>
        </w:tc>
        <w:tc>
          <w:tcPr>
            <w:tcW w:w="776"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w:t>
            </w:r>
          </w:p>
        </w:tc>
        <w:tc>
          <w:tcPr>
            <w:tcW w:w="65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w:t>
            </w:r>
          </w:p>
        </w:tc>
        <w:tc>
          <w:tcPr>
            <w:tcW w:w="1269"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37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 Лесная </w:t>
            </w:r>
          </w:p>
        </w:tc>
        <w:tc>
          <w:tcPr>
            <w:tcW w:w="878"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133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1,500</w:t>
            </w:r>
          </w:p>
        </w:tc>
        <w:tc>
          <w:tcPr>
            <w:tcW w:w="844"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76"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65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1,500</w:t>
            </w:r>
          </w:p>
        </w:tc>
        <w:tc>
          <w:tcPr>
            <w:tcW w:w="1269"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37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Полевая</w:t>
            </w:r>
          </w:p>
        </w:tc>
        <w:tc>
          <w:tcPr>
            <w:tcW w:w="878"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133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1,500</w:t>
            </w:r>
          </w:p>
        </w:tc>
        <w:tc>
          <w:tcPr>
            <w:tcW w:w="844"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76"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65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1,500</w:t>
            </w:r>
          </w:p>
        </w:tc>
        <w:tc>
          <w:tcPr>
            <w:tcW w:w="1269"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37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Партизанская</w:t>
            </w:r>
          </w:p>
        </w:tc>
        <w:tc>
          <w:tcPr>
            <w:tcW w:w="878"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133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0,300</w:t>
            </w:r>
          </w:p>
        </w:tc>
        <w:tc>
          <w:tcPr>
            <w:tcW w:w="844"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776"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65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0,300</w:t>
            </w:r>
          </w:p>
        </w:tc>
        <w:tc>
          <w:tcPr>
            <w:tcW w:w="1269" w:type="dxa"/>
          </w:tcPr>
          <w:p w:rsidR="0078774F" w:rsidRPr="0078774F" w:rsidRDefault="0078774F" w:rsidP="0078774F">
            <w:pPr>
              <w:tabs>
                <w:tab w:val="left" w:pos="284"/>
              </w:tabs>
              <w:rPr>
                <w:rFonts w:ascii="Times New Roman" w:eastAsia="Calibri" w:hAnsi="Times New Roman" w:cs="Times New Roman"/>
                <w:bCs/>
                <w:sz w:val="12"/>
                <w:szCs w:val="12"/>
              </w:rPr>
            </w:pPr>
          </w:p>
        </w:tc>
      </w:tr>
      <w:tr w:rsidR="0078774F" w:rsidRPr="0078774F" w:rsidTr="0078774F">
        <w:trPr>
          <w:trHeight w:val="20"/>
        </w:trPr>
        <w:tc>
          <w:tcPr>
            <w:tcW w:w="378"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1377"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Итого:</w:t>
            </w:r>
          </w:p>
        </w:tc>
        <w:tc>
          <w:tcPr>
            <w:tcW w:w="878"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1338"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3,600</w:t>
            </w:r>
          </w:p>
        </w:tc>
        <w:tc>
          <w:tcPr>
            <w:tcW w:w="844"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0,300</w:t>
            </w:r>
          </w:p>
        </w:tc>
        <w:tc>
          <w:tcPr>
            <w:tcW w:w="776" w:type="dxa"/>
          </w:tcPr>
          <w:p w:rsidR="0078774F" w:rsidRPr="0078774F" w:rsidRDefault="0078774F" w:rsidP="0078774F">
            <w:pPr>
              <w:tabs>
                <w:tab w:val="left" w:pos="284"/>
              </w:tabs>
              <w:rPr>
                <w:rFonts w:ascii="Times New Roman" w:eastAsia="Calibri" w:hAnsi="Times New Roman" w:cs="Times New Roman"/>
                <w:bCs/>
                <w:sz w:val="12"/>
                <w:szCs w:val="12"/>
              </w:rPr>
            </w:pPr>
          </w:p>
        </w:tc>
        <w:tc>
          <w:tcPr>
            <w:tcW w:w="653" w:type="dxa"/>
          </w:tcPr>
          <w:p w:rsidR="0078774F" w:rsidRPr="0078774F" w:rsidRDefault="0078774F" w:rsidP="0078774F">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3,300</w:t>
            </w:r>
          </w:p>
        </w:tc>
        <w:tc>
          <w:tcPr>
            <w:tcW w:w="1269" w:type="dxa"/>
          </w:tcPr>
          <w:p w:rsidR="0078774F" w:rsidRPr="0078774F" w:rsidRDefault="0078774F" w:rsidP="0078774F">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78774F" w:rsidRDefault="0078774F" w:rsidP="0078774F">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п. Рыбопитомник</w:t>
      </w:r>
    </w:p>
    <w:tbl>
      <w:tblPr>
        <w:tblStyle w:val="1e"/>
        <w:tblW w:w="7513" w:type="dxa"/>
        <w:tblInd w:w="108" w:type="dxa"/>
        <w:tblLayout w:type="fixed"/>
        <w:tblLook w:val="00A0" w:firstRow="1" w:lastRow="0" w:firstColumn="1" w:lastColumn="0" w:noHBand="0" w:noVBand="0"/>
      </w:tblPr>
      <w:tblGrid>
        <w:gridCol w:w="426"/>
        <w:gridCol w:w="1404"/>
        <w:gridCol w:w="949"/>
        <w:gridCol w:w="907"/>
        <w:gridCol w:w="850"/>
        <w:gridCol w:w="680"/>
        <w:gridCol w:w="680"/>
        <w:gridCol w:w="1617"/>
      </w:tblGrid>
      <w:tr w:rsidR="0078774F" w:rsidRPr="0078774F" w:rsidTr="0078774F">
        <w:trPr>
          <w:trHeight w:val="20"/>
        </w:trPr>
        <w:tc>
          <w:tcPr>
            <w:tcW w:w="426" w:type="dxa"/>
            <w:vMerge w:val="restart"/>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п/п</w:t>
            </w:r>
          </w:p>
        </w:tc>
        <w:tc>
          <w:tcPr>
            <w:tcW w:w="1404" w:type="dxa"/>
            <w:vMerge w:val="restart"/>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дороги или улицы</w:t>
            </w:r>
          </w:p>
        </w:tc>
        <w:tc>
          <w:tcPr>
            <w:tcW w:w="4066" w:type="dxa"/>
            <w:gridSpan w:val="5"/>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Проезжая часть</w:t>
            </w:r>
          </w:p>
        </w:tc>
        <w:tc>
          <w:tcPr>
            <w:tcW w:w="1617" w:type="dxa"/>
          </w:tcPr>
          <w:p w:rsidR="0078774F" w:rsidRPr="0078774F" w:rsidRDefault="0078774F" w:rsidP="00A67CBB">
            <w:pPr>
              <w:tabs>
                <w:tab w:val="left" w:pos="284"/>
              </w:tabs>
              <w:rPr>
                <w:rFonts w:ascii="Times New Roman" w:eastAsia="Calibri" w:hAnsi="Times New Roman" w:cs="Times New Roman"/>
                <w:bCs/>
                <w:sz w:val="12"/>
                <w:szCs w:val="12"/>
              </w:rPr>
            </w:pPr>
          </w:p>
        </w:tc>
      </w:tr>
      <w:tr w:rsidR="0078774F" w:rsidRPr="0078774F" w:rsidTr="00A67CBB">
        <w:trPr>
          <w:trHeight w:val="20"/>
        </w:trPr>
        <w:tc>
          <w:tcPr>
            <w:tcW w:w="426"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1404"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949" w:type="dxa"/>
            <w:vMerge w:val="restart"/>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Площадь (м</w:t>
            </w:r>
            <w:r w:rsidRPr="0078774F">
              <w:rPr>
                <w:rFonts w:ascii="Times New Roman" w:eastAsia="Calibri" w:hAnsi="Times New Roman" w:cs="Times New Roman"/>
                <w:bCs/>
                <w:sz w:val="12"/>
                <w:szCs w:val="12"/>
                <w:vertAlign w:val="superscript"/>
              </w:rPr>
              <w:t>2</w:t>
            </w:r>
            <w:r w:rsidRPr="0078774F">
              <w:rPr>
                <w:rFonts w:ascii="Times New Roman" w:eastAsia="Calibri" w:hAnsi="Times New Roman" w:cs="Times New Roman"/>
                <w:bCs/>
                <w:sz w:val="12"/>
                <w:szCs w:val="12"/>
              </w:rPr>
              <w:t>)</w:t>
            </w:r>
          </w:p>
        </w:tc>
        <w:tc>
          <w:tcPr>
            <w:tcW w:w="907" w:type="dxa"/>
            <w:vMerge w:val="restart"/>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Протяженность (км)</w:t>
            </w:r>
          </w:p>
        </w:tc>
        <w:tc>
          <w:tcPr>
            <w:tcW w:w="2210" w:type="dxa"/>
            <w:gridSpan w:val="3"/>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том числе протяженность по покрытию (км)</w:t>
            </w:r>
          </w:p>
        </w:tc>
        <w:tc>
          <w:tcPr>
            <w:tcW w:w="161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 и дорог</w:t>
            </w:r>
          </w:p>
        </w:tc>
      </w:tr>
      <w:tr w:rsidR="0078774F" w:rsidRPr="0078774F" w:rsidTr="00A67CBB">
        <w:trPr>
          <w:trHeight w:val="20"/>
        </w:trPr>
        <w:tc>
          <w:tcPr>
            <w:tcW w:w="426"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1404"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949"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907"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850" w:type="dxa"/>
          </w:tcPr>
          <w:p w:rsidR="0078774F" w:rsidRPr="0078774F" w:rsidRDefault="0078774F" w:rsidP="00A67CBB">
            <w:pPr>
              <w:tabs>
                <w:tab w:val="left" w:pos="284"/>
              </w:tabs>
              <w:rPr>
                <w:rFonts w:ascii="Times New Roman" w:eastAsia="Calibri" w:hAnsi="Times New Roman" w:cs="Times New Roman"/>
                <w:bCs/>
                <w:sz w:val="12"/>
                <w:szCs w:val="12"/>
              </w:rPr>
            </w:pPr>
            <w:proofErr w:type="spellStart"/>
            <w:r w:rsidRPr="0078774F">
              <w:rPr>
                <w:rFonts w:ascii="Times New Roman" w:eastAsia="Calibri" w:hAnsi="Times New Roman" w:cs="Times New Roman"/>
                <w:bCs/>
                <w:sz w:val="12"/>
                <w:szCs w:val="12"/>
              </w:rPr>
              <w:t>Асф</w:t>
            </w:r>
            <w:proofErr w:type="spellEnd"/>
            <w:r w:rsidRPr="0078774F">
              <w:rPr>
                <w:rFonts w:ascii="Times New Roman" w:eastAsia="Calibri" w:hAnsi="Times New Roman" w:cs="Times New Roman"/>
                <w:bCs/>
                <w:sz w:val="12"/>
                <w:szCs w:val="12"/>
              </w:rPr>
              <w:t>/бет.</w:t>
            </w:r>
          </w:p>
        </w:tc>
        <w:tc>
          <w:tcPr>
            <w:tcW w:w="68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w:t>
            </w:r>
            <w:proofErr w:type="spellStart"/>
            <w:r w:rsidRPr="0078774F">
              <w:rPr>
                <w:rFonts w:ascii="Times New Roman" w:eastAsia="Calibri" w:hAnsi="Times New Roman" w:cs="Times New Roman"/>
                <w:bCs/>
                <w:sz w:val="12"/>
                <w:szCs w:val="12"/>
              </w:rPr>
              <w:t>щеб</w:t>
            </w:r>
            <w:proofErr w:type="spellEnd"/>
            <w:r w:rsidRPr="0078774F">
              <w:rPr>
                <w:rFonts w:ascii="Times New Roman" w:eastAsia="Calibri" w:hAnsi="Times New Roman" w:cs="Times New Roman"/>
                <w:bCs/>
                <w:sz w:val="12"/>
                <w:szCs w:val="12"/>
              </w:rPr>
              <w:t>.</w:t>
            </w:r>
          </w:p>
        </w:tc>
        <w:tc>
          <w:tcPr>
            <w:tcW w:w="68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Грунт</w:t>
            </w:r>
          </w:p>
        </w:tc>
        <w:tc>
          <w:tcPr>
            <w:tcW w:w="1617" w:type="dxa"/>
          </w:tcPr>
          <w:p w:rsidR="0078774F" w:rsidRPr="0078774F" w:rsidRDefault="0078774F" w:rsidP="00A67CBB">
            <w:pPr>
              <w:tabs>
                <w:tab w:val="left" w:pos="284"/>
              </w:tabs>
              <w:rPr>
                <w:rFonts w:ascii="Times New Roman" w:eastAsia="Calibri" w:hAnsi="Times New Roman" w:cs="Times New Roman"/>
                <w:bCs/>
                <w:sz w:val="12"/>
                <w:szCs w:val="12"/>
              </w:rPr>
            </w:pPr>
          </w:p>
        </w:tc>
      </w:tr>
      <w:tr w:rsidR="0078774F" w:rsidRPr="0078774F" w:rsidTr="00A67CBB">
        <w:trPr>
          <w:trHeight w:val="20"/>
        </w:trPr>
        <w:tc>
          <w:tcPr>
            <w:tcW w:w="426"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404"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949"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90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85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68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6</w:t>
            </w:r>
          </w:p>
        </w:tc>
        <w:tc>
          <w:tcPr>
            <w:tcW w:w="68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7</w:t>
            </w:r>
          </w:p>
        </w:tc>
        <w:tc>
          <w:tcPr>
            <w:tcW w:w="161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w:t>
            </w:r>
          </w:p>
        </w:tc>
      </w:tr>
      <w:tr w:rsidR="0078774F" w:rsidRPr="0078774F" w:rsidTr="00A67CBB">
        <w:trPr>
          <w:trHeight w:val="20"/>
        </w:trPr>
        <w:tc>
          <w:tcPr>
            <w:tcW w:w="426"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404"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949"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2,1</w:t>
            </w:r>
          </w:p>
        </w:tc>
        <w:tc>
          <w:tcPr>
            <w:tcW w:w="90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0,7</w:t>
            </w:r>
          </w:p>
        </w:tc>
        <w:tc>
          <w:tcPr>
            <w:tcW w:w="85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68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0,7</w:t>
            </w:r>
          </w:p>
        </w:tc>
        <w:tc>
          <w:tcPr>
            <w:tcW w:w="68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1617" w:type="dxa"/>
          </w:tcPr>
          <w:p w:rsidR="0078774F" w:rsidRPr="0078774F" w:rsidRDefault="0078774F" w:rsidP="00A67CBB">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lastRenderedPageBreak/>
        <w:t xml:space="preserve">В настоящее время социально-экономическое развитие </w:t>
      </w:r>
      <w:proofErr w:type="spellStart"/>
      <w:r w:rsidRPr="0078774F">
        <w:rPr>
          <w:rFonts w:ascii="Times New Roman" w:eastAsia="Calibri" w:hAnsi="Times New Roman" w:cs="Times New Roman"/>
          <w:bCs/>
          <w:sz w:val="12"/>
          <w:szCs w:val="12"/>
        </w:rPr>
        <w:t>с.п</w:t>
      </w:r>
      <w:proofErr w:type="spellEnd"/>
      <w:r w:rsidRPr="0078774F">
        <w:rPr>
          <w:rFonts w:ascii="Times New Roman" w:eastAsia="Calibri" w:hAnsi="Times New Roman" w:cs="Times New Roman"/>
          <w:bCs/>
          <w:sz w:val="12"/>
          <w:szCs w:val="12"/>
        </w:rPr>
        <w:t>.</w:t>
      </w:r>
      <w:r w:rsidR="00A67CBB">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Сергиевск во многом сдерживается из-за ограничений при эксплуатации автомобильных дорог, так как исчерпана пропускная способность и высока степень износа значительной части дорог. Низкий технический уровень дорог обуславливает высокий размер транспортной составляющей в себестоимости продукции.</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Сергиевск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реконструкцию и благоустройство существующих улиц и дорог;</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строительство новых улиц;</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строительство объектов обслуживания автотранспорта;</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реконструкцию и строительство искусственных дорожных сооружений;</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подключение территории новой жилой застройки к существующему общественному транспорту.</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границах населенного пункта принята следующая градостроительная классификация улиц и дорог.</w:t>
      </w: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с. Сергиевск</w:t>
      </w:r>
      <w:r w:rsidR="00A67CBB">
        <w:rPr>
          <w:rFonts w:ascii="Times New Roman" w:eastAsia="Calibri" w:hAnsi="Times New Roman" w:cs="Times New Roman"/>
          <w:b/>
          <w:bCs/>
          <w:sz w:val="12"/>
          <w:szCs w:val="12"/>
        </w:rPr>
        <w:t xml:space="preserve">.  </w:t>
      </w:r>
      <w:r w:rsidRPr="0078774F">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98"/>
        <w:gridCol w:w="1068"/>
        <w:gridCol w:w="1553"/>
        <w:gridCol w:w="4394"/>
      </w:tblGrid>
      <w:tr w:rsidR="0078774F" w:rsidRPr="0078774F" w:rsidTr="00A67CBB">
        <w:trPr>
          <w:trHeight w:val="20"/>
        </w:trPr>
        <w:tc>
          <w:tcPr>
            <w:tcW w:w="498"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п/п</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w:t>
            </w:r>
          </w:p>
        </w:tc>
        <w:tc>
          <w:tcPr>
            <w:tcW w:w="1553"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Назначение</w:t>
            </w:r>
          </w:p>
        </w:tc>
        <w:tc>
          <w:tcPr>
            <w:tcW w:w="4394"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улиц</w:t>
            </w:r>
          </w:p>
        </w:tc>
      </w:tr>
      <w:tr w:rsidR="0078774F" w:rsidRPr="0078774F" w:rsidTr="00A67CBB">
        <w:trPr>
          <w:trHeight w:val="20"/>
        </w:trPr>
        <w:tc>
          <w:tcPr>
            <w:tcW w:w="498"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Поселковая дорога</w:t>
            </w:r>
          </w:p>
        </w:tc>
        <w:tc>
          <w:tcPr>
            <w:tcW w:w="1553"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сельского поселения с внешними дорогами общей сети</w:t>
            </w:r>
          </w:p>
        </w:tc>
        <w:tc>
          <w:tcPr>
            <w:tcW w:w="4394"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Улица Ленина, ул. </w:t>
            </w:r>
            <w:proofErr w:type="spellStart"/>
            <w:r w:rsidRPr="0078774F">
              <w:rPr>
                <w:rFonts w:ascii="Times New Roman" w:eastAsia="Calibri" w:hAnsi="Times New Roman" w:cs="Times New Roman"/>
                <w:bCs/>
                <w:sz w:val="12"/>
                <w:szCs w:val="12"/>
              </w:rPr>
              <w:t>К.Маркса</w:t>
            </w:r>
            <w:proofErr w:type="spellEnd"/>
            <w:r w:rsidRPr="0078774F">
              <w:rPr>
                <w:rFonts w:ascii="Times New Roman" w:eastAsia="Calibri" w:hAnsi="Times New Roman" w:cs="Times New Roman"/>
                <w:bCs/>
                <w:sz w:val="12"/>
                <w:szCs w:val="12"/>
              </w:rPr>
              <w:t xml:space="preserve">, ул. Фрунзе, ул. </w:t>
            </w:r>
            <w:proofErr w:type="spellStart"/>
            <w:r w:rsidRPr="0078774F">
              <w:rPr>
                <w:rFonts w:ascii="Times New Roman" w:eastAsia="Calibri" w:hAnsi="Times New Roman" w:cs="Times New Roman"/>
                <w:bCs/>
                <w:sz w:val="12"/>
                <w:szCs w:val="12"/>
              </w:rPr>
              <w:t>П.Ганюшина</w:t>
            </w:r>
            <w:proofErr w:type="spellEnd"/>
          </w:p>
        </w:tc>
      </w:tr>
      <w:tr w:rsidR="0078774F" w:rsidRPr="0078774F" w:rsidTr="00A67CBB">
        <w:trPr>
          <w:trHeight w:val="20"/>
        </w:trPr>
        <w:tc>
          <w:tcPr>
            <w:tcW w:w="498"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Главные улицы</w:t>
            </w:r>
          </w:p>
        </w:tc>
        <w:tc>
          <w:tcPr>
            <w:tcW w:w="1553"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территорий с общественным центром</w:t>
            </w:r>
          </w:p>
        </w:tc>
        <w:tc>
          <w:tcPr>
            <w:tcW w:w="4394"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Улица  Советская, ул. Ленина, ул. Краснова, ул.</w:t>
            </w:r>
            <w:r w:rsidR="00A67CBB">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 xml:space="preserve">Кооперативная, ул. Плеханова, ул. </w:t>
            </w:r>
            <w:proofErr w:type="spellStart"/>
            <w:r w:rsidRPr="0078774F">
              <w:rPr>
                <w:rFonts w:ascii="Times New Roman" w:eastAsia="Calibri" w:hAnsi="Times New Roman" w:cs="Times New Roman"/>
                <w:bCs/>
                <w:sz w:val="12"/>
                <w:szCs w:val="12"/>
              </w:rPr>
              <w:t>В.Комарова</w:t>
            </w:r>
            <w:proofErr w:type="spellEnd"/>
            <w:r w:rsidRPr="0078774F">
              <w:rPr>
                <w:rFonts w:ascii="Times New Roman" w:eastAsia="Calibri" w:hAnsi="Times New Roman" w:cs="Times New Roman"/>
                <w:bCs/>
                <w:sz w:val="12"/>
                <w:szCs w:val="12"/>
              </w:rPr>
              <w:t xml:space="preserve">, часть ул. </w:t>
            </w:r>
            <w:proofErr w:type="spellStart"/>
            <w:r w:rsidRPr="0078774F">
              <w:rPr>
                <w:rFonts w:ascii="Times New Roman" w:eastAsia="Calibri" w:hAnsi="Times New Roman" w:cs="Times New Roman"/>
                <w:bCs/>
                <w:sz w:val="12"/>
                <w:szCs w:val="12"/>
              </w:rPr>
              <w:t>К.Маркса</w:t>
            </w:r>
            <w:proofErr w:type="spellEnd"/>
            <w:r w:rsidRPr="0078774F">
              <w:rPr>
                <w:rFonts w:ascii="Times New Roman" w:eastAsia="Calibri" w:hAnsi="Times New Roman" w:cs="Times New Roman"/>
                <w:bCs/>
                <w:sz w:val="12"/>
                <w:szCs w:val="12"/>
              </w:rPr>
              <w:t>, ул.</w:t>
            </w:r>
            <w:r w:rsidR="00A67CBB">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 xml:space="preserve">Лесная, ул. Северная, ул. Аэродромная, ул. Спортивная, ул. Строителей, планируемые ул. №1, улицы №1, №8, №10, №14, часть ул.№25 </w:t>
            </w:r>
          </w:p>
        </w:tc>
      </w:tr>
      <w:tr w:rsidR="0078774F" w:rsidRPr="0078774F" w:rsidTr="00A67CBB">
        <w:trPr>
          <w:trHeight w:val="20"/>
        </w:trPr>
        <w:tc>
          <w:tcPr>
            <w:tcW w:w="498"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7015" w:type="dxa"/>
            <w:gridSpan w:val="3"/>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в жилой застройке</w:t>
            </w:r>
          </w:p>
        </w:tc>
      </w:tr>
      <w:tr w:rsidR="0078774F" w:rsidRPr="0078774F" w:rsidTr="00A67CBB">
        <w:trPr>
          <w:trHeight w:val="20"/>
        </w:trPr>
        <w:tc>
          <w:tcPr>
            <w:tcW w:w="498"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3.1</w:t>
            </w:r>
          </w:p>
          <w:p w:rsidR="0078774F" w:rsidRPr="0078774F" w:rsidRDefault="0078774F" w:rsidP="0078774F">
            <w:pPr>
              <w:tabs>
                <w:tab w:val="left" w:pos="284"/>
              </w:tabs>
              <w:jc w:val="both"/>
              <w:rPr>
                <w:rFonts w:ascii="Times New Roman" w:eastAsia="Calibri" w:hAnsi="Times New Roman" w:cs="Times New Roman"/>
                <w:bCs/>
                <w:sz w:val="12"/>
                <w:szCs w:val="12"/>
              </w:rPr>
            </w:pPr>
          </w:p>
          <w:p w:rsidR="0078774F" w:rsidRPr="0078774F" w:rsidRDefault="0078774F" w:rsidP="0078774F">
            <w:pPr>
              <w:tabs>
                <w:tab w:val="left" w:pos="284"/>
              </w:tabs>
              <w:jc w:val="both"/>
              <w:rPr>
                <w:rFonts w:ascii="Times New Roman" w:eastAsia="Calibri" w:hAnsi="Times New Roman" w:cs="Times New Roman"/>
                <w:bCs/>
                <w:sz w:val="12"/>
                <w:szCs w:val="12"/>
              </w:rPr>
            </w:pPr>
          </w:p>
          <w:p w:rsidR="0078774F" w:rsidRPr="0078774F" w:rsidRDefault="0078774F" w:rsidP="0078774F">
            <w:pPr>
              <w:tabs>
                <w:tab w:val="left" w:pos="284"/>
              </w:tabs>
              <w:jc w:val="both"/>
              <w:rPr>
                <w:rFonts w:ascii="Times New Roman" w:eastAsia="Calibri" w:hAnsi="Times New Roman" w:cs="Times New Roman"/>
                <w:bCs/>
                <w:sz w:val="12"/>
                <w:szCs w:val="12"/>
              </w:rPr>
            </w:pPr>
          </w:p>
          <w:p w:rsidR="0078774F" w:rsidRPr="0078774F" w:rsidRDefault="0078774F" w:rsidP="0078774F">
            <w:pPr>
              <w:tabs>
                <w:tab w:val="left" w:pos="284"/>
              </w:tabs>
              <w:jc w:val="both"/>
              <w:rPr>
                <w:rFonts w:ascii="Times New Roman" w:eastAsia="Calibri" w:hAnsi="Times New Roman" w:cs="Times New Roman"/>
                <w:bCs/>
                <w:sz w:val="12"/>
                <w:szCs w:val="12"/>
              </w:rPr>
            </w:pP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Основные</w:t>
            </w:r>
          </w:p>
        </w:tc>
        <w:tc>
          <w:tcPr>
            <w:tcW w:w="1553"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внутри жилых территорий и с главными улицами</w:t>
            </w:r>
          </w:p>
        </w:tc>
        <w:tc>
          <w:tcPr>
            <w:tcW w:w="4394"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Улица Революционная, </w:t>
            </w:r>
            <w:proofErr w:type="spellStart"/>
            <w:r w:rsidRPr="0078774F">
              <w:rPr>
                <w:rFonts w:ascii="Times New Roman" w:eastAsia="Calibri" w:hAnsi="Times New Roman" w:cs="Times New Roman"/>
                <w:bCs/>
                <w:sz w:val="12"/>
                <w:szCs w:val="12"/>
              </w:rPr>
              <w:t>ул.М</w:t>
            </w:r>
            <w:proofErr w:type="spellEnd"/>
            <w:r w:rsidRPr="0078774F">
              <w:rPr>
                <w:rFonts w:ascii="Times New Roman" w:eastAsia="Calibri" w:hAnsi="Times New Roman" w:cs="Times New Roman"/>
                <w:bCs/>
                <w:sz w:val="12"/>
                <w:szCs w:val="12"/>
              </w:rPr>
              <w:t xml:space="preserve">. Горького, часть ул. Комарова, часть ул. Советской, ул. Набережная, ул. Л. Толстого, ул. Гагарина, ул. </w:t>
            </w:r>
            <w:proofErr w:type="spellStart"/>
            <w:r w:rsidRPr="0078774F">
              <w:rPr>
                <w:rFonts w:ascii="Times New Roman" w:eastAsia="Calibri" w:hAnsi="Times New Roman" w:cs="Times New Roman"/>
                <w:bCs/>
                <w:sz w:val="12"/>
                <w:szCs w:val="12"/>
              </w:rPr>
              <w:t>Н.Крупской</w:t>
            </w:r>
            <w:proofErr w:type="spellEnd"/>
            <w:r w:rsidRPr="0078774F">
              <w:rPr>
                <w:rFonts w:ascii="Times New Roman" w:eastAsia="Calibri" w:hAnsi="Times New Roman" w:cs="Times New Roman"/>
                <w:bCs/>
                <w:sz w:val="12"/>
                <w:szCs w:val="12"/>
              </w:rPr>
              <w:t xml:space="preserve">, ул. </w:t>
            </w:r>
            <w:proofErr w:type="spellStart"/>
            <w:r w:rsidRPr="0078774F">
              <w:rPr>
                <w:rFonts w:ascii="Times New Roman" w:eastAsia="Calibri" w:hAnsi="Times New Roman" w:cs="Times New Roman"/>
                <w:bCs/>
                <w:sz w:val="12"/>
                <w:szCs w:val="12"/>
              </w:rPr>
              <w:t>А.Матросова</w:t>
            </w:r>
            <w:proofErr w:type="spellEnd"/>
            <w:r w:rsidRPr="0078774F">
              <w:rPr>
                <w:rFonts w:ascii="Times New Roman" w:eastAsia="Calibri" w:hAnsi="Times New Roman" w:cs="Times New Roman"/>
                <w:bCs/>
                <w:sz w:val="12"/>
                <w:szCs w:val="12"/>
              </w:rPr>
              <w:t>, ул. Куйбышева, ул. Юбилейная, ул. Пионерская, ул. Молодежная, ул.</w:t>
            </w:r>
            <w:r w:rsidR="00A67CBB">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 xml:space="preserve">Рабочая, ул. Чапаева, ул. Степная, ул. Самарская, ул. А. </w:t>
            </w:r>
            <w:proofErr w:type="spellStart"/>
            <w:r w:rsidRPr="0078774F">
              <w:rPr>
                <w:rFonts w:ascii="Times New Roman" w:eastAsia="Calibri" w:hAnsi="Times New Roman" w:cs="Times New Roman"/>
                <w:bCs/>
                <w:sz w:val="12"/>
                <w:szCs w:val="12"/>
              </w:rPr>
              <w:t>Галяшина</w:t>
            </w:r>
            <w:proofErr w:type="spellEnd"/>
            <w:r w:rsidRPr="0078774F">
              <w:rPr>
                <w:rFonts w:ascii="Times New Roman" w:eastAsia="Calibri" w:hAnsi="Times New Roman" w:cs="Times New Roman"/>
                <w:bCs/>
                <w:sz w:val="12"/>
                <w:szCs w:val="12"/>
              </w:rPr>
              <w:t>, ул. Сергиевская, ул. Волжская, часть ул. Строителей, часть ул. Краснова, ул. Алехиных, ул. Звездная, планируемые ул. №2-7, улицы №1-7, ул. №9, ул.№13, улицы №15-24, улицы №26-28.</w:t>
            </w:r>
          </w:p>
        </w:tc>
      </w:tr>
      <w:tr w:rsidR="0078774F" w:rsidRPr="0078774F" w:rsidTr="00A67CBB">
        <w:trPr>
          <w:trHeight w:val="20"/>
        </w:trPr>
        <w:tc>
          <w:tcPr>
            <w:tcW w:w="498"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3.2</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Второстепенные</w:t>
            </w:r>
          </w:p>
        </w:tc>
        <w:tc>
          <w:tcPr>
            <w:tcW w:w="1553"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между основными жилыми улицами</w:t>
            </w:r>
          </w:p>
        </w:tc>
        <w:tc>
          <w:tcPr>
            <w:tcW w:w="4394"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Улица Районная, ул. Терешковой, ул. Речная, ул. Нагорная, ул. </w:t>
            </w:r>
            <w:proofErr w:type="spellStart"/>
            <w:r w:rsidRPr="0078774F">
              <w:rPr>
                <w:rFonts w:ascii="Times New Roman" w:eastAsia="Calibri" w:hAnsi="Times New Roman" w:cs="Times New Roman"/>
                <w:bCs/>
                <w:sz w:val="12"/>
                <w:szCs w:val="12"/>
              </w:rPr>
              <w:t>Бр</w:t>
            </w:r>
            <w:proofErr w:type="spellEnd"/>
            <w:r w:rsidRPr="0078774F">
              <w:rPr>
                <w:rFonts w:ascii="Times New Roman" w:eastAsia="Calibri" w:hAnsi="Times New Roman" w:cs="Times New Roman"/>
                <w:bCs/>
                <w:sz w:val="12"/>
                <w:szCs w:val="12"/>
              </w:rPr>
              <w:t>. Тимашевых, ул. Крутой Тупик, ул. Сок, часть ул.</w:t>
            </w:r>
            <w:r w:rsidR="00A67CBB">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 xml:space="preserve">Революционной, часть ул. Набережной, часть ул. </w:t>
            </w:r>
            <w:proofErr w:type="spellStart"/>
            <w:r w:rsidRPr="0078774F">
              <w:rPr>
                <w:rFonts w:ascii="Times New Roman" w:eastAsia="Calibri" w:hAnsi="Times New Roman" w:cs="Times New Roman"/>
                <w:bCs/>
                <w:sz w:val="12"/>
                <w:szCs w:val="12"/>
              </w:rPr>
              <w:t>П.Ганюшина</w:t>
            </w:r>
            <w:proofErr w:type="spellEnd"/>
            <w:r w:rsidRPr="0078774F">
              <w:rPr>
                <w:rFonts w:ascii="Times New Roman" w:eastAsia="Calibri" w:hAnsi="Times New Roman" w:cs="Times New Roman"/>
                <w:bCs/>
                <w:sz w:val="12"/>
                <w:szCs w:val="12"/>
              </w:rPr>
              <w:t xml:space="preserve">, ул. Первомайская, ул. Космодемьянской, ул. Городок, часть ул. </w:t>
            </w:r>
            <w:proofErr w:type="spellStart"/>
            <w:r w:rsidRPr="0078774F">
              <w:rPr>
                <w:rFonts w:ascii="Times New Roman" w:eastAsia="Calibri" w:hAnsi="Times New Roman" w:cs="Times New Roman"/>
                <w:bCs/>
                <w:sz w:val="12"/>
                <w:szCs w:val="12"/>
              </w:rPr>
              <w:t>А.Матросов</w:t>
            </w:r>
            <w:proofErr w:type="spellEnd"/>
            <w:r w:rsidRPr="0078774F">
              <w:rPr>
                <w:rFonts w:ascii="Times New Roman" w:eastAsia="Calibri" w:hAnsi="Times New Roman" w:cs="Times New Roman"/>
                <w:bCs/>
                <w:sz w:val="12"/>
                <w:szCs w:val="12"/>
              </w:rPr>
              <w:t>, ул. Островского, ул. Новая, ул. Полевая, ул. П. Великого, ул. Октябрьская, ул. Мира, ул. Солнечная, ул. Восточная, планируемые ул. №11, ул. №12, №19 .</w:t>
            </w:r>
          </w:p>
        </w:tc>
      </w:tr>
      <w:tr w:rsidR="0078774F" w:rsidRPr="0078774F" w:rsidTr="00A67CBB">
        <w:trPr>
          <w:trHeight w:val="20"/>
        </w:trPr>
        <w:tc>
          <w:tcPr>
            <w:tcW w:w="498"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w:t>
            </w:r>
          </w:p>
        </w:tc>
        <w:tc>
          <w:tcPr>
            <w:tcW w:w="1553"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домов, расположенных в глубине квартала</w:t>
            </w:r>
          </w:p>
        </w:tc>
        <w:tc>
          <w:tcPr>
            <w:tcW w:w="4394" w:type="dxa"/>
          </w:tcPr>
          <w:p w:rsidR="0078774F" w:rsidRPr="0078774F" w:rsidRDefault="0078774F" w:rsidP="00A67CBB">
            <w:pPr>
              <w:tabs>
                <w:tab w:val="left" w:pos="284"/>
              </w:tabs>
              <w:rPr>
                <w:rFonts w:ascii="Times New Roman" w:eastAsia="Calibri" w:hAnsi="Times New Roman" w:cs="Times New Roman"/>
                <w:bCs/>
                <w:sz w:val="12"/>
                <w:szCs w:val="12"/>
              </w:rPr>
            </w:pPr>
          </w:p>
        </w:tc>
      </w:tr>
      <w:tr w:rsidR="0078774F" w:rsidRPr="0078774F" w:rsidTr="00A67CBB">
        <w:trPr>
          <w:trHeight w:val="20"/>
        </w:trPr>
        <w:tc>
          <w:tcPr>
            <w:tcW w:w="498"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Хозяйственный проезд</w:t>
            </w:r>
          </w:p>
        </w:tc>
        <w:tc>
          <w:tcPr>
            <w:tcW w:w="1553"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 к приусадебным участкам</w:t>
            </w:r>
          </w:p>
        </w:tc>
        <w:tc>
          <w:tcPr>
            <w:tcW w:w="4394" w:type="dxa"/>
          </w:tcPr>
          <w:p w:rsidR="0078774F" w:rsidRPr="0078774F" w:rsidRDefault="0078774F" w:rsidP="00A67CBB">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с. Боровка</w:t>
      </w:r>
      <w:r w:rsidR="00A67CBB">
        <w:rPr>
          <w:rFonts w:ascii="Times New Roman" w:eastAsia="Calibri" w:hAnsi="Times New Roman" w:cs="Times New Roman"/>
          <w:b/>
          <w:bCs/>
          <w:sz w:val="12"/>
          <w:szCs w:val="12"/>
        </w:rPr>
        <w:t xml:space="preserve">. </w:t>
      </w:r>
      <w:r w:rsidRPr="0078774F">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95"/>
        <w:gridCol w:w="1068"/>
        <w:gridCol w:w="2548"/>
        <w:gridCol w:w="3402"/>
      </w:tblGrid>
      <w:tr w:rsidR="0078774F" w:rsidRPr="0078774F" w:rsidTr="00A67CBB">
        <w:tc>
          <w:tcPr>
            <w:tcW w:w="495"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п/п</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w:t>
            </w:r>
          </w:p>
        </w:tc>
        <w:tc>
          <w:tcPr>
            <w:tcW w:w="254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Назначение</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улиц</w:t>
            </w:r>
          </w:p>
        </w:tc>
      </w:tr>
      <w:tr w:rsidR="0078774F" w:rsidRPr="0078774F" w:rsidTr="00A67CBB">
        <w:tc>
          <w:tcPr>
            <w:tcW w:w="495"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Поселковая дорога</w:t>
            </w:r>
          </w:p>
        </w:tc>
        <w:tc>
          <w:tcPr>
            <w:tcW w:w="254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сельского поселения с внешними дорогами общей сети</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От автодороги «Урал»-Челно-Вершины-Боровка" до ул. Юбилейной</w:t>
            </w:r>
          </w:p>
        </w:tc>
      </w:tr>
      <w:tr w:rsidR="0078774F" w:rsidRPr="0078774F" w:rsidTr="00A67CBB">
        <w:tc>
          <w:tcPr>
            <w:tcW w:w="495"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Главные улицы</w:t>
            </w:r>
          </w:p>
        </w:tc>
        <w:tc>
          <w:tcPr>
            <w:tcW w:w="254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территорий с общественным центром</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Улица Юбилейная</w:t>
            </w:r>
          </w:p>
        </w:tc>
      </w:tr>
      <w:tr w:rsidR="0078774F" w:rsidRPr="0078774F" w:rsidTr="00A67CBB">
        <w:tc>
          <w:tcPr>
            <w:tcW w:w="495"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7018" w:type="dxa"/>
            <w:gridSpan w:val="3"/>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в жилой застройке</w:t>
            </w:r>
          </w:p>
        </w:tc>
      </w:tr>
      <w:tr w:rsidR="0078774F" w:rsidRPr="0078774F" w:rsidTr="00A67CBB">
        <w:tc>
          <w:tcPr>
            <w:tcW w:w="495"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3.1</w:t>
            </w:r>
          </w:p>
          <w:p w:rsidR="0078774F" w:rsidRPr="0078774F" w:rsidRDefault="0078774F" w:rsidP="0078774F">
            <w:pPr>
              <w:tabs>
                <w:tab w:val="left" w:pos="284"/>
              </w:tabs>
              <w:jc w:val="both"/>
              <w:rPr>
                <w:rFonts w:ascii="Times New Roman" w:eastAsia="Calibri" w:hAnsi="Times New Roman" w:cs="Times New Roman"/>
                <w:bCs/>
                <w:sz w:val="12"/>
                <w:szCs w:val="12"/>
              </w:rPr>
            </w:pP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Основные</w:t>
            </w:r>
          </w:p>
        </w:tc>
        <w:tc>
          <w:tcPr>
            <w:tcW w:w="254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внутри жилых территорий и с главными улицами</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Ново-Садовая, Луговая; пер. Специалистов, пер. Речной</w:t>
            </w:r>
          </w:p>
        </w:tc>
      </w:tr>
      <w:tr w:rsidR="0078774F" w:rsidRPr="0078774F" w:rsidTr="00A67CBB">
        <w:tc>
          <w:tcPr>
            <w:tcW w:w="495"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33.2</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Второстепенные</w:t>
            </w:r>
          </w:p>
        </w:tc>
        <w:tc>
          <w:tcPr>
            <w:tcW w:w="254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между основными жилыми улицами</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Пер. Молодежный; ул. № 1-2</w:t>
            </w:r>
          </w:p>
        </w:tc>
      </w:tr>
      <w:tr w:rsidR="0078774F" w:rsidRPr="0078774F" w:rsidTr="00A67CBB">
        <w:tc>
          <w:tcPr>
            <w:tcW w:w="495"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w:t>
            </w:r>
          </w:p>
        </w:tc>
        <w:tc>
          <w:tcPr>
            <w:tcW w:w="254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домов, расположенных в глубине квартала</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 №3</w:t>
            </w:r>
          </w:p>
        </w:tc>
      </w:tr>
      <w:tr w:rsidR="0078774F" w:rsidRPr="0078774F" w:rsidTr="00A67CBB">
        <w:tc>
          <w:tcPr>
            <w:tcW w:w="495"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10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Хозяйственный проезд</w:t>
            </w:r>
          </w:p>
        </w:tc>
        <w:tc>
          <w:tcPr>
            <w:tcW w:w="254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 к приусадебным участкам</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с. Успенка</w:t>
      </w:r>
      <w:r w:rsidR="00A67CBB">
        <w:rPr>
          <w:rFonts w:ascii="Times New Roman" w:eastAsia="Calibri" w:hAnsi="Times New Roman" w:cs="Times New Roman"/>
          <w:b/>
          <w:bCs/>
          <w:sz w:val="12"/>
          <w:szCs w:val="12"/>
        </w:rPr>
        <w:t xml:space="preserve">. </w:t>
      </w:r>
      <w:r w:rsidRPr="0078774F">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69"/>
        <w:gridCol w:w="1091"/>
        <w:gridCol w:w="2551"/>
        <w:gridCol w:w="3402"/>
      </w:tblGrid>
      <w:tr w:rsidR="0078774F" w:rsidRPr="0078774F" w:rsidTr="00A67CBB">
        <w:tc>
          <w:tcPr>
            <w:tcW w:w="46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п/п</w:t>
            </w:r>
          </w:p>
        </w:tc>
        <w:tc>
          <w:tcPr>
            <w:tcW w:w="109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w:t>
            </w:r>
          </w:p>
        </w:tc>
        <w:tc>
          <w:tcPr>
            <w:tcW w:w="255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Назначение</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улиц</w:t>
            </w:r>
          </w:p>
        </w:tc>
      </w:tr>
      <w:tr w:rsidR="0078774F" w:rsidRPr="0078774F" w:rsidTr="00A67CBB">
        <w:tc>
          <w:tcPr>
            <w:tcW w:w="46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09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Поселковая дорога</w:t>
            </w:r>
          </w:p>
        </w:tc>
        <w:tc>
          <w:tcPr>
            <w:tcW w:w="255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сельского поселения с внешними дорогами общей сети</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От автодороги «Сергиевск-Успенка" до ул. Лесной</w:t>
            </w:r>
          </w:p>
        </w:tc>
      </w:tr>
      <w:tr w:rsidR="0078774F" w:rsidRPr="0078774F" w:rsidTr="00A67CBB">
        <w:tc>
          <w:tcPr>
            <w:tcW w:w="46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09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Главные улицы</w:t>
            </w:r>
          </w:p>
        </w:tc>
        <w:tc>
          <w:tcPr>
            <w:tcW w:w="255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территорий с общественным центром</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Улица Полевая, пер. Школьный</w:t>
            </w:r>
          </w:p>
        </w:tc>
      </w:tr>
      <w:tr w:rsidR="0078774F" w:rsidRPr="0078774F" w:rsidTr="00A67CBB">
        <w:tc>
          <w:tcPr>
            <w:tcW w:w="46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7044" w:type="dxa"/>
            <w:gridSpan w:val="3"/>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в жилой застройке</w:t>
            </w:r>
          </w:p>
        </w:tc>
      </w:tr>
      <w:tr w:rsidR="0078774F" w:rsidRPr="0078774F" w:rsidTr="00A67CBB">
        <w:tc>
          <w:tcPr>
            <w:tcW w:w="46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3.1</w:t>
            </w:r>
          </w:p>
        </w:tc>
        <w:tc>
          <w:tcPr>
            <w:tcW w:w="109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Основные</w:t>
            </w:r>
          </w:p>
        </w:tc>
        <w:tc>
          <w:tcPr>
            <w:tcW w:w="255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внутри жилых территорий и с главными улицами</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Улица Лесная, часть ул. Партизанской, ул.№1</w:t>
            </w:r>
          </w:p>
        </w:tc>
      </w:tr>
      <w:tr w:rsidR="0078774F" w:rsidRPr="0078774F" w:rsidTr="00A67CBB">
        <w:tc>
          <w:tcPr>
            <w:tcW w:w="46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3.2</w:t>
            </w:r>
          </w:p>
        </w:tc>
        <w:tc>
          <w:tcPr>
            <w:tcW w:w="109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Второстепенные</w:t>
            </w:r>
          </w:p>
        </w:tc>
        <w:tc>
          <w:tcPr>
            <w:tcW w:w="255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между основными жилыми улицами</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Пер. Молодежный, часть ул. Партизанской, улицы №2-6. </w:t>
            </w:r>
          </w:p>
        </w:tc>
      </w:tr>
      <w:tr w:rsidR="0078774F" w:rsidRPr="0078774F" w:rsidTr="00A67CBB">
        <w:tc>
          <w:tcPr>
            <w:tcW w:w="46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09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w:t>
            </w:r>
          </w:p>
        </w:tc>
        <w:tc>
          <w:tcPr>
            <w:tcW w:w="255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домов, расположенных в глубине квартала</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p>
        </w:tc>
      </w:tr>
      <w:tr w:rsidR="0078774F" w:rsidRPr="0078774F" w:rsidTr="00A67CBB">
        <w:tc>
          <w:tcPr>
            <w:tcW w:w="469"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lastRenderedPageBreak/>
              <w:t>5</w:t>
            </w:r>
          </w:p>
        </w:tc>
        <w:tc>
          <w:tcPr>
            <w:tcW w:w="109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Хозяйственный проезд</w:t>
            </w:r>
          </w:p>
        </w:tc>
        <w:tc>
          <w:tcPr>
            <w:tcW w:w="2551"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 к приусадебным участкам</w:t>
            </w:r>
          </w:p>
        </w:tc>
        <w:tc>
          <w:tcPr>
            <w:tcW w:w="3402" w:type="dxa"/>
          </w:tcPr>
          <w:p w:rsidR="0078774F" w:rsidRPr="0078774F" w:rsidRDefault="0078774F" w:rsidP="00A67CBB">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
          <w:bCs/>
          <w:sz w:val="12"/>
          <w:szCs w:val="12"/>
        </w:rPr>
      </w:pP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д. Студеный Ключ</w:t>
      </w:r>
      <w:r w:rsidR="00A67CBB">
        <w:rPr>
          <w:rFonts w:ascii="Times New Roman" w:eastAsia="Calibri" w:hAnsi="Times New Roman" w:cs="Times New Roman"/>
          <w:b/>
          <w:bCs/>
          <w:sz w:val="12"/>
          <w:szCs w:val="12"/>
        </w:rPr>
        <w:t xml:space="preserve">. </w:t>
      </w:r>
      <w:r w:rsidRPr="0078774F">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87"/>
        <w:gridCol w:w="1640"/>
        <w:gridCol w:w="3118"/>
        <w:gridCol w:w="2268"/>
      </w:tblGrid>
      <w:tr w:rsidR="0078774F" w:rsidRPr="0078774F" w:rsidTr="00DE561E">
        <w:tc>
          <w:tcPr>
            <w:tcW w:w="48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п/п</w:t>
            </w:r>
          </w:p>
        </w:tc>
        <w:tc>
          <w:tcPr>
            <w:tcW w:w="164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w:t>
            </w:r>
          </w:p>
        </w:tc>
        <w:tc>
          <w:tcPr>
            <w:tcW w:w="311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Назначение</w:t>
            </w:r>
          </w:p>
        </w:tc>
        <w:tc>
          <w:tcPr>
            <w:tcW w:w="22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улиц</w:t>
            </w:r>
          </w:p>
        </w:tc>
      </w:tr>
      <w:tr w:rsidR="0078774F" w:rsidRPr="0078774F" w:rsidTr="00DE561E">
        <w:tc>
          <w:tcPr>
            <w:tcW w:w="48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64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Поселковая дорога</w:t>
            </w:r>
          </w:p>
        </w:tc>
        <w:tc>
          <w:tcPr>
            <w:tcW w:w="311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сельского поселения с внешними дорогами общей сети</w:t>
            </w:r>
          </w:p>
        </w:tc>
        <w:tc>
          <w:tcPr>
            <w:tcW w:w="22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От автодороги «</w:t>
            </w:r>
            <w:proofErr w:type="spellStart"/>
            <w:r w:rsidRPr="0078774F">
              <w:rPr>
                <w:rFonts w:ascii="Times New Roman" w:eastAsia="Calibri" w:hAnsi="Times New Roman" w:cs="Times New Roman"/>
                <w:bCs/>
                <w:sz w:val="12"/>
                <w:szCs w:val="12"/>
              </w:rPr>
              <w:t>Радаевский</w:t>
            </w:r>
            <w:proofErr w:type="spellEnd"/>
            <w:r w:rsidRPr="0078774F">
              <w:rPr>
                <w:rFonts w:ascii="Times New Roman" w:eastAsia="Calibri" w:hAnsi="Times New Roman" w:cs="Times New Roman"/>
                <w:bCs/>
                <w:sz w:val="12"/>
                <w:szCs w:val="12"/>
              </w:rPr>
              <w:t xml:space="preserve"> нефтепромысел - Рыбопитомник" до улицы Центральной</w:t>
            </w:r>
          </w:p>
        </w:tc>
      </w:tr>
      <w:tr w:rsidR="0078774F" w:rsidRPr="0078774F" w:rsidTr="00DE561E">
        <w:tc>
          <w:tcPr>
            <w:tcW w:w="48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64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Главные улицы</w:t>
            </w:r>
          </w:p>
        </w:tc>
        <w:tc>
          <w:tcPr>
            <w:tcW w:w="311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территорий с общественным центром</w:t>
            </w:r>
          </w:p>
        </w:tc>
        <w:tc>
          <w:tcPr>
            <w:tcW w:w="22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Улица Центральная</w:t>
            </w:r>
          </w:p>
        </w:tc>
      </w:tr>
      <w:tr w:rsidR="0078774F" w:rsidRPr="0078774F" w:rsidTr="00DE561E">
        <w:tc>
          <w:tcPr>
            <w:tcW w:w="48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64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в жилой застройке</w:t>
            </w:r>
          </w:p>
        </w:tc>
        <w:tc>
          <w:tcPr>
            <w:tcW w:w="3118" w:type="dxa"/>
          </w:tcPr>
          <w:p w:rsidR="0078774F" w:rsidRPr="0078774F" w:rsidRDefault="0078774F" w:rsidP="00A67CBB">
            <w:pPr>
              <w:tabs>
                <w:tab w:val="left" w:pos="284"/>
              </w:tabs>
              <w:rPr>
                <w:rFonts w:ascii="Times New Roman" w:eastAsia="Calibri" w:hAnsi="Times New Roman" w:cs="Times New Roman"/>
                <w:bCs/>
                <w:sz w:val="12"/>
                <w:szCs w:val="12"/>
              </w:rPr>
            </w:pPr>
          </w:p>
        </w:tc>
        <w:tc>
          <w:tcPr>
            <w:tcW w:w="2268" w:type="dxa"/>
          </w:tcPr>
          <w:p w:rsidR="0078774F" w:rsidRPr="0078774F" w:rsidRDefault="0078774F" w:rsidP="00A67CBB">
            <w:pPr>
              <w:tabs>
                <w:tab w:val="left" w:pos="284"/>
              </w:tabs>
              <w:rPr>
                <w:rFonts w:ascii="Times New Roman" w:eastAsia="Calibri" w:hAnsi="Times New Roman" w:cs="Times New Roman"/>
                <w:bCs/>
                <w:sz w:val="12"/>
                <w:szCs w:val="12"/>
              </w:rPr>
            </w:pPr>
          </w:p>
        </w:tc>
      </w:tr>
      <w:tr w:rsidR="0078774F" w:rsidRPr="0078774F" w:rsidTr="00DE561E">
        <w:tc>
          <w:tcPr>
            <w:tcW w:w="48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3.1</w:t>
            </w:r>
          </w:p>
        </w:tc>
        <w:tc>
          <w:tcPr>
            <w:tcW w:w="164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Основные</w:t>
            </w:r>
          </w:p>
        </w:tc>
        <w:tc>
          <w:tcPr>
            <w:tcW w:w="311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внутри жилых территорий и с главными улицами</w:t>
            </w:r>
          </w:p>
        </w:tc>
        <w:tc>
          <w:tcPr>
            <w:tcW w:w="22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№1-3</w:t>
            </w:r>
          </w:p>
        </w:tc>
      </w:tr>
      <w:tr w:rsidR="0078774F" w:rsidRPr="0078774F" w:rsidTr="00DE561E">
        <w:tc>
          <w:tcPr>
            <w:tcW w:w="48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3.2</w:t>
            </w:r>
          </w:p>
        </w:tc>
        <w:tc>
          <w:tcPr>
            <w:tcW w:w="164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Второстепенные</w:t>
            </w:r>
          </w:p>
        </w:tc>
        <w:tc>
          <w:tcPr>
            <w:tcW w:w="311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между основными жилыми улицами</w:t>
            </w:r>
          </w:p>
        </w:tc>
        <w:tc>
          <w:tcPr>
            <w:tcW w:w="226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r>
      <w:tr w:rsidR="0078774F" w:rsidRPr="0078774F" w:rsidTr="00DE561E">
        <w:tc>
          <w:tcPr>
            <w:tcW w:w="48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64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w:t>
            </w:r>
          </w:p>
        </w:tc>
        <w:tc>
          <w:tcPr>
            <w:tcW w:w="311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домов, расположенных в глубине квартала</w:t>
            </w:r>
          </w:p>
        </w:tc>
        <w:tc>
          <w:tcPr>
            <w:tcW w:w="2268" w:type="dxa"/>
          </w:tcPr>
          <w:p w:rsidR="0078774F" w:rsidRPr="0078774F" w:rsidRDefault="0078774F" w:rsidP="00A67CBB">
            <w:pPr>
              <w:tabs>
                <w:tab w:val="left" w:pos="284"/>
              </w:tabs>
              <w:rPr>
                <w:rFonts w:ascii="Times New Roman" w:eastAsia="Calibri" w:hAnsi="Times New Roman" w:cs="Times New Roman"/>
                <w:bCs/>
                <w:sz w:val="12"/>
                <w:szCs w:val="12"/>
              </w:rPr>
            </w:pPr>
          </w:p>
        </w:tc>
      </w:tr>
      <w:tr w:rsidR="0078774F" w:rsidRPr="0078774F" w:rsidTr="00DE561E">
        <w:tc>
          <w:tcPr>
            <w:tcW w:w="48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164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Хозяйственный проезд</w:t>
            </w:r>
          </w:p>
        </w:tc>
        <w:tc>
          <w:tcPr>
            <w:tcW w:w="3118"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 к приусадебным участкам</w:t>
            </w:r>
          </w:p>
        </w:tc>
        <w:tc>
          <w:tcPr>
            <w:tcW w:w="2268" w:type="dxa"/>
          </w:tcPr>
          <w:p w:rsidR="0078774F" w:rsidRPr="0078774F" w:rsidRDefault="0078774F" w:rsidP="00A67CBB">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п. Глубокий</w:t>
      </w:r>
      <w:r w:rsidR="00A67CBB">
        <w:rPr>
          <w:rFonts w:ascii="Times New Roman" w:eastAsia="Calibri" w:hAnsi="Times New Roman" w:cs="Times New Roman"/>
          <w:b/>
          <w:bCs/>
          <w:sz w:val="12"/>
          <w:szCs w:val="12"/>
        </w:rPr>
        <w:t xml:space="preserve">. </w:t>
      </w:r>
      <w:r w:rsidRPr="0078774F">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84"/>
        <w:gridCol w:w="1643"/>
        <w:gridCol w:w="3118"/>
        <w:gridCol w:w="2268"/>
      </w:tblGrid>
      <w:tr w:rsidR="0078774F" w:rsidRPr="0078774F" w:rsidTr="00DE561E">
        <w:tc>
          <w:tcPr>
            <w:tcW w:w="484"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п/п</w:t>
            </w:r>
          </w:p>
        </w:tc>
        <w:tc>
          <w:tcPr>
            <w:tcW w:w="1643"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w:t>
            </w:r>
          </w:p>
        </w:tc>
        <w:tc>
          <w:tcPr>
            <w:tcW w:w="311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Назначение</w:t>
            </w:r>
          </w:p>
        </w:tc>
        <w:tc>
          <w:tcPr>
            <w:tcW w:w="226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улиц</w:t>
            </w:r>
          </w:p>
        </w:tc>
      </w:tr>
      <w:tr w:rsidR="0078774F" w:rsidRPr="0078774F" w:rsidTr="00DE561E">
        <w:tc>
          <w:tcPr>
            <w:tcW w:w="484"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643"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Поселковая дорога</w:t>
            </w:r>
          </w:p>
        </w:tc>
        <w:tc>
          <w:tcPr>
            <w:tcW w:w="311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сельского поселения с внешними дорогами общей сети</w:t>
            </w:r>
          </w:p>
        </w:tc>
        <w:tc>
          <w:tcPr>
            <w:tcW w:w="226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От автодороги районного значения до ул. №1</w:t>
            </w:r>
          </w:p>
        </w:tc>
      </w:tr>
      <w:tr w:rsidR="0078774F" w:rsidRPr="0078774F" w:rsidTr="00DE561E">
        <w:tc>
          <w:tcPr>
            <w:tcW w:w="484"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643"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Главные улицы</w:t>
            </w:r>
          </w:p>
        </w:tc>
        <w:tc>
          <w:tcPr>
            <w:tcW w:w="311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территорий с общественным центром</w:t>
            </w:r>
          </w:p>
        </w:tc>
        <w:tc>
          <w:tcPr>
            <w:tcW w:w="226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Улица №1</w:t>
            </w:r>
          </w:p>
        </w:tc>
      </w:tr>
      <w:tr w:rsidR="0078774F" w:rsidRPr="0078774F" w:rsidTr="00DE561E">
        <w:tc>
          <w:tcPr>
            <w:tcW w:w="484"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643"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в жилой застройке</w:t>
            </w:r>
          </w:p>
        </w:tc>
        <w:tc>
          <w:tcPr>
            <w:tcW w:w="3118" w:type="dxa"/>
          </w:tcPr>
          <w:p w:rsidR="0078774F" w:rsidRPr="0078774F" w:rsidRDefault="0078774F" w:rsidP="00DE561E">
            <w:pPr>
              <w:tabs>
                <w:tab w:val="left" w:pos="284"/>
              </w:tabs>
              <w:rPr>
                <w:rFonts w:ascii="Times New Roman" w:eastAsia="Calibri" w:hAnsi="Times New Roman" w:cs="Times New Roman"/>
                <w:bCs/>
                <w:sz w:val="12"/>
                <w:szCs w:val="12"/>
              </w:rPr>
            </w:pPr>
          </w:p>
        </w:tc>
        <w:tc>
          <w:tcPr>
            <w:tcW w:w="2268" w:type="dxa"/>
          </w:tcPr>
          <w:p w:rsidR="0078774F" w:rsidRPr="0078774F" w:rsidRDefault="0078774F" w:rsidP="00DE561E">
            <w:pPr>
              <w:tabs>
                <w:tab w:val="left" w:pos="284"/>
              </w:tabs>
              <w:rPr>
                <w:rFonts w:ascii="Times New Roman" w:eastAsia="Calibri" w:hAnsi="Times New Roman" w:cs="Times New Roman"/>
                <w:bCs/>
                <w:sz w:val="12"/>
                <w:szCs w:val="12"/>
              </w:rPr>
            </w:pPr>
          </w:p>
        </w:tc>
      </w:tr>
      <w:tr w:rsidR="0078774F" w:rsidRPr="0078774F" w:rsidTr="00DE561E">
        <w:tc>
          <w:tcPr>
            <w:tcW w:w="484"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3.1</w:t>
            </w:r>
          </w:p>
        </w:tc>
        <w:tc>
          <w:tcPr>
            <w:tcW w:w="1643"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Основные</w:t>
            </w:r>
          </w:p>
        </w:tc>
        <w:tc>
          <w:tcPr>
            <w:tcW w:w="311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внутри жилых территорий и с главными улицами</w:t>
            </w:r>
          </w:p>
        </w:tc>
        <w:tc>
          <w:tcPr>
            <w:tcW w:w="226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Улица №2</w:t>
            </w:r>
          </w:p>
        </w:tc>
      </w:tr>
      <w:tr w:rsidR="0078774F" w:rsidRPr="0078774F" w:rsidTr="00DE561E">
        <w:tc>
          <w:tcPr>
            <w:tcW w:w="484"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3.2</w:t>
            </w:r>
          </w:p>
        </w:tc>
        <w:tc>
          <w:tcPr>
            <w:tcW w:w="1643"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Второстепенные</w:t>
            </w:r>
          </w:p>
        </w:tc>
        <w:tc>
          <w:tcPr>
            <w:tcW w:w="311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между основными жилыми улицами</w:t>
            </w:r>
          </w:p>
        </w:tc>
        <w:tc>
          <w:tcPr>
            <w:tcW w:w="226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№3-5</w:t>
            </w:r>
          </w:p>
        </w:tc>
      </w:tr>
      <w:tr w:rsidR="0078774F" w:rsidRPr="0078774F" w:rsidTr="00DE561E">
        <w:tc>
          <w:tcPr>
            <w:tcW w:w="484"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643"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w:t>
            </w:r>
          </w:p>
        </w:tc>
        <w:tc>
          <w:tcPr>
            <w:tcW w:w="311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домов, расположенных в глубине квартала</w:t>
            </w:r>
          </w:p>
        </w:tc>
        <w:tc>
          <w:tcPr>
            <w:tcW w:w="2268" w:type="dxa"/>
          </w:tcPr>
          <w:p w:rsidR="0078774F" w:rsidRPr="0078774F" w:rsidRDefault="0078774F" w:rsidP="00DE561E">
            <w:pPr>
              <w:tabs>
                <w:tab w:val="left" w:pos="284"/>
              </w:tabs>
              <w:rPr>
                <w:rFonts w:ascii="Times New Roman" w:eastAsia="Calibri" w:hAnsi="Times New Roman" w:cs="Times New Roman"/>
                <w:bCs/>
                <w:sz w:val="12"/>
                <w:szCs w:val="12"/>
              </w:rPr>
            </w:pPr>
          </w:p>
        </w:tc>
      </w:tr>
      <w:tr w:rsidR="0078774F" w:rsidRPr="0078774F" w:rsidTr="00DE561E">
        <w:tc>
          <w:tcPr>
            <w:tcW w:w="484"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1643" w:type="dxa"/>
          </w:tcPr>
          <w:p w:rsidR="0078774F" w:rsidRPr="0078774F" w:rsidRDefault="0078774F" w:rsidP="0078774F">
            <w:pPr>
              <w:tabs>
                <w:tab w:val="left" w:pos="284"/>
              </w:tabs>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Хозяйственный проезд</w:t>
            </w:r>
          </w:p>
        </w:tc>
        <w:tc>
          <w:tcPr>
            <w:tcW w:w="3118" w:type="dxa"/>
          </w:tcPr>
          <w:p w:rsidR="0078774F" w:rsidRPr="0078774F" w:rsidRDefault="0078774F" w:rsidP="00DE561E">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 к приусадебным участкам</w:t>
            </w:r>
          </w:p>
        </w:tc>
        <w:tc>
          <w:tcPr>
            <w:tcW w:w="2268" w:type="dxa"/>
          </w:tcPr>
          <w:p w:rsidR="0078774F" w:rsidRPr="0078774F" w:rsidRDefault="0078774F" w:rsidP="00DE561E">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
          <w:bCs/>
          <w:sz w:val="12"/>
          <w:szCs w:val="12"/>
        </w:rPr>
      </w:pP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п. Рогатка</w:t>
      </w:r>
      <w:r w:rsidR="00A67CBB">
        <w:rPr>
          <w:rFonts w:ascii="Times New Roman" w:eastAsia="Calibri" w:hAnsi="Times New Roman" w:cs="Times New Roman"/>
          <w:b/>
          <w:bCs/>
          <w:sz w:val="12"/>
          <w:szCs w:val="12"/>
        </w:rPr>
        <w:t xml:space="preserve">. </w:t>
      </w:r>
      <w:r w:rsidRPr="0078774F">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567"/>
        <w:gridCol w:w="1560"/>
        <w:gridCol w:w="4110"/>
        <w:gridCol w:w="1276"/>
      </w:tblGrid>
      <w:tr w:rsidR="0078774F" w:rsidRPr="0078774F" w:rsidTr="00A67CBB">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п/п</w:t>
            </w:r>
          </w:p>
        </w:tc>
        <w:tc>
          <w:tcPr>
            <w:tcW w:w="156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Категория улиц</w:t>
            </w:r>
          </w:p>
        </w:tc>
        <w:tc>
          <w:tcPr>
            <w:tcW w:w="411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Назначение</w:t>
            </w:r>
          </w:p>
        </w:tc>
        <w:tc>
          <w:tcPr>
            <w:tcW w:w="1276"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улиц</w:t>
            </w:r>
          </w:p>
        </w:tc>
      </w:tr>
      <w:tr w:rsidR="0078774F" w:rsidRPr="0078774F" w:rsidTr="00A67CBB">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w:t>
            </w:r>
          </w:p>
        </w:tc>
        <w:tc>
          <w:tcPr>
            <w:tcW w:w="156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Поселковая дорога</w:t>
            </w:r>
          </w:p>
        </w:tc>
        <w:tc>
          <w:tcPr>
            <w:tcW w:w="411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сельского поселения с внешними дорогами общей сети</w:t>
            </w:r>
          </w:p>
        </w:tc>
        <w:tc>
          <w:tcPr>
            <w:tcW w:w="1276"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Автодорога</w:t>
            </w:r>
          </w:p>
        </w:tc>
      </w:tr>
      <w:tr w:rsidR="0078774F" w:rsidRPr="0078774F" w:rsidTr="00A67CBB">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w:t>
            </w:r>
          </w:p>
        </w:tc>
        <w:tc>
          <w:tcPr>
            <w:tcW w:w="156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Главные улицы</w:t>
            </w:r>
          </w:p>
        </w:tc>
        <w:tc>
          <w:tcPr>
            <w:tcW w:w="411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территорий с общественным центром</w:t>
            </w:r>
          </w:p>
        </w:tc>
        <w:tc>
          <w:tcPr>
            <w:tcW w:w="1276"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Улица №1</w:t>
            </w:r>
          </w:p>
        </w:tc>
      </w:tr>
      <w:tr w:rsidR="0078774F" w:rsidRPr="0078774F" w:rsidTr="00A67CBB">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w:t>
            </w:r>
          </w:p>
        </w:tc>
        <w:tc>
          <w:tcPr>
            <w:tcW w:w="156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в жилой застройке</w:t>
            </w:r>
          </w:p>
        </w:tc>
        <w:tc>
          <w:tcPr>
            <w:tcW w:w="4110" w:type="dxa"/>
          </w:tcPr>
          <w:p w:rsidR="0078774F" w:rsidRPr="0078774F" w:rsidRDefault="0078774F" w:rsidP="00A67CBB">
            <w:pPr>
              <w:tabs>
                <w:tab w:val="left" w:pos="284"/>
              </w:tabs>
              <w:rPr>
                <w:rFonts w:ascii="Times New Roman" w:eastAsia="Calibri" w:hAnsi="Times New Roman" w:cs="Times New Roman"/>
                <w:bCs/>
                <w:sz w:val="12"/>
                <w:szCs w:val="12"/>
              </w:rPr>
            </w:pPr>
          </w:p>
        </w:tc>
        <w:tc>
          <w:tcPr>
            <w:tcW w:w="1276" w:type="dxa"/>
          </w:tcPr>
          <w:p w:rsidR="0078774F" w:rsidRPr="0078774F" w:rsidRDefault="0078774F" w:rsidP="00A67CBB">
            <w:pPr>
              <w:tabs>
                <w:tab w:val="left" w:pos="284"/>
              </w:tabs>
              <w:rPr>
                <w:rFonts w:ascii="Times New Roman" w:eastAsia="Calibri" w:hAnsi="Times New Roman" w:cs="Times New Roman"/>
                <w:bCs/>
                <w:sz w:val="12"/>
                <w:szCs w:val="12"/>
              </w:rPr>
            </w:pPr>
          </w:p>
        </w:tc>
      </w:tr>
      <w:tr w:rsidR="0078774F" w:rsidRPr="0078774F" w:rsidTr="00A67CBB">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3.1</w:t>
            </w:r>
          </w:p>
        </w:tc>
        <w:tc>
          <w:tcPr>
            <w:tcW w:w="156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Основные</w:t>
            </w:r>
          </w:p>
        </w:tc>
        <w:tc>
          <w:tcPr>
            <w:tcW w:w="411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внутри жилых территорий и с главными улицами</w:t>
            </w:r>
          </w:p>
        </w:tc>
        <w:tc>
          <w:tcPr>
            <w:tcW w:w="1276"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№2-3</w:t>
            </w:r>
          </w:p>
        </w:tc>
      </w:tr>
      <w:tr w:rsidR="0078774F" w:rsidRPr="0078774F" w:rsidTr="00A67CBB">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3.2</w:t>
            </w:r>
          </w:p>
        </w:tc>
        <w:tc>
          <w:tcPr>
            <w:tcW w:w="156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Второстепенные</w:t>
            </w:r>
          </w:p>
        </w:tc>
        <w:tc>
          <w:tcPr>
            <w:tcW w:w="411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между основными жилыми улицами</w:t>
            </w:r>
          </w:p>
        </w:tc>
        <w:tc>
          <w:tcPr>
            <w:tcW w:w="1276"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Улицы №4-6</w:t>
            </w:r>
          </w:p>
        </w:tc>
      </w:tr>
      <w:tr w:rsidR="0078774F" w:rsidRPr="0078774F" w:rsidTr="00A67CBB">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w:t>
            </w:r>
          </w:p>
        </w:tc>
        <w:tc>
          <w:tcPr>
            <w:tcW w:w="156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w:t>
            </w:r>
          </w:p>
        </w:tc>
        <w:tc>
          <w:tcPr>
            <w:tcW w:w="411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Связь жилых домов, расположенных в глубине квартала</w:t>
            </w:r>
          </w:p>
        </w:tc>
        <w:tc>
          <w:tcPr>
            <w:tcW w:w="1276" w:type="dxa"/>
          </w:tcPr>
          <w:p w:rsidR="0078774F" w:rsidRPr="0078774F" w:rsidRDefault="0078774F" w:rsidP="00A67CBB">
            <w:pPr>
              <w:tabs>
                <w:tab w:val="left" w:pos="284"/>
              </w:tabs>
              <w:rPr>
                <w:rFonts w:ascii="Times New Roman" w:eastAsia="Calibri" w:hAnsi="Times New Roman" w:cs="Times New Roman"/>
                <w:bCs/>
                <w:sz w:val="12"/>
                <w:szCs w:val="12"/>
              </w:rPr>
            </w:pPr>
          </w:p>
        </w:tc>
      </w:tr>
      <w:tr w:rsidR="0078774F" w:rsidRPr="0078774F" w:rsidTr="00A67CBB">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5</w:t>
            </w:r>
          </w:p>
        </w:tc>
        <w:tc>
          <w:tcPr>
            <w:tcW w:w="156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Хозяйственный проезд</w:t>
            </w:r>
          </w:p>
        </w:tc>
        <w:tc>
          <w:tcPr>
            <w:tcW w:w="4110"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Проезд к приусадебным участкам</w:t>
            </w:r>
          </w:p>
        </w:tc>
        <w:tc>
          <w:tcPr>
            <w:tcW w:w="1276" w:type="dxa"/>
          </w:tcPr>
          <w:p w:rsidR="0078774F" w:rsidRPr="0078774F" w:rsidRDefault="0078774F" w:rsidP="00A67CBB">
            <w:pPr>
              <w:tabs>
                <w:tab w:val="left" w:pos="284"/>
              </w:tabs>
              <w:rPr>
                <w:rFonts w:ascii="Times New Roman" w:eastAsia="Calibri" w:hAnsi="Times New Roman" w:cs="Times New Roman"/>
                <w:bCs/>
                <w:sz w:val="12"/>
                <w:szCs w:val="12"/>
              </w:rPr>
            </w:pP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Генеральным планом предусматривается развитие улично-дорожной сети.</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 Сергиевск</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Реконструкция улиц в существующей застройке,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Революционная - 0,43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Н. Краснова - 0,09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П.Ганюшина</w:t>
      </w:r>
      <w:proofErr w:type="spellEnd"/>
      <w:r w:rsidRPr="00A67CBB">
        <w:rPr>
          <w:rFonts w:ascii="Times New Roman" w:eastAsia="Calibri" w:hAnsi="Times New Roman" w:cs="Times New Roman"/>
          <w:bCs/>
          <w:sz w:val="12"/>
          <w:szCs w:val="12"/>
        </w:rPr>
        <w:t xml:space="preserve"> - 0,81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Советская - 0,06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К.Маркса</w:t>
      </w:r>
      <w:proofErr w:type="spellEnd"/>
      <w:r w:rsidRPr="00A67CBB">
        <w:rPr>
          <w:rFonts w:ascii="Times New Roman" w:eastAsia="Calibri" w:hAnsi="Times New Roman" w:cs="Times New Roman"/>
          <w:bCs/>
          <w:sz w:val="12"/>
          <w:szCs w:val="12"/>
        </w:rPr>
        <w:t xml:space="preserve"> - 0,08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Л. Толстого – 0,63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Н.Крупской</w:t>
      </w:r>
      <w:proofErr w:type="spellEnd"/>
      <w:r w:rsidRPr="00A67CBB">
        <w:rPr>
          <w:rFonts w:ascii="Times New Roman" w:eastAsia="Calibri" w:hAnsi="Times New Roman" w:cs="Times New Roman"/>
          <w:bCs/>
          <w:sz w:val="12"/>
          <w:szCs w:val="12"/>
        </w:rPr>
        <w:t xml:space="preserve"> – 0,90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В.Комарова</w:t>
      </w:r>
      <w:proofErr w:type="spellEnd"/>
      <w:r w:rsidRPr="00A67CBB">
        <w:rPr>
          <w:rFonts w:ascii="Times New Roman" w:eastAsia="Calibri" w:hAnsi="Times New Roman" w:cs="Times New Roman"/>
          <w:bCs/>
          <w:sz w:val="12"/>
          <w:szCs w:val="12"/>
        </w:rPr>
        <w:t xml:space="preserve"> – 0,44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Набережная – 1,07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Районная – 0,20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Бр</w:t>
      </w:r>
      <w:proofErr w:type="spellEnd"/>
      <w:r w:rsidRPr="00A67CBB">
        <w:rPr>
          <w:rFonts w:ascii="Times New Roman" w:eastAsia="Calibri" w:hAnsi="Times New Roman" w:cs="Times New Roman"/>
          <w:bCs/>
          <w:sz w:val="12"/>
          <w:szCs w:val="12"/>
        </w:rPr>
        <w:t>. Тимашевых – 0,18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Терешковой -  0,09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Первомайская -  0,29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Городок – 0, 30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Фрунзе – 0,14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Рабочая – 0,19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Бр</w:t>
      </w:r>
      <w:proofErr w:type="spellEnd"/>
      <w:r w:rsidRPr="00A67CBB">
        <w:rPr>
          <w:rFonts w:ascii="Times New Roman" w:eastAsia="Calibri" w:hAnsi="Times New Roman" w:cs="Times New Roman"/>
          <w:bCs/>
          <w:sz w:val="12"/>
          <w:szCs w:val="12"/>
        </w:rPr>
        <w:t>. Алехиных – 0,22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Октябрьская – 0,06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Мира – 0,31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Солнечная – 0,35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Восточная – 0,31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Звездная – 0,15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Аэродромная – 0,28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Самарская – 0,28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Степная – 0,75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Речная – 0,14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8,75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в существующей застройке,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Ленина – 0,05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Кооперативная – 0,25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М.Горького</w:t>
      </w:r>
      <w:proofErr w:type="spellEnd"/>
      <w:r w:rsidRPr="00A67CBB">
        <w:rPr>
          <w:rFonts w:ascii="Times New Roman" w:eastAsia="Calibri" w:hAnsi="Times New Roman" w:cs="Times New Roman"/>
          <w:bCs/>
          <w:sz w:val="12"/>
          <w:szCs w:val="12"/>
        </w:rPr>
        <w:t xml:space="preserve"> – 0,53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w:t>
      </w:r>
      <w:r w:rsidR="00A67CBB" w:rsidRPr="00A67CBB">
        <w:rPr>
          <w:rFonts w:ascii="Times New Roman" w:eastAsia="Calibri" w:hAnsi="Times New Roman" w:cs="Times New Roman"/>
          <w:bCs/>
          <w:sz w:val="12"/>
          <w:szCs w:val="12"/>
        </w:rPr>
        <w:t xml:space="preserve"> </w:t>
      </w:r>
      <w:r w:rsidRPr="00A67CBB">
        <w:rPr>
          <w:rFonts w:ascii="Times New Roman" w:eastAsia="Calibri" w:hAnsi="Times New Roman" w:cs="Times New Roman"/>
          <w:bCs/>
          <w:sz w:val="12"/>
          <w:szCs w:val="12"/>
        </w:rPr>
        <w:t>Плеханова – 0,33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lastRenderedPageBreak/>
        <w:t>- ул. Н. Краснова - 0,68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Советская - 0,28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Л. Толстого – 0,28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Н.Крупской</w:t>
      </w:r>
      <w:proofErr w:type="spellEnd"/>
      <w:r w:rsidRPr="00A67CBB">
        <w:rPr>
          <w:rFonts w:ascii="Times New Roman" w:eastAsia="Calibri" w:hAnsi="Times New Roman" w:cs="Times New Roman"/>
          <w:bCs/>
          <w:sz w:val="12"/>
          <w:szCs w:val="12"/>
        </w:rPr>
        <w:t xml:space="preserve"> – 1,06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Набережная – 1,66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Районная – 0,11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Бр</w:t>
      </w:r>
      <w:proofErr w:type="spellEnd"/>
      <w:r w:rsidRPr="00A67CBB">
        <w:rPr>
          <w:rFonts w:ascii="Times New Roman" w:eastAsia="Calibri" w:hAnsi="Times New Roman" w:cs="Times New Roman"/>
          <w:bCs/>
          <w:sz w:val="12"/>
          <w:szCs w:val="12"/>
        </w:rPr>
        <w:t>. Тимашевых – 0,17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Терешковой -  0,09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Городок – 0, 51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Фрунзе – 0,40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Строителей – 0,16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Звездная – 0,37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Аэродромная – 0,24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Самарская – 0,24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Северная – 0,35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Степная – 0,24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Чапаева – 0,36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Новая – 0,12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А.Галяшина</w:t>
      </w:r>
      <w:proofErr w:type="spellEnd"/>
      <w:r w:rsidRPr="00A67CBB">
        <w:rPr>
          <w:rFonts w:ascii="Times New Roman" w:eastAsia="Calibri" w:hAnsi="Times New Roman" w:cs="Times New Roman"/>
          <w:bCs/>
          <w:sz w:val="12"/>
          <w:szCs w:val="12"/>
        </w:rPr>
        <w:t xml:space="preserve"> – 0,43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Сергиевская – 0,28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П. Великого – 0,28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З.Космодемьянской</w:t>
      </w:r>
      <w:proofErr w:type="spellEnd"/>
      <w:r w:rsidRPr="00A67CBB">
        <w:rPr>
          <w:rFonts w:ascii="Times New Roman" w:eastAsia="Calibri" w:hAnsi="Times New Roman" w:cs="Times New Roman"/>
          <w:bCs/>
          <w:sz w:val="12"/>
          <w:szCs w:val="12"/>
        </w:rPr>
        <w:t xml:space="preserve"> – 0,25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Островского – 0,51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Пионерская – 0,31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Молодежная – 0,33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Лермонтова – 0,34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Полевая – 0,20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Куйбышева – 0,27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Луговая – 0,13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Сок – 0,23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ул. </w:t>
      </w:r>
      <w:proofErr w:type="spellStart"/>
      <w:r w:rsidRPr="00A67CBB">
        <w:rPr>
          <w:rFonts w:ascii="Times New Roman" w:eastAsia="Calibri" w:hAnsi="Times New Roman" w:cs="Times New Roman"/>
          <w:bCs/>
          <w:sz w:val="12"/>
          <w:szCs w:val="12"/>
        </w:rPr>
        <w:t>А.Матросова</w:t>
      </w:r>
      <w:proofErr w:type="spellEnd"/>
      <w:r w:rsidRPr="00A67CBB">
        <w:rPr>
          <w:rFonts w:ascii="Times New Roman" w:eastAsia="Calibri" w:hAnsi="Times New Roman" w:cs="Times New Roman"/>
          <w:bCs/>
          <w:sz w:val="12"/>
          <w:szCs w:val="12"/>
        </w:rPr>
        <w:t xml:space="preserve"> – 0,66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Лесная – 0,31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№31 – 0,260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Юбилейной – 0,700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13,97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на Площадке №1,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 – 0,422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 – 0,925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№3 – 0,925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№4 – 0,747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№5 - 0,824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№6 – 0,560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№7 – 0,422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4,825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
          <w:bCs/>
          <w:sz w:val="12"/>
          <w:szCs w:val="12"/>
        </w:rPr>
        <w:t>Строительство улиц на Площадках №2-3,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Аэродромной - 0,880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Самарской – 0,835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продолжение ул. </w:t>
      </w:r>
      <w:proofErr w:type="spellStart"/>
      <w:r w:rsidRPr="00A67CBB">
        <w:rPr>
          <w:rFonts w:ascii="Times New Roman" w:eastAsia="Calibri" w:hAnsi="Times New Roman" w:cs="Times New Roman"/>
          <w:bCs/>
          <w:sz w:val="12"/>
          <w:szCs w:val="12"/>
        </w:rPr>
        <w:t>А.Галяшина</w:t>
      </w:r>
      <w:proofErr w:type="spellEnd"/>
      <w:r w:rsidRPr="00A67CBB">
        <w:rPr>
          <w:rFonts w:ascii="Times New Roman" w:eastAsia="Calibri" w:hAnsi="Times New Roman" w:cs="Times New Roman"/>
          <w:bCs/>
          <w:sz w:val="12"/>
          <w:szCs w:val="12"/>
        </w:rPr>
        <w:t xml:space="preserve"> – 0,754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Сергиевской – 0,704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 продолжение ул. </w:t>
      </w:r>
      <w:proofErr w:type="spellStart"/>
      <w:r w:rsidRPr="00A67CBB">
        <w:rPr>
          <w:rFonts w:ascii="Times New Roman" w:eastAsia="Calibri" w:hAnsi="Times New Roman" w:cs="Times New Roman"/>
          <w:bCs/>
          <w:sz w:val="12"/>
          <w:szCs w:val="12"/>
        </w:rPr>
        <w:t>П.Великого</w:t>
      </w:r>
      <w:proofErr w:type="spellEnd"/>
      <w:r w:rsidRPr="00A67CBB">
        <w:rPr>
          <w:rFonts w:ascii="Times New Roman" w:eastAsia="Calibri" w:hAnsi="Times New Roman" w:cs="Times New Roman"/>
          <w:bCs/>
          <w:sz w:val="12"/>
          <w:szCs w:val="12"/>
        </w:rPr>
        <w:t xml:space="preserve"> – 0,356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Волжской – 0,606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Спортивной – 0,286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№8 – 0,933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№9 – 0,893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№10 – 0,871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№11 – 1,083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№12 – 0,906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№13 – 0,848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9,955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на Площадке №4, расчетный срок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№14 – 0,447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№15 – 0,264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№16 – 0,444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№17 – 0,271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№18 – 0,629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№19 – 0,255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2,310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на Площадке №5, расчетный срок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№14 – 0,938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№15 – 1,105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№19 – 0,509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№20 – 0,571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№21 – 0,212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№22 – 0,393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№23 – 0,498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lastRenderedPageBreak/>
        <w:t>- ул. №24 – 0,760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№25 – 0,871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№26 – 1,017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№27 – 0,342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7,216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на Площадке №6, расчетный срок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№25 – 0,250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№28 – 0,269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№29 – 0,402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№30 – 0,330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1,251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Ориентировочно общая протяженность планируемых новых улиц с. Сергиевск составит 39,527 км, в </w:t>
      </w:r>
      <w:proofErr w:type="spellStart"/>
      <w:r w:rsidRPr="00A67CBB">
        <w:rPr>
          <w:rFonts w:ascii="Times New Roman" w:eastAsia="Calibri" w:hAnsi="Times New Roman" w:cs="Times New Roman"/>
          <w:bCs/>
          <w:sz w:val="12"/>
          <w:szCs w:val="12"/>
        </w:rPr>
        <w:t>т.ч</w:t>
      </w:r>
      <w:proofErr w:type="spellEnd"/>
      <w:r w:rsidRPr="00A67CBB">
        <w:rPr>
          <w:rFonts w:ascii="Times New Roman" w:eastAsia="Calibri" w:hAnsi="Times New Roman" w:cs="Times New Roman"/>
          <w:bCs/>
          <w:sz w:val="12"/>
          <w:szCs w:val="12"/>
        </w:rPr>
        <w:t>.:</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на первую очередь строительства – 28,75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на расчетный срок строительства – 10,777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 Боровка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в существующей застройке,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Юбилейной - 0,493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Ново-Садовая –1,071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Луговая –1,220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Луговой – 0,325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пер. Молодежный – 0,256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пер. Специалистов – 0,316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пер. Речной – 0,446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4,127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на Площадке №7,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пер. Специалистов – 0,140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пер. Речной – 0,445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№1 - 0,593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№2 - 0,188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№3 - 0,569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1,935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xml:space="preserve">Ориентировочно общая протяженность планируемых новых улиц на первую очередь строительства в с. Боровка составит 6,062 км, в </w:t>
      </w:r>
      <w:proofErr w:type="spellStart"/>
      <w:r w:rsidRPr="00A67CBB">
        <w:rPr>
          <w:rFonts w:ascii="Times New Roman" w:eastAsia="Calibri" w:hAnsi="Times New Roman" w:cs="Times New Roman"/>
          <w:bCs/>
          <w:sz w:val="12"/>
          <w:szCs w:val="12"/>
        </w:rPr>
        <w:t>т.ч</w:t>
      </w:r>
      <w:proofErr w:type="spellEnd"/>
      <w:r w:rsidRPr="00A67CBB">
        <w:rPr>
          <w:rFonts w:ascii="Times New Roman" w:eastAsia="Calibri" w:hAnsi="Times New Roman" w:cs="Times New Roman"/>
          <w:bCs/>
          <w:sz w:val="12"/>
          <w:szCs w:val="12"/>
        </w:rPr>
        <w:t>.:</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 Успенка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Реконструкция улиц в существующей застройке,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Лесная - 1,50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Полевая – 1,50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Партизанская - 0,300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3,3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в существующей застройке,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Лесной - 0,712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Полевой – 0,866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пер. Молодежный – 0,250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№1 - 0,316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 – 0,200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№3 – 0,220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2,564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на Площадке №8,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продолжение ул. №3 – 0,150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№4 - 0,780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№5 - 0,140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№6 - 0,780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1,85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Ориентировочно общая протяженность планируемых новых улиц на первую очередь строительства в с. Успенка составит 7,714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д. Студеный Ключ</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в существующей застройке, 1 очередь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Центральная - 2,163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Расчетный срок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ул.№1 – 0,417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ул.№2 – 0,315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ул.№3 – 0,404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1,136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Ориентировочно общая протяженность планируемых новых улиц в д. Студеный Ключ составит - 3,299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на первую очередь строительства – 2,163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на расчетный срок строительства – 1,136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п. Рогатка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в планируемой застройке, расчетный срок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№1 - 0,387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№2 - 0,385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№3 - 0,618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№4 - 0,372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№5 - 0,210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№6 - 0,115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2,087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п. Глубокий</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Строительство улиц в планируемой застройке, расчетный срок строительства:</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lastRenderedPageBreak/>
        <w:t>- ул. №1 - 0,460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№2 - 0,495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№3 – 0,350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№4 - 0,213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 ул. №5 - 0,168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1,686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 xml:space="preserve">Ориентировочно общая протяженность планируемых новых улиц в </w:t>
      </w:r>
      <w:proofErr w:type="spellStart"/>
      <w:r w:rsidRPr="00A67CBB">
        <w:rPr>
          <w:rFonts w:ascii="Times New Roman" w:eastAsia="Calibri" w:hAnsi="Times New Roman" w:cs="Times New Roman"/>
          <w:b/>
          <w:bCs/>
          <w:sz w:val="12"/>
          <w:szCs w:val="12"/>
        </w:rPr>
        <w:t>с.п</w:t>
      </w:r>
      <w:proofErr w:type="spellEnd"/>
      <w:r w:rsidRPr="00A67CBB">
        <w:rPr>
          <w:rFonts w:ascii="Times New Roman" w:eastAsia="Calibri" w:hAnsi="Times New Roman" w:cs="Times New Roman"/>
          <w:b/>
          <w:bCs/>
          <w:sz w:val="12"/>
          <w:szCs w:val="12"/>
        </w:rPr>
        <w:t xml:space="preserve">. Сергиевск составит – 60,375 км, в </w:t>
      </w:r>
      <w:proofErr w:type="spellStart"/>
      <w:r w:rsidRPr="00A67CBB">
        <w:rPr>
          <w:rFonts w:ascii="Times New Roman" w:eastAsia="Calibri" w:hAnsi="Times New Roman" w:cs="Times New Roman"/>
          <w:b/>
          <w:bCs/>
          <w:sz w:val="12"/>
          <w:szCs w:val="12"/>
        </w:rPr>
        <w:t>т.ч</w:t>
      </w:r>
      <w:proofErr w:type="spellEnd"/>
      <w:r w:rsidRPr="00A67CBB">
        <w:rPr>
          <w:rFonts w:ascii="Times New Roman" w:eastAsia="Calibri" w:hAnsi="Times New Roman" w:cs="Times New Roman"/>
          <w:b/>
          <w:bCs/>
          <w:sz w:val="12"/>
          <w:szCs w:val="12"/>
        </w:rPr>
        <w:t>.:</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 на первую очередь строительства – 44,689 км;</w:t>
      </w:r>
    </w:p>
    <w:p w:rsidR="0078774F" w:rsidRPr="00A67CBB" w:rsidRDefault="0078774F" w:rsidP="00A67CBB">
      <w:pPr>
        <w:tabs>
          <w:tab w:val="left" w:pos="284"/>
        </w:tabs>
        <w:spacing w:after="0" w:line="240" w:lineRule="auto"/>
        <w:ind w:firstLine="284"/>
        <w:jc w:val="both"/>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 на расчетный срок строительства – 15,686 км.</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Сергиевск муниципального района Сергиевск</w:t>
      </w:r>
      <w:r w:rsidRPr="0078774F">
        <w:rPr>
          <w:rFonts w:ascii="Times New Roman" w:eastAsia="Calibri" w:hAnsi="Times New Roman" w:cs="Times New Roman"/>
          <w:bCs/>
          <w:sz w:val="12"/>
          <w:szCs w:val="12"/>
        </w:rPr>
        <w:t>ий Самарской области возможно за счет проведения реконструкции и нового строительства дорог.</w:t>
      </w: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2. Цели и задачи Программы</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Сергиевск:</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Сергиевск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Сергиевск.</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Сергиевск   в соответствии с потребностями в строительстве,  реконструкции объектов  местного значения.</w:t>
      </w: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3. Сроки и этапы программы.</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Муниципальная программа реализуется в один этап:</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2018-2022 и на период до 2033 года.</w:t>
      </w: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4. Важнейшие целевые индикаторы (показатели), характеризующие</w:t>
      </w:r>
      <w:r w:rsidR="00A67CBB">
        <w:rPr>
          <w:rFonts w:ascii="Times New Roman" w:eastAsia="Calibri" w:hAnsi="Times New Roman" w:cs="Times New Roman"/>
          <w:b/>
          <w:bCs/>
          <w:sz w:val="12"/>
          <w:szCs w:val="12"/>
        </w:rPr>
        <w:t xml:space="preserve"> </w:t>
      </w:r>
      <w:r w:rsidRPr="0078774F">
        <w:rPr>
          <w:rFonts w:ascii="Times New Roman" w:eastAsia="Calibri" w:hAnsi="Times New Roman" w:cs="Times New Roman"/>
          <w:b/>
          <w:bCs/>
          <w:sz w:val="12"/>
          <w:szCs w:val="12"/>
        </w:rPr>
        <w:t>ход и итоги реализации программы</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78774F" w:rsidRPr="0078774F" w:rsidRDefault="0078774F" w:rsidP="00A67CBB">
      <w:pPr>
        <w:tabs>
          <w:tab w:val="left" w:pos="284"/>
        </w:tabs>
        <w:spacing w:after="0" w:line="240" w:lineRule="auto"/>
        <w:jc w:val="right"/>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Таблица 1</w:t>
      </w:r>
    </w:p>
    <w:p w:rsidR="0078774F" w:rsidRPr="00A67CBB"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ПЕРЕЧЕНЬ</w:t>
      </w:r>
    </w:p>
    <w:p w:rsidR="0078774F" w:rsidRPr="00A67CBB"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A67CBB">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78774F" w:rsidRPr="0078774F" w:rsidTr="00A67CBB">
        <w:trPr>
          <w:trHeight w:val="20"/>
        </w:trPr>
        <w:tc>
          <w:tcPr>
            <w:tcW w:w="262" w:type="dxa"/>
            <w:vMerge w:val="restart"/>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п/п</w:t>
            </w:r>
          </w:p>
        </w:tc>
        <w:tc>
          <w:tcPr>
            <w:tcW w:w="2715" w:type="dxa"/>
            <w:vMerge w:val="restart"/>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Единица измерения</w:t>
            </w:r>
          </w:p>
        </w:tc>
        <w:tc>
          <w:tcPr>
            <w:tcW w:w="3969" w:type="dxa"/>
            <w:gridSpan w:val="7"/>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Значение показателя (индикатора) по годам</w:t>
            </w:r>
          </w:p>
        </w:tc>
      </w:tr>
      <w:tr w:rsidR="0078774F" w:rsidRPr="0078774F" w:rsidTr="00A67CBB">
        <w:trPr>
          <w:trHeight w:val="20"/>
        </w:trPr>
        <w:tc>
          <w:tcPr>
            <w:tcW w:w="262"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2715"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567"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567" w:type="dxa"/>
            <w:vMerge w:val="restart"/>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2016 отчет</w:t>
            </w:r>
          </w:p>
        </w:tc>
        <w:tc>
          <w:tcPr>
            <w:tcW w:w="567" w:type="dxa"/>
            <w:vMerge w:val="restart"/>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2017 оценка</w:t>
            </w:r>
          </w:p>
        </w:tc>
        <w:tc>
          <w:tcPr>
            <w:tcW w:w="2835" w:type="dxa"/>
            <w:gridSpan w:val="5"/>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Плановый период (прогноз)</w:t>
            </w:r>
          </w:p>
        </w:tc>
      </w:tr>
      <w:tr w:rsidR="0078774F" w:rsidRPr="0078774F" w:rsidTr="00A67CBB">
        <w:trPr>
          <w:trHeight w:val="20"/>
        </w:trPr>
        <w:tc>
          <w:tcPr>
            <w:tcW w:w="262"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2715"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567"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567"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567" w:type="dxa"/>
            <w:vMerge/>
          </w:tcPr>
          <w:p w:rsidR="0078774F" w:rsidRPr="0078774F" w:rsidRDefault="0078774F" w:rsidP="00A67CBB">
            <w:pPr>
              <w:tabs>
                <w:tab w:val="left" w:pos="284"/>
              </w:tabs>
              <w:rPr>
                <w:rFonts w:ascii="Times New Roman" w:eastAsia="Calibri" w:hAnsi="Times New Roman" w:cs="Times New Roman"/>
                <w:bCs/>
                <w:sz w:val="12"/>
                <w:szCs w:val="12"/>
              </w:rPr>
            </w:pP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2018</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2019</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2020</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2021</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2033</w:t>
            </w:r>
          </w:p>
        </w:tc>
      </w:tr>
      <w:tr w:rsidR="0078774F" w:rsidRPr="0078774F" w:rsidTr="00A67CBB">
        <w:trPr>
          <w:trHeight w:val="20"/>
        </w:trPr>
        <w:tc>
          <w:tcPr>
            <w:tcW w:w="7513" w:type="dxa"/>
            <w:gridSpan w:val="10"/>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Сергиевск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78774F" w:rsidRPr="0078774F" w:rsidTr="00A67CBB">
        <w:trPr>
          <w:trHeight w:val="20"/>
        </w:trPr>
        <w:tc>
          <w:tcPr>
            <w:tcW w:w="7513" w:type="dxa"/>
            <w:gridSpan w:val="10"/>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Задача 1. Обеспечение развития транспортной инфраструктуры сельского поселения Сергиевск</w:t>
            </w:r>
          </w:p>
        </w:tc>
      </w:tr>
      <w:tr w:rsidR="0078774F" w:rsidRPr="0078774F" w:rsidTr="00A67CBB">
        <w:trPr>
          <w:trHeight w:val="20"/>
        </w:trPr>
        <w:tc>
          <w:tcPr>
            <w:tcW w:w="26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1.1</w:t>
            </w:r>
          </w:p>
        </w:tc>
        <w:tc>
          <w:tcPr>
            <w:tcW w:w="2715"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44,8</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44,8</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44,8</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44,8</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44,8</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42,8</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8,5</w:t>
            </w:r>
          </w:p>
        </w:tc>
      </w:tr>
      <w:tr w:rsidR="0078774F" w:rsidRPr="0078774F" w:rsidTr="00A67CBB">
        <w:trPr>
          <w:trHeight w:val="20"/>
        </w:trPr>
        <w:tc>
          <w:tcPr>
            <w:tcW w:w="262"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1.2</w:t>
            </w:r>
          </w:p>
        </w:tc>
        <w:tc>
          <w:tcPr>
            <w:tcW w:w="2715"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Доля населения, проживающего в населенных пунктах сельского поселения Сергиевск,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0,11</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0,11</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0,11</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0,11</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0,11</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0,7</w:t>
            </w:r>
          </w:p>
        </w:tc>
        <w:tc>
          <w:tcPr>
            <w:tcW w:w="567" w:type="dxa"/>
          </w:tcPr>
          <w:p w:rsidR="0078774F" w:rsidRPr="0078774F" w:rsidRDefault="0078774F" w:rsidP="00A67CBB">
            <w:pPr>
              <w:tabs>
                <w:tab w:val="left" w:pos="284"/>
              </w:tabs>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0,1</w:t>
            </w: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A67CBB"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5. Перечень мероприятий по строительству и реконструкции объектов</w:t>
      </w: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 xml:space="preserve"> транспортной инфраструктуры сельского поселения Сергиевск муниципального района Сергиевский Самарской области</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 целях развития сети дорог поселения планируются:</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6.  Объемы и источники финансирования программных мероприятий</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872 937,5 тыс.</w:t>
      </w:r>
      <w:r w:rsidR="004C41BF">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рублей, согласно Приложения № 2.</w:t>
      </w: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7. Ожидаемый результат реализации Программы</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Выполнение мероприятий Программы позволит:</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lastRenderedPageBreak/>
        <w:t>- повышение безопасности дорожного движения;</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8. Система организации контроля за ходом  реализации Программы</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Основной разработчик Программы – Администрация сельского поселения Сергиевск муниципального района Сергиевский Самарской области.</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Муниципальный заказчик  Программы – Администрация сельского поселения Сергиевск муниципального района Сергиевский Самарской области.</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Сергиевск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78774F" w:rsidRPr="0078774F" w:rsidRDefault="0078774F" w:rsidP="00A67CBB">
      <w:pPr>
        <w:tabs>
          <w:tab w:val="left" w:pos="284"/>
        </w:tabs>
        <w:spacing w:after="0" w:line="240" w:lineRule="auto"/>
        <w:ind w:firstLine="284"/>
        <w:jc w:val="both"/>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Сергиевск муниципального района Сергиевский.</w:t>
      </w:r>
    </w:p>
    <w:p w:rsidR="00A67CBB" w:rsidRPr="00775A47" w:rsidRDefault="00A67CBB" w:rsidP="00A67CBB">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A67CBB" w:rsidRDefault="00A67CBB" w:rsidP="00A67CBB">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A67CBB" w:rsidRDefault="00A67CBB" w:rsidP="00A67CBB">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A67CBB">
        <w:rPr>
          <w:rFonts w:ascii="Times New Roman" w:eastAsia="Calibri" w:hAnsi="Times New Roman" w:cs="Times New Roman"/>
          <w:bCs/>
          <w:i/>
          <w:sz w:val="12"/>
          <w:szCs w:val="12"/>
        </w:rPr>
        <w:t>Сергиевск</w:t>
      </w:r>
    </w:p>
    <w:p w:rsidR="00A67CBB" w:rsidRDefault="00A67CBB" w:rsidP="00A67CBB">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A67CBB" w:rsidRPr="00775A47" w:rsidRDefault="00A67CBB" w:rsidP="00A67CBB">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 xml:space="preserve"> 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A67CBB"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ОСНОВНЫЕ ИСТОЧНИКИ И ОБЪЕМЫ ФИНАНСИРОВАНИЯ МУНИЦИПАЛЬНОЙ ПРОГРАММЫ</w:t>
      </w:r>
    </w:p>
    <w:p w:rsidR="0078774F" w:rsidRPr="0078774F" w:rsidRDefault="0078774F" w:rsidP="00A67CBB">
      <w:pPr>
        <w:tabs>
          <w:tab w:val="left" w:pos="284"/>
        </w:tabs>
        <w:spacing w:after="0" w:line="240" w:lineRule="auto"/>
        <w:jc w:val="center"/>
        <w:rPr>
          <w:rFonts w:ascii="Times New Roman" w:eastAsia="Calibri" w:hAnsi="Times New Roman" w:cs="Times New Roman"/>
          <w:b/>
          <w:bCs/>
          <w:sz w:val="12"/>
          <w:szCs w:val="12"/>
        </w:rPr>
      </w:pPr>
      <w:r w:rsidRPr="0078774F">
        <w:rPr>
          <w:rFonts w:ascii="Times New Roman" w:eastAsia="Calibri" w:hAnsi="Times New Roman" w:cs="Times New Roman"/>
          <w:b/>
          <w:bCs/>
          <w:sz w:val="12"/>
          <w:szCs w:val="12"/>
        </w:rPr>
        <w:t xml:space="preserve"> «КОМПЛЕКСНОЕ РАЗВИТИЕ ТРАНСПОРТНОЙ ИНФРАСТРУКТУРЫ СЕЛЬСКОГО ПОСЕЛЕНИЯ СЕРГИЕВСК МУНИЦИПАЛЬНОГО РАЙОНА СЕРГИЕВСКИЙ САМАРСКОЙ ОБЛАСТИ» НА 2018-2022 ГОДЫ И НА ПЕРИОД ДО 2033 ГОДА</w:t>
      </w:r>
    </w:p>
    <w:p w:rsidR="0078774F" w:rsidRPr="0078774F" w:rsidRDefault="0078774F" w:rsidP="00A67CBB">
      <w:pPr>
        <w:tabs>
          <w:tab w:val="left" w:pos="284"/>
        </w:tabs>
        <w:spacing w:after="0" w:line="240" w:lineRule="auto"/>
        <w:jc w:val="right"/>
        <w:rPr>
          <w:rFonts w:ascii="Times New Roman" w:eastAsia="Calibri" w:hAnsi="Times New Roman" w:cs="Times New Roman"/>
          <w:bCs/>
          <w:sz w:val="12"/>
          <w:szCs w:val="12"/>
        </w:rPr>
      </w:pPr>
      <w:r w:rsidRPr="0078774F">
        <w:rPr>
          <w:rFonts w:ascii="Times New Roman" w:eastAsia="Calibri" w:hAnsi="Times New Roman" w:cs="Times New Roman"/>
          <w:bCs/>
          <w:sz w:val="12"/>
          <w:szCs w:val="12"/>
        </w:rPr>
        <w:t xml:space="preserve"> Данные в тыс.</w:t>
      </w:r>
      <w:r w:rsidR="00A67CBB">
        <w:rPr>
          <w:rFonts w:ascii="Times New Roman" w:eastAsia="Calibri" w:hAnsi="Times New Roman" w:cs="Times New Roman"/>
          <w:bCs/>
          <w:sz w:val="12"/>
          <w:szCs w:val="12"/>
        </w:rPr>
        <w:t xml:space="preserve"> </w:t>
      </w:r>
      <w:r w:rsidRPr="0078774F">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552"/>
        <w:gridCol w:w="850"/>
        <w:gridCol w:w="709"/>
        <w:gridCol w:w="851"/>
        <w:gridCol w:w="850"/>
        <w:gridCol w:w="906"/>
        <w:gridCol w:w="795"/>
      </w:tblGrid>
      <w:tr w:rsidR="0078774F" w:rsidRPr="0078774F" w:rsidTr="00A67CBB">
        <w:tc>
          <w:tcPr>
            <w:tcW w:w="2552"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Источники финансирования</w:t>
            </w:r>
          </w:p>
        </w:tc>
        <w:tc>
          <w:tcPr>
            <w:tcW w:w="850"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w:t>
            </w:r>
          </w:p>
        </w:tc>
        <w:tc>
          <w:tcPr>
            <w:tcW w:w="709"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2018</w:t>
            </w:r>
          </w:p>
        </w:tc>
        <w:tc>
          <w:tcPr>
            <w:tcW w:w="851"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2019</w:t>
            </w:r>
          </w:p>
        </w:tc>
        <w:tc>
          <w:tcPr>
            <w:tcW w:w="850"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2020</w:t>
            </w:r>
          </w:p>
        </w:tc>
        <w:tc>
          <w:tcPr>
            <w:tcW w:w="906"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2021</w:t>
            </w:r>
          </w:p>
        </w:tc>
        <w:tc>
          <w:tcPr>
            <w:tcW w:w="795"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2022</w:t>
            </w:r>
          </w:p>
        </w:tc>
      </w:tr>
      <w:tr w:rsidR="0078774F" w:rsidRPr="0078774F" w:rsidTr="00A67CBB">
        <w:tc>
          <w:tcPr>
            <w:tcW w:w="2552"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Средства областного бюджета (прогноз)</w:t>
            </w:r>
          </w:p>
        </w:tc>
        <w:tc>
          <w:tcPr>
            <w:tcW w:w="850"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0</w:t>
            </w:r>
          </w:p>
        </w:tc>
        <w:tc>
          <w:tcPr>
            <w:tcW w:w="709"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0</w:t>
            </w:r>
          </w:p>
        </w:tc>
        <w:tc>
          <w:tcPr>
            <w:tcW w:w="851"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0</w:t>
            </w:r>
          </w:p>
        </w:tc>
        <w:tc>
          <w:tcPr>
            <w:tcW w:w="850"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0</w:t>
            </w:r>
          </w:p>
        </w:tc>
        <w:tc>
          <w:tcPr>
            <w:tcW w:w="906"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0</w:t>
            </w:r>
          </w:p>
        </w:tc>
        <w:tc>
          <w:tcPr>
            <w:tcW w:w="795"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0</w:t>
            </w:r>
          </w:p>
        </w:tc>
      </w:tr>
      <w:tr w:rsidR="0078774F" w:rsidRPr="0078774F" w:rsidTr="00A67CBB">
        <w:tc>
          <w:tcPr>
            <w:tcW w:w="2552"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Средства местного бюджета (прогноз)</w:t>
            </w:r>
          </w:p>
        </w:tc>
        <w:tc>
          <w:tcPr>
            <w:tcW w:w="850"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872 937,5</w:t>
            </w:r>
          </w:p>
        </w:tc>
        <w:tc>
          <w:tcPr>
            <w:tcW w:w="709"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0</w:t>
            </w:r>
          </w:p>
        </w:tc>
        <w:tc>
          <w:tcPr>
            <w:tcW w:w="851"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218234,4</w:t>
            </w:r>
          </w:p>
        </w:tc>
        <w:tc>
          <w:tcPr>
            <w:tcW w:w="850"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218234,4</w:t>
            </w:r>
          </w:p>
        </w:tc>
        <w:tc>
          <w:tcPr>
            <w:tcW w:w="906"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218234,4</w:t>
            </w:r>
          </w:p>
        </w:tc>
        <w:tc>
          <w:tcPr>
            <w:tcW w:w="795"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218234,4</w:t>
            </w:r>
          </w:p>
        </w:tc>
      </w:tr>
      <w:tr w:rsidR="0078774F" w:rsidRPr="0078774F" w:rsidTr="00A67CBB">
        <w:tc>
          <w:tcPr>
            <w:tcW w:w="2552"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Всего (прогноз)</w:t>
            </w:r>
          </w:p>
        </w:tc>
        <w:tc>
          <w:tcPr>
            <w:tcW w:w="850"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872 937,5</w:t>
            </w:r>
          </w:p>
        </w:tc>
        <w:tc>
          <w:tcPr>
            <w:tcW w:w="709"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0</w:t>
            </w:r>
          </w:p>
        </w:tc>
        <w:tc>
          <w:tcPr>
            <w:tcW w:w="851"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218234,4</w:t>
            </w:r>
          </w:p>
        </w:tc>
        <w:tc>
          <w:tcPr>
            <w:tcW w:w="850"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218234,4</w:t>
            </w:r>
          </w:p>
        </w:tc>
        <w:tc>
          <w:tcPr>
            <w:tcW w:w="906"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218234,4</w:t>
            </w:r>
          </w:p>
        </w:tc>
        <w:tc>
          <w:tcPr>
            <w:tcW w:w="795" w:type="dxa"/>
          </w:tcPr>
          <w:p w:rsidR="0078774F" w:rsidRPr="00A67CBB" w:rsidRDefault="0078774F" w:rsidP="00A67CBB">
            <w:pPr>
              <w:tabs>
                <w:tab w:val="left" w:pos="284"/>
              </w:tabs>
              <w:rPr>
                <w:rFonts w:ascii="Times New Roman" w:eastAsia="Calibri" w:hAnsi="Times New Roman" w:cs="Times New Roman"/>
                <w:bCs/>
                <w:sz w:val="12"/>
                <w:szCs w:val="12"/>
              </w:rPr>
            </w:pPr>
            <w:r w:rsidRPr="00A67CBB">
              <w:rPr>
                <w:rFonts w:ascii="Times New Roman" w:eastAsia="Calibri" w:hAnsi="Times New Roman" w:cs="Times New Roman"/>
                <w:bCs/>
                <w:sz w:val="12"/>
                <w:szCs w:val="12"/>
              </w:rPr>
              <w:t>218234,3</w:t>
            </w:r>
          </w:p>
        </w:tc>
      </w:tr>
    </w:tbl>
    <w:p w:rsidR="0078774F" w:rsidRPr="0078774F" w:rsidRDefault="0078774F" w:rsidP="0078774F">
      <w:pPr>
        <w:tabs>
          <w:tab w:val="left" w:pos="284"/>
        </w:tabs>
        <w:spacing w:after="0" w:line="240" w:lineRule="auto"/>
        <w:jc w:val="both"/>
        <w:rPr>
          <w:rFonts w:ascii="Times New Roman" w:eastAsia="Calibri" w:hAnsi="Times New Roman" w:cs="Times New Roman"/>
          <w:bCs/>
          <w:sz w:val="12"/>
          <w:szCs w:val="12"/>
        </w:rPr>
      </w:pPr>
    </w:p>
    <w:p w:rsidR="00A67CBB" w:rsidRPr="00C235A1" w:rsidRDefault="00A67CBB" w:rsidP="00A67CBB">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A67CBB" w:rsidRPr="00C235A1" w:rsidRDefault="00A67CBB" w:rsidP="00A67CBB">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A67CBB" w:rsidRPr="00C235A1" w:rsidRDefault="00A67CBB" w:rsidP="00A67CBB">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A67CBB" w:rsidRPr="00C235A1" w:rsidRDefault="00A67CBB" w:rsidP="00A67CBB">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A67CBB" w:rsidRPr="00C235A1" w:rsidRDefault="00A67CBB" w:rsidP="00A67CBB">
      <w:pPr>
        <w:tabs>
          <w:tab w:val="left" w:pos="284"/>
        </w:tabs>
        <w:spacing w:after="0" w:line="240" w:lineRule="auto"/>
        <w:jc w:val="center"/>
        <w:rPr>
          <w:rFonts w:ascii="Times New Roman" w:eastAsia="Calibri" w:hAnsi="Times New Roman" w:cs="Times New Roman"/>
          <w:sz w:val="12"/>
          <w:szCs w:val="12"/>
        </w:rPr>
      </w:pPr>
    </w:p>
    <w:p w:rsidR="00A67CBB" w:rsidRPr="00C235A1" w:rsidRDefault="00A67CBB" w:rsidP="00A67CBB">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A67CBB" w:rsidRPr="00903875" w:rsidRDefault="00A67CBB" w:rsidP="00A67CBB">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sz w:val="12"/>
          <w:szCs w:val="12"/>
        </w:rPr>
        <w:t>ПРОЕКТ</w:t>
      </w:r>
    </w:p>
    <w:p w:rsidR="00C77AB1" w:rsidRPr="00C77AB1" w:rsidRDefault="00C77AB1" w:rsidP="00C77AB1">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Об утверждении  Программы комплексного развития</w:t>
      </w:r>
    </w:p>
    <w:p w:rsidR="00C77AB1" w:rsidRPr="00C77AB1" w:rsidRDefault="00C77AB1" w:rsidP="00C77AB1">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систем транспортной инфраструктуры сельского поселения Серноводск</w:t>
      </w:r>
    </w:p>
    <w:p w:rsidR="00C77AB1" w:rsidRPr="00C77AB1" w:rsidRDefault="00C77AB1" w:rsidP="00C77AB1">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C77AB1" w:rsidRPr="00C77AB1" w:rsidRDefault="00C77AB1" w:rsidP="00C77AB1">
      <w:pPr>
        <w:tabs>
          <w:tab w:val="left" w:pos="284"/>
        </w:tabs>
        <w:spacing w:after="0" w:line="240" w:lineRule="auto"/>
        <w:jc w:val="both"/>
        <w:rPr>
          <w:rFonts w:ascii="Times New Roman" w:eastAsia="Calibri" w:hAnsi="Times New Roman" w:cs="Times New Roman"/>
          <w:bCs/>
          <w:sz w:val="12"/>
          <w:szCs w:val="12"/>
        </w:rPr>
      </w:pP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Серноводск муниципального района Сергиевский, администрация сельского поселения Серноводск муниципального района Сергиевский Самарской области,</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ПОСТАНОВЛЯЕТ:</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77AB1">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Серноводск муниципального района Сергиевский Самарской области на 2016-2020 годы и на период до 2040 года (Приложение №1 к настоящему Постановлению).</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C77AB1">
        <w:rPr>
          <w:rFonts w:ascii="Times New Roman" w:eastAsia="Calibri" w:hAnsi="Times New Roman" w:cs="Times New Roman"/>
          <w:bCs/>
          <w:sz w:val="12"/>
          <w:szCs w:val="12"/>
        </w:rPr>
        <w:t>Опубликовать настоящее Постановление в газете «Сергиевский вестник».</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C77AB1">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C77AB1">
        <w:rPr>
          <w:rFonts w:ascii="Times New Roman" w:eastAsia="Calibri" w:hAnsi="Times New Roman" w:cs="Times New Roman"/>
          <w:bCs/>
          <w:sz w:val="12"/>
          <w:szCs w:val="12"/>
        </w:rPr>
        <w:t>Контроль за выполнением настоящего постановления оставляю за собой.</w:t>
      </w:r>
    </w:p>
    <w:p w:rsidR="00C77AB1" w:rsidRPr="00C77AB1" w:rsidRDefault="00C77AB1" w:rsidP="00C77AB1">
      <w:pPr>
        <w:tabs>
          <w:tab w:val="left" w:pos="284"/>
        </w:tabs>
        <w:spacing w:after="0" w:line="240" w:lineRule="auto"/>
        <w:jc w:val="right"/>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Глава сельского поселения Серноводск</w:t>
      </w:r>
    </w:p>
    <w:p w:rsidR="00C77AB1" w:rsidRDefault="00C77AB1" w:rsidP="00C77AB1">
      <w:pPr>
        <w:tabs>
          <w:tab w:val="left" w:pos="284"/>
        </w:tabs>
        <w:spacing w:after="0" w:line="240" w:lineRule="auto"/>
        <w:jc w:val="right"/>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муниципального района Сергиевский</w:t>
      </w:r>
    </w:p>
    <w:p w:rsidR="00C77AB1" w:rsidRPr="00C77AB1" w:rsidRDefault="00C77AB1" w:rsidP="00C77AB1">
      <w:pPr>
        <w:tabs>
          <w:tab w:val="left" w:pos="284"/>
        </w:tabs>
        <w:spacing w:after="0" w:line="240" w:lineRule="auto"/>
        <w:jc w:val="right"/>
        <w:rPr>
          <w:rFonts w:ascii="Times New Roman" w:eastAsia="Calibri" w:hAnsi="Times New Roman" w:cs="Times New Roman"/>
          <w:bCs/>
          <w:sz w:val="12"/>
          <w:szCs w:val="12"/>
          <w:u w:val="single"/>
        </w:rPr>
      </w:pPr>
      <w:proofErr w:type="spellStart"/>
      <w:r w:rsidRPr="00C77AB1">
        <w:rPr>
          <w:rFonts w:ascii="Times New Roman" w:eastAsia="Calibri" w:hAnsi="Times New Roman" w:cs="Times New Roman"/>
          <w:bCs/>
          <w:sz w:val="12"/>
          <w:szCs w:val="12"/>
        </w:rPr>
        <w:t>Чебоксарова</w:t>
      </w:r>
      <w:proofErr w:type="spellEnd"/>
      <w:r w:rsidRPr="00C77AB1">
        <w:rPr>
          <w:rFonts w:ascii="Times New Roman" w:eastAsia="Calibri" w:hAnsi="Times New Roman" w:cs="Times New Roman"/>
          <w:bCs/>
          <w:sz w:val="12"/>
          <w:szCs w:val="12"/>
        </w:rPr>
        <w:t xml:space="preserve"> Г.Н.</w:t>
      </w:r>
    </w:p>
    <w:p w:rsidR="00C77AB1" w:rsidRPr="00C77AB1" w:rsidRDefault="00C77AB1" w:rsidP="00C77AB1">
      <w:pPr>
        <w:tabs>
          <w:tab w:val="left" w:pos="284"/>
        </w:tabs>
        <w:spacing w:after="0" w:line="240" w:lineRule="auto"/>
        <w:jc w:val="both"/>
        <w:rPr>
          <w:rFonts w:ascii="Times New Roman" w:eastAsia="Calibri" w:hAnsi="Times New Roman" w:cs="Times New Roman"/>
          <w:bCs/>
          <w:sz w:val="12"/>
          <w:szCs w:val="12"/>
        </w:rPr>
      </w:pPr>
    </w:p>
    <w:p w:rsidR="00C77AB1" w:rsidRPr="00C235A1" w:rsidRDefault="00C77AB1" w:rsidP="00C77AB1">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C77AB1" w:rsidRPr="00C235A1" w:rsidRDefault="00C77AB1" w:rsidP="00C77AB1">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C77AB1">
        <w:rPr>
          <w:rFonts w:ascii="Times New Roman" w:eastAsia="Calibri" w:hAnsi="Times New Roman" w:cs="Times New Roman"/>
          <w:bCs/>
          <w:i/>
          <w:sz w:val="12"/>
          <w:szCs w:val="12"/>
        </w:rPr>
        <w:t>Серноводск</w:t>
      </w:r>
    </w:p>
    <w:p w:rsidR="00C77AB1" w:rsidRPr="00546FF2" w:rsidRDefault="00C77AB1" w:rsidP="00C77AB1">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C77AB1" w:rsidRDefault="00C77AB1" w:rsidP="00C77AB1">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МУНИЦИПАЛЬНАЯ ПРОГРАММА «КОМПЛЕКСНОЕ РАЗВИТИЕ</w:t>
      </w:r>
    </w:p>
    <w:p w:rsidR="00C77AB1" w:rsidRDefault="00C77AB1" w:rsidP="00C77AB1">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 xml:space="preserve"> ТРАНСПОРТНОЙ ИНФРАСТРУКТУРЫ СЕЛЬСКОГО ПОСЕЛЕНИЯ СЕРНОВОДСК </w:t>
      </w:r>
    </w:p>
    <w:p w:rsidR="00C77AB1" w:rsidRPr="00C77AB1" w:rsidRDefault="00C77AB1" w:rsidP="00C77AB1">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МУНИЦИПАЛЬНОГО РАЙОНА СЕРГИЕВСКИЙ САМАРСКОЙ ОБЛАСТИ» НА 2018-2022 ГОДЫ И НА ПЕРИОД ДО 2033 ГОДА</w:t>
      </w:r>
    </w:p>
    <w:p w:rsidR="00C77AB1" w:rsidRPr="00C77AB1" w:rsidRDefault="00C77AB1" w:rsidP="00C77AB1">
      <w:pPr>
        <w:tabs>
          <w:tab w:val="left" w:pos="284"/>
        </w:tabs>
        <w:spacing w:after="0" w:line="240" w:lineRule="auto"/>
        <w:jc w:val="center"/>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(далее - Программа)</w:t>
      </w:r>
    </w:p>
    <w:p w:rsidR="00C77AB1" w:rsidRPr="00C77AB1" w:rsidRDefault="00C77AB1" w:rsidP="00C77AB1">
      <w:pPr>
        <w:tabs>
          <w:tab w:val="left" w:pos="284"/>
        </w:tabs>
        <w:spacing w:after="0" w:line="240" w:lineRule="auto"/>
        <w:jc w:val="center"/>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НАИМЕНОВАНИЕ  ПРОГРАММЫ</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Серноводск муниципального района Сергиевский Самарской области» на 2018-2022 годы и на период до 2033 года</w:t>
            </w: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ОСНОВАНИЯ ДЛЯ РАЗРАБОТКИ ПРОГРАММЫ</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МУНИЦИПАЛЬНЫЙ ЗАКАЗЧИК ПРОГРАММЫ</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РАЗРАБОТЧИКИ ПРОГРАММЫ</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Администрация сельского поселения Серноводск муниципального района Сергиевский Самарской </w:t>
            </w:r>
            <w:r w:rsidRPr="00C77AB1">
              <w:rPr>
                <w:rFonts w:ascii="Times New Roman" w:eastAsia="Calibri" w:hAnsi="Times New Roman" w:cs="Times New Roman"/>
                <w:bCs/>
                <w:sz w:val="12"/>
                <w:szCs w:val="12"/>
              </w:rPr>
              <w:lastRenderedPageBreak/>
              <w:t>области</w:t>
            </w: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ЦЕЛИ И ЗАДАЧИ ПРОГРАММЫ   </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Серноводск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Задача программы:</w:t>
            </w:r>
          </w:p>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обеспечение развития транспортной инфраструктуры сельского поселения Серноводск</w:t>
            </w: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СРОКИ И ЭТАПЫ РЕАЛИЗАЦИИ ПРОГРАММЫ</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2018 -2022 и на период до 2033 года</w:t>
            </w: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доля населения, проживающего в населенных пунктах сельского поселения Серноводск, не имеющих регулярного автобусного сообщения с административным центром муниципального района, в общей численности населения сельского поселения Серноводск</w:t>
            </w: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   разработка проектно-сметной документации;                                          </w:t>
            </w:r>
          </w:p>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 -   реконструкция существующих дорог;                                                 </w:t>
            </w:r>
          </w:p>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ремонт и капитальный ремонт дорог;</w:t>
            </w:r>
          </w:p>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   строительство дорог.                                                                           </w:t>
            </w: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461 092,5 тыс.</w:t>
            </w:r>
            <w:r>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 xml:space="preserve">рублей </w:t>
            </w:r>
          </w:p>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ОЖИДАЕМЫЕ РЕЗУЛЬТАТЫ РЕАЛИЗАЦИИ ПРОГРАММЫ</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Серноводск в соответствии с потребностями в строительстве, реконструкции объектов местного значения </w:t>
            </w:r>
          </w:p>
        </w:tc>
      </w:tr>
      <w:tr w:rsidR="00C77AB1" w:rsidRPr="00C77AB1" w:rsidTr="00C77AB1">
        <w:tc>
          <w:tcPr>
            <w:tcW w:w="198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Серноводск муниципального района Сергиевский Самарской области.</w:t>
            </w:r>
          </w:p>
        </w:tc>
      </w:tr>
    </w:tbl>
    <w:p w:rsidR="00C77AB1" w:rsidRPr="00C77AB1" w:rsidRDefault="00C77AB1" w:rsidP="00C77AB1">
      <w:pPr>
        <w:tabs>
          <w:tab w:val="left" w:pos="284"/>
        </w:tabs>
        <w:spacing w:after="0" w:line="240" w:lineRule="auto"/>
        <w:jc w:val="both"/>
        <w:rPr>
          <w:rFonts w:ascii="Times New Roman" w:eastAsia="Calibri" w:hAnsi="Times New Roman" w:cs="Times New Roman"/>
          <w:b/>
          <w:bCs/>
          <w:sz w:val="12"/>
          <w:szCs w:val="12"/>
        </w:rPr>
      </w:pPr>
    </w:p>
    <w:p w:rsidR="00C77AB1" w:rsidRDefault="00C77AB1" w:rsidP="00C77AB1">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C77AB1">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C77AB1" w:rsidRPr="00C77AB1" w:rsidRDefault="00C77AB1" w:rsidP="00C77AB1">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Сельское поселение Серноводск  муниципального района Сергиевский Самарской области расположено в восточной части муниципального района Сергиевский Самарской области.</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 состав поселения входит следующие населенные пункты: поселок Серноводск, поселок Красноярка.</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Численность сельского поселения Серноводск составляет 3440 человек.</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Внешнее сообщение сельского поселение Серноводск  осуществляется автотранспортом по автодорогам общего пользования межмуниципального значения: «Урал» - Серноводск, Суходол – Серноводск, Серноводск – Красноярка.</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 границах населённых пунктов обеспечение населения общественным пассажирским транспортом не организовано. Связь с областным и районным центрами осуществляется общественным пассажирским транспортом по маршрутам: Серноводск – Самара – Серноводск (протяженность двойного пути 240 км), Серноводск – Суходол – Серноводск (протяженность двойного пути 4 км), Серноводск – Сергиевск – Серноводск (протяженность двойного пути 16 км),</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Коллективные стоянки постоянного хранения автомобилей в населённых пунктах отсутствуют. Хранение личного транспорта преимущественно осуществляется на приусадебных участках, а также в индивидуальных гаражах, расположенных в кварталах многоквартирной застройки и в коммунальной зоне.</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На территории поселения отсутствуют автозаправочные станции и станции технического обслуживания.</w:t>
      </w:r>
    </w:p>
    <w:p w:rsidR="00C77AB1" w:rsidRPr="00C77AB1" w:rsidRDefault="00C77AB1" w:rsidP="00C77AB1">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Общая протяженность улиц составляет 21.58 км, в том числе по покрытию: асфальт – 10.37.км, щебень – 3.27. км, грунт – 7.94.км, площадь проезжей части улиц и дорог составляет 10.2 га.  По территории поселения проходят грунтовые дороги хозяйственного назначения.</w:t>
      </w:r>
    </w:p>
    <w:p w:rsidR="00C77AB1" w:rsidRPr="00C77AB1" w:rsidRDefault="00C77AB1" w:rsidP="00C77AB1">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Характеристика улично-дорожной сети</w:t>
      </w:r>
    </w:p>
    <w:tbl>
      <w:tblPr>
        <w:tblStyle w:val="1e"/>
        <w:tblW w:w="7513" w:type="dxa"/>
        <w:tblInd w:w="108" w:type="dxa"/>
        <w:tblLayout w:type="fixed"/>
        <w:tblLook w:val="04A0" w:firstRow="1" w:lastRow="0" w:firstColumn="1" w:lastColumn="0" w:noHBand="0" w:noVBand="1"/>
      </w:tblPr>
      <w:tblGrid>
        <w:gridCol w:w="415"/>
        <w:gridCol w:w="1292"/>
        <w:gridCol w:w="845"/>
        <w:gridCol w:w="850"/>
        <w:gridCol w:w="993"/>
        <w:gridCol w:w="850"/>
        <w:gridCol w:w="851"/>
        <w:gridCol w:w="1417"/>
      </w:tblGrid>
      <w:tr w:rsidR="00C77AB1" w:rsidRPr="00C77AB1" w:rsidTr="004C41BF">
        <w:trPr>
          <w:trHeight w:val="20"/>
        </w:trPr>
        <w:tc>
          <w:tcPr>
            <w:tcW w:w="415" w:type="dxa"/>
            <w:vMerge w:val="restart"/>
          </w:tcPr>
          <w:p w:rsidR="00C77AB1" w:rsidRPr="00C77AB1" w:rsidRDefault="00C77AB1" w:rsidP="00C77AB1">
            <w:pPr>
              <w:tabs>
                <w:tab w:val="left" w:pos="284"/>
              </w:tabs>
              <w:rPr>
                <w:rFonts w:ascii="Times New Roman" w:eastAsia="Calibri" w:hAnsi="Times New Roman" w:cs="Times New Roman"/>
                <w:bCs/>
                <w:sz w:val="12"/>
                <w:szCs w:val="12"/>
                <w:lang w:val="en-US"/>
              </w:rPr>
            </w:pPr>
            <w:r w:rsidRPr="00C77AB1">
              <w:rPr>
                <w:rFonts w:ascii="Times New Roman" w:eastAsia="Calibri" w:hAnsi="Times New Roman" w:cs="Times New Roman"/>
                <w:bCs/>
                <w:sz w:val="12"/>
                <w:szCs w:val="12"/>
              </w:rPr>
              <w:t>№ п\п</w:t>
            </w:r>
          </w:p>
        </w:tc>
        <w:tc>
          <w:tcPr>
            <w:tcW w:w="1292" w:type="dxa"/>
            <w:vMerge w:val="restart"/>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Наименование дороги или улицы</w:t>
            </w:r>
          </w:p>
        </w:tc>
        <w:tc>
          <w:tcPr>
            <w:tcW w:w="4389" w:type="dxa"/>
            <w:gridSpan w:val="5"/>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Проезжая часть</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Значение / категория</w:t>
            </w:r>
          </w:p>
        </w:tc>
      </w:tr>
      <w:tr w:rsidR="00C77AB1" w:rsidRPr="00C77AB1" w:rsidTr="004C41BF">
        <w:trPr>
          <w:trHeight w:val="20"/>
        </w:trPr>
        <w:tc>
          <w:tcPr>
            <w:tcW w:w="415" w:type="dxa"/>
            <w:vMerge/>
          </w:tcPr>
          <w:p w:rsidR="00C77AB1" w:rsidRPr="00C77AB1" w:rsidRDefault="00C77AB1" w:rsidP="00C77AB1">
            <w:pPr>
              <w:tabs>
                <w:tab w:val="left" w:pos="284"/>
              </w:tabs>
              <w:rPr>
                <w:rFonts w:ascii="Times New Roman" w:eastAsia="Calibri" w:hAnsi="Times New Roman" w:cs="Times New Roman"/>
                <w:bCs/>
                <w:sz w:val="12"/>
                <w:szCs w:val="12"/>
              </w:rPr>
            </w:pPr>
          </w:p>
        </w:tc>
        <w:tc>
          <w:tcPr>
            <w:tcW w:w="1292" w:type="dxa"/>
            <w:vMerge/>
          </w:tcPr>
          <w:p w:rsidR="00C77AB1" w:rsidRPr="00C77AB1" w:rsidRDefault="00C77AB1" w:rsidP="00C77AB1">
            <w:pPr>
              <w:tabs>
                <w:tab w:val="left" w:pos="284"/>
              </w:tabs>
              <w:rPr>
                <w:rFonts w:ascii="Times New Roman" w:eastAsia="Calibri" w:hAnsi="Times New Roman" w:cs="Times New Roman"/>
                <w:bCs/>
                <w:sz w:val="12"/>
                <w:szCs w:val="12"/>
              </w:rPr>
            </w:pPr>
          </w:p>
        </w:tc>
        <w:tc>
          <w:tcPr>
            <w:tcW w:w="845" w:type="dxa"/>
            <w:vMerge w:val="restart"/>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Площадь (м2)</w:t>
            </w:r>
          </w:p>
        </w:tc>
        <w:tc>
          <w:tcPr>
            <w:tcW w:w="850" w:type="dxa"/>
            <w:vMerge w:val="restart"/>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Протяженность (км)</w:t>
            </w:r>
          </w:p>
        </w:tc>
        <w:tc>
          <w:tcPr>
            <w:tcW w:w="2694" w:type="dxa"/>
            <w:gridSpan w:val="3"/>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 том числе протяженность по покрытию (км)</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vMerge/>
          </w:tcPr>
          <w:p w:rsidR="00C77AB1" w:rsidRPr="00C77AB1" w:rsidRDefault="00C77AB1" w:rsidP="00C77AB1">
            <w:pPr>
              <w:tabs>
                <w:tab w:val="left" w:pos="284"/>
              </w:tabs>
              <w:rPr>
                <w:rFonts w:ascii="Times New Roman" w:eastAsia="Calibri" w:hAnsi="Times New Roman" w:cs="Times New Roman"/>
                <w:bCs/>
                <w:sz w:val="12"/>
                <w:szCs w:val="12"/>
              </w:rPr>
            </w:pPr>
          </w:p>
        </w:tc>
        <w:tc>
          <w:tcPr>
            <w:tcW w:w="1292" w:type="dxa"/>
            <w:vMerge/>
          </w:tcPr>
          <w:p w:rsidR="00C77AB1" w:rsidRPr="00C77AB1" w:rsidRDefault="00C77AB1" w:rsidP="00C77AB1">
            <w:pPr>
              <w:tabs>
                <w:tab w:val="left" w:pos="284"/>
              </w:tabs>
              <w:rPr>
                <w:rFonts w:ascii="Times New Roman" w:eastAsia="Calibri" w:hAnsi="Times New Roman" w:cs="Times New Roman"/>
                <w:bCs/>
                <w:sz w:val="12"/>
                <w:szCs w:val="12"/>
              </w:rPr>
            </w:pPr>
          </w:p>
        </w:tc>
        <w:tc>
          <w:tcPr>
            <w:tcW w:w="845" w:type="dxa"/>
            <w:vMerge/>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vMerge/>
          </w:tcPr>
          <w:p w:rsidR="00C77AB1" w:rsidRPr="00C77AB1" w:rsidRDefault="00C77AB1" w:rsidP="00C77AB1">
            <w:pPr>
              <w:tabs>
                <w:tab w:val="left" w:pos="284"/>
              </w:tabs>
              <w:rPr>
                <w:rFonts w:ascii="Times New Roman" w:eastAsia="Calibri" w:hAnsi="Times New Roman" w:cs="Times New Roman"/>
                <w:bCs/>
                <w:sz w:val="12"/>
                <w:szCs w:val="12"/>
              </w:rPr>
            </w:pP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roofErr w:type="spellStart"/>
            <w:r w:rsidRPr="00C77AB1">
              <w:rPr>
                <w:rFonts w:ascii="Times New Roman" w:eastAsia="Calibri" w:hAnsi="Times New Roman" w:cs="Times New Roman"/>
                <w:bCs/>
                <w:sz w:val="12"/>
                <w:szCs w:val="12"/>
              </w:rPr>
              <w:t>Асф</w:t>
            </w:r>
            <w:proofErr w:type="spellEnd"/>
            <w:r w:rsidRPr="00C77AB1">
              <w:rPr>
                <w:rFonts w:ascii="Times New Roman" w:eastAsia="Calibri" w:hAnsi="Times New Roman" w:cs="Times New Roman"/>
                <w:bCs/>
                <w:sz w:val="12"/>
                <w:szCs w:val="12"/>
              </w:rPr>
              <w:t>/бет.</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Гр/</w:t>
            </w:r>
            <w:proofErr w:type="spellStart"/>
            <w:r w:rsidRPr="00C77AB1">
              <w:rPr>
                <w:rFonts w:ascii="Times New Roman" w:eastAsia="Calibri" w:hAnsi="Times New Roman" w:cs="Times New Roman"/>
                <w:bCs/>
                <w:sz w:val="12"/>
                <w:szCs w:val="12"/>
              </w:rPr>
              <w:t>щеб</w:t>
            </w:r>
            <w:proofErr w:type="spellEnd"/>
            <w:r w:rsidRPr="00C77AB1">
              <w:rPr>
                <w:rFonts w:ascii="Times New Roman" w:eastAsia="Calibri" w:hAnsi="Times New Roman" w:cs="Times New Roman"/>
                <w:bCs/>
                <w:sz w:val="12"/>
                <w:szCs w:val="12"/>
              </w:rPr>
              <w:t>.</w:t>
            </w: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Грунт</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4</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5</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6</w:t>
            </w: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7</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8</w:t>
            </w:r>
          </w:p>
        </w:tc>
      </w:tr>
      <w:tr w:rsidR="00C77AB1" w:rsidRPr="00C77AB1" w:rsidTr="00C77AB1">
        <w:trPr>
          <w:trHeight w:val="20"/>
        </w:trPr>
        <w:tc>
          <w:tcPr>
            <w:tcW w:w="7513" w:type="dxa"/>
            <w:gridSpan w:val="8"/>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Серноводск</w:t>
            </w: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Рабочая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3567.44</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0.89</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0.89</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Первомайская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1715.76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0.43</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0.43</w:t>
            </w: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Калинина</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9072.00</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2.27</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0.32</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1.95</w:t>
            </w: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4</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Полевая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2793.80</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0.70</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0.32</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0.38</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5</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proofErr w:type="spellStart"/>
            <w:r w:rsidRPr="00C77AB1">
              <w:rPr>
                <w:rFonts w:ascii="Times New Roman" w:eastAsia="Calibri" w:hAnsi="Times New Roman" w:cs="Times New Roman"/>
                <w:bCs/>
                <w:sz w:val="12"/>
                <w:szCs w:val="12"/>
              </w:rPr>
              <w:t>М.Горького</w:t>
            </w:r>
            <w:proofErr w:type="spellEnd"/>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3727.56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0.93</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0.93</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6</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Гагарина</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5268.96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1.11</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0.32</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0.12</w:t>
            </w: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0.67</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7</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Октябрьская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2969.28</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0.74</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0.74</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8</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Московская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6040.36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1.16</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0.71</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0.45</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9</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Комсомольская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1725.08</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0.43</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0.43</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10</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Вокзальная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5468.52</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1.06</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0.61</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0.45</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11</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Луначарского</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2325.94</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0.53</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0.11</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0.42</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12</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Ленина</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3211.32</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0.68</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0.51</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0.17</w:t>
            </w: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13</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Куйбышева</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4191.78</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0.70</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0.70</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14</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Кирова</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2642.46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0.57</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0.57</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15</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Серная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3703.96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0.93</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0.75</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0.18</w:t>
            </w: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16</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Советская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9110.14</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1.82</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0.73</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1.09</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17</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Революции</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6783.56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1.34</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0.70</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0.64</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18</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Комарова</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3586.96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0.90</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0.49</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0.41</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19</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Чапаева</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3664.34</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0.76</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0.61</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0.15</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lastRenderedPageBreak/>
              <w:t>20</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Степная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3673.98</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0.41</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0.41</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21</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Маркса</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6504.06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1.08</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1.08</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22</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Парковая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805.96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0.20</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0.20</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23</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Восточная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1048.52</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0.26</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0.26</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24</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Лесная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1677.00</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0.42</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0.42</w:t>
            </w: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25</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Нагорная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1056.96</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0.26</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0.26</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Итого</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r w:rsidR="00C77AB1" w:rsidRPr="00C77AB1" w:rsidTr="00C77AB1">
        <w:trPr>
          <w:trHeight w:val="20"/>
        </w:trPr>
        <w:tc>
          <w:tcPr>
            <w:tcW w:w="7513" w:type="dxa"/>
            <w:gridSpan w:val="8"/>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Красноярка</w:t>
            </w:r>
          </w:p>
        </w:tc>
      </w:tr>
      <w:tr w:rsidR="00C77AB1" w:rsidRPr="00C77AB1" w:rsidTr="004C41BF">
        <w:trPr>
          <w:trHeight w:val="20"/>
        </w:trPr>
        <w:tc>
          <w:tcPr>
            <w:tcW w:w="41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26</w:t>
            </w:r>
          </w:p>
        </w:tc>
        <w:tc>
          <w:tcPr>
            <w:tcW w:w="1292"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Луговая</w:t>
            </w:r>
          </w:p>
        </w:tc>
        <w:tc>
          <w:tcPr>
            <w:tcW w:w="845"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6000.00</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1.00</w:t>
            </w:r>
          </w:p>
        </w:tc>
        <w:tc>
          <w:tcPr>
            <w:tcW w:w="993"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0.50</w:t>
            </w:r>
          </w:p>
        </w:tc>
        <w:tc>
          <w:tcPr>
            <w:tcW w:w="850" w:type="dxa"/>
          </w:tcPr>
          <w:p w:rsidR="00C77AB1" w:rsidRPr="00C77AB1" w:rsidRDefault="00C77AB1" w:rsidP="00C77AB1">
            <w:pPr>
              <w:tabs>
                <w:tab w:val="left" w:pos="284"/>
              </w:tabs>
              <w:rPr>
                <w:rFonts w:ascii="Times New Roman" w:eastAsia="Calibri" w:hAnsi="Times New Roman" w:cs="Times New Roman"/>
                <w:bCs/>
                <w:sz w:val="12"/>
                <w:szCs w:val="12"/>
              </w:rPr>
            </w:pPr>
          </w:p>
        </w:tc>
        <w:tc>
          <w:tcPr>
            <w:tcW w:w="851" w:type="dxa"/>
          </w:tcPr>
          <w:p w:rsidR="00C77AB1" w:rsidRPr="00C77AB1" w:rsidRDefault="00C77AB1" w:rsidP="00C77AB1">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0.50</w:t>
            </w:r>
          </w:p>
        </w:tc>
        <w:tc>
          <w:tcPr>
            <w:tcW w:w="1417" w:type="dxa"/>
          </w:tcPr>
          <w:p w:rsidR="00C77AB1" w:rsidRPr="00C77AB1" w:rsidRDefault="00C77AB1" w:rsidP="00C77AB1">
            <w:pPr>
              <w:tabs>
                <w:tab w:val="left" w:pos="284"/>
              </w:tabs>
              <w:rPr>
                <w:rFonts w:ascii="Times New Roman" w:eastAsia="Calibri" w:hAnsi="Times New Roman" w:cs="Times New Roman"/>
                <w:bCs/>
                <w:sz w:val="12"/>
                <w:szCs w:val="12"/>
              </w:rPr>
            </w:pPr>
          </w:p>
        </w:tc>
      </w:tr>
    </w:tbl>
    <w:p w:rsidR="00C77AB1" w:rsidRPr="00C77AB1" w:rsidRDefault="00C77AB1" w:rsidP="00C77AB1">
      <w:pPr>
        <w:tabs>
          <w:tab w:val="left" w:pos="284"/>
        </w:tabs>
        <w:spacing w:after="0" w:line="240" w:lineRule="auto"/>
        <w:jc w:val="both"/>
        <w:rPr>
          <w:rFonts w:ascii="Times New Roman" w:eastAsia="Calibri" w:hAnsi="Times New Roman" w:cs="Times New Roman"/>
          <w:bCs/>
          <w:sz w:val="12"/>
          <w:szCs w:val="12"/>
        </w:rPr>
      </w:pP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Территорию сельского поселения Серноводск пересекают автодороги: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Федерального значения</w:t>
      </w:r>
    </w:p>
    <w:p w:rsidR="00C77AB1" w:rsidRPr="00C77AB1" w:rsidRDefault="004C41BF" w:rsidP="004C41B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C77AB1" w:rsidRPr="00C77AB1">
        <w:rPr>
          <w:rFonts w:ascii="Times New Roman" w:eastAsia="Calibri" w:hAnsi="Times New Roman" w:cs="Times New Roman"/>
          <w:bCs/>
          <w:sz w:val="12"/>
          <w:szCs w:val="12"/>
        </w:rPr>
        <w:t>«Москва-Челябинск» (2 категория);</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Межмуниципального значения:</w:t>
      </w:r>
    </w:p>
    <w:p w:rsidR="00C77AB1" w:rsidRPr="00C77AB1" w:rsidRDefault="004C41BF" w:rsidP="004C41B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C77AB1" w:rsidRPr="00C77AB1">
        <w:rPr>
          <w:rFonts w:ascii="Times New Roman" w:eastAsia="Calibri" w:hAnsi="Times New Roman" w:cs="Times New Roman"/>
          <w:bCs/>
          <w:sz w:val="12"/>
          <w:szCs w:val="12"/>
        </w:rPr>
        <w:t xml:space="preserve"> «Урал-Серноводск» (4 категории);</w:t>
      </w:r>
    </w:p>
    <w:p w:rsidR="00C77AB1" w:rsidRPr="00C77AB1" w:rsidRDefault="004C41BF" w:rsidP="004C41B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C77AB1" w:rsidRPr="00C77AB1">
        <w:rPr>
          <w:rFonts w:ascii="Times New Roman" w:eastAsia="Calibri" w:hAnsi="Times New Roman" w:cs="Times New Roman"/>
          <w:bCs/>
          <w:sz w:val="12"/>
          <w:szCs w:val="12"/>
        </w:rPr>
        <w:t xml:space="preserve"> «Суходол-Серноводск» (4 категории);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Местного значения:</w:t>
      </w:r>
    </w:p>
    <w:p w:rsidR="00C77AB1" w:rsidRPr="00C77AB1" w:rsidRDefault="004C41BF" w:rsidP="004C41B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C77AB1" w:rsidRPr="00C77AB1">
        <w:rPr>
          <w:rFonts w:ascii="Times New Roman" w:eastAsia="Calibri" w:hAnsi="Times New Roman" w:cs="Times New Roman"/>
          <w:bCs/>
          <w:sz w:val="12"/>
          <w:szCs w:val="12"/>
        </w:rPr>
        <w:t>«Серноводск-Красноярка» (5 категории);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реконструкцию и благоустройство существующих улиц и дорог в застроенной части поселка;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строительство новых улиц;</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строительство объектов обслуживания автотранспорта;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реконструкцию и строительство искусственных дорожных сооружений;</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подключение территории новой жилой застройки к существующему общественному транспорту.</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 границах населенных пунктов принята следующая градостроительная классификация улиц и дорог.</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Классификация улично-дорожной сети</w:t>
      </w:r>
      <w:r w:rsidR="004C41BF">
        <w:rPr>
          <w:rFonts w:ascii="Times New Roman" w:eastAsia="Calibri" w:hAnsi="Times New Roman" w:cs="Times New Roman"/>
          <w:b/>
          <w:bCs/>
          <w:sz w:val="12"/>
          <w:szCs w:val="12"/>
        </w:rPr>
        <w:t xml:space="preserve">. </w:t>
      </w:r>
      <w:r w:rsidRPr="00C77AB1">
        <w:rPr>
          <w:rFonts w:ascii="Times New Roman" w:eastAsia="Calibri" w:hAnsi="Times New Roman" w:cs="Times New Roman"/>
          <w:b/>
          <w:bCs/>
          <w:sz w:val="12"/>
          <w:szCs w:val="12"/>
        </w:rPr>
        <w:t>П. Серноводск</w:t>
      </w:r>
    </w:p>
    <w:tbl>
      <w:tblPr>
        <w:tblStyle w:val="1e"/>
        <w:tblW w:w="0" w:type="auto"/>
        <w:tblInd w:w="108" w:type="dxa"/>
        <w:tblLook w:val="04A0" w:firstRow="1" w:lastRow="0" w:firstColumn="1" w:lastColumn="0" w:noHBand="0" w:noVBand="1"/>
      </w:tblPr>
      <w:tblGrid>
        <w:gridCol w:w="427"/>
        <w:gridCol w:w="1274"/>
        <w:gridCol w:w="1985"/>
        <w:gridCol w:w="3827"/>
      </w:tblGrid>
      <w:tr w:rsidR="00C77AB1" w:rsidRPr="00C77AB1" w:rsidTr="004C41BF">
        <w:tc>
          <w:tcPr>
            <w:tcW w:w="4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п/п</w:t>
            </w:r>
          </w:p>
        </w:tc>
        <w:tc>
          <w:tcPr>
            <w:tcW w:w="127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Категория улиц</w:t>
            </w:r>
          </w:p>
        </w:tc>
        <w:tc>
          <w:tcPr>
            <w:tcW w:w="1985"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Назначение</w:t>
            </w:r>
          </w:p>
        </w:tc>
        <w:tc>
          <w:tcPr>
            <w:tcW w:w="38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Наименование улиц</w:t>
            </w:r>
          </w:p>
        </w:tc>
      </w:tr>
      <w:tr w:rsidR="00C77AB1" w:rsidRPr="00C77AB1" w:rsidTr="004C41BF">
        <w:tc>
          <w:tcPr>
            <w:tcW w:w="4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w:t>
            </w:r>
          </w:p>
        </w:tc>
        <w:tc>
          <w:tcPr>
            <w:tcW w:w="127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Поселковая дорога</w:t>
            </w:r>
          </w:p>
        </w:tc>
        <w:tc>
          <w:tcPr>
            <w:tcW w:w="1985"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Связь сельского поселения с внешними дорогами общей сети.</w:t>
            </w:r>
          </w:p>
        </w:tc>
        <w:tc>
          <w:tcPr>
            <w:tcW w:w="38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В границах </w:t>
            </w:r>
            <w:proofErr w:type="spellStart"/>
            <w:r w:rsidRPr="00C77AB1">
              <w:rPr>
                <w:rFonts w:ascii="Times New Roman" w:eastAsia="Calibri" w:hAnsi="Times New Roman" w:cs="Times New Roman"/>
                <w:bCs/>
                <w:sz w:val="12"/>
                <w:szCs w:val="12"/>
              </w:rPr>
              <w:t>н.п</w:t>
            </w:r>
            <w:proofErr w:type="spellEnd"/>
            <w:r w:rsidRPr="00C77AB1">
              <w:rPr>
                <w:rFonts w:ascii="Times New Roman" w:eastAsia="Calibri" w:hAnsi="Times New Roman" w:cs="Times New Roman"/>
                <w:bCs/>
                <w:sz w:val="12"/>
                <w:szCs w:val="12"/>
              </w:rPr>
              <w:t>. фрагмент автодороги «Урал»-Серноводск, фрагмент автодороги Суходол – Серноводск;</w:t>
            </w:r>
          </w:p>
        </w:tc>
      </w:tr>
      <w:tr w:rsidR="00C77AB1" w:rsidRPr="00C77AB1" w:rsidTr="004C41BF">
        <w:tc>
          <w:tcPr>
            <w:tcW w:w="4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w:t>
            </w:r>
          </w:p>
        </w:tc>
        <w:tc>
          <w:tcPr>
            <w:tcW w:w="127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Главные улицы</w:t>
            </w:r>
          </w:p>
        </w:tc>
        <w:tc>
          <w:tcPr>
            <w:tcW w:w="1985"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Связь жилых территорий с общественным центром</w:t>
            </w:r>
          </w:p>
        </w:tc>
        <w:tc>
          <w:tcPr>
            <w:tcW w:w="38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Советская,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Куйбышева,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Московская, ул.</w:t>
            </w:r>
            <w:r w:rsidR="004C41BF">
              <w:rPr>
                <w:rFonts w:ascii="Times New Roman" w:eastAsia="Calibri" w:hAnsi="Times New Roman" w:cs="Times New Roman"/>
                <w:bCs/>
                <w:sz w:val="12"/>
                <w:szCs w:val="12"/>
              </w:rPr>
              <w:t xml:space="preserve"> </w:t>
            </w:r>
            <w:proofErr w:type="spellStart"/>
            <w:r w:rsidRPr="00C77AB1">
              <w:rPr>
                <w:rFonts w:ascii="Times New Roman" w:eastAsia="Calibri" w:hAnsi="Times New Roman" w:cs="Times New Roman"/>
                <w:bCs/>
                <w:sz w:val="12"/>
                <w:szCs w:val="12"/>
              </w:rPr>
              <w:t>К.Маркса</w:t>
            </w:r>
            <w:proofErr w:type="spellEnd"/>
            <w:r w:rsidRPr="00C77AB1">
              <w:rPr>
                <w:rFonts w:ascii="Times New Roman" w:eastAsia="Calibri" w:hAnsi="Times New Roman" w:cs="Times New Roman"/>
                <w:bCs/>
                <w:sz w:val="12"/>
                <w:szCs w:val="12"/>
              </w:rPr>
              <w:t>,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Чапаева,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Ленина,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Вокзальная, планируемые улицы № 1, № 2;</w:t>
            </w:r>
          </w:p>
        </w:tc>
      </w:tr>
      <w:tr w:rsidR="00C77AB1" w:rsidRPr="00C77AB1" w:rsidTr="004C41BF">
        <w:tc>
          <w:tcPr>
            <w:tcW w:w="427" w:type="dxa"/>
            <w:vMerge w:val="restart"/>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w:t>
            </w:r>
          </w:p>
        </w:tc>
        <w:tc>
          <w:tcPr>
            <w:tcW w:w="127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Улицы в жилой застройке</w:t>
            </w:r>
          </w:p>
        </w:tc>
        <w:tc>
          <w:tcPr>
            <w:tcW w:w="1985" w:type="dxa"/>
          </w:tcPr>
          <w:p w:rsidR="00C77AB1" w:rsidRPr="00C77AB1" w:rsidRDefault="00C77AB1" w:rsidP="004C41BF">
            <w:pPr>
              <w:tabs>
                <w:tab w:val="left" w:pos="284"/>
              </w:tabs>
              <w:rPr>
                <w:rFonts w:ascii="Times New Roman" w:eastAsia="Calibri" w:hAnsi="Times New Roman" w:cs="Times New Roman"/>
                <w:bCs/>
                <w:sz w:val="12"/>
                <w:szCs w:val="12"/>
              </w:rPr>
            </w:pPr>
          </w:p>
        </w:tc>
        <w:tc>
          <w:tcPr>
            <w:tcW w:w="3827" w:type="dxa"/>
          </w:tcPr>
          <w:p w:rsidR="00C77AB1" w:rsidRPr="00C77AB1" w:rsidRDefault="00C77AB1" w:rsidP="004C41BF">
            <w:pPr>
              <w:tabs>
                <w:tab w:val="left" w:pos="284"/>
              </w:tabs>
              <w:rPr>
                <w:rFonts w:ascii="Times New Roman" w:eastAsia="Calibri" w:hAnsi="Times New Roman" w:cs="Times New Roman"/>
                <w:bCs/>
                <w:sz w:val="12"/>
                <w:szCs w:val="12"/>
              </w:rPr>
            </w:pPr>
          </w:p>
        </w:tc>
      </w:tr>
      <w:tr w:rsidR="00C77AB1" w:rsidRPr="00C77AB1" w:rsidTr="004C41BF">
        <w:tc>
          <w:tcPr>
            <w:tcW w:w="427"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127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Основные</w:t>
            </w:r>
          </w:p>
        </w:tc>
        <w:tc>
          <w:tcPr>
            <w:tcW w:w="1985"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Связь внутри жилых территорий и с главными улицами</w:t>
            </w:r>
          </w:p>
        </w:tc>
        <w:tc>
          <w:tcPr>
            <w:tcW w:w="38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Революции, ,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Степная,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Горького,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Гагарина,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Луначарского,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Кирова,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Серная, фрагмент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Октябрьская,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Комарова, планируемые улицы № 3-12;</w:t>
            </w:r>
          </w:p>
        </w:tc>
      </w:tr>
      <w:tr w:rsidR="00C77AB1" w:rsidRPr="00C77AB1" w:rsidTr="004C41BF">
        <w:tc>
          <w:tcPr>
            <w:tcW w:w="427"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127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Второстепенные</w:t>
            </w:r>
          </w:p>
        </w:tc>
        <w:tc>
          <w:tcPr>
            <w:tcW w:w="1985"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Связь между основными жилыми улицами</w:t>
            </w:r>
          </w:p>
        </w:tc>
        <w:tc>
          <w:tcPr>
            <w:tcW w:w="38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Рабочая,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Полевая,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Калинина,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Октябрьская,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Первомайская,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Комсомольская, фрагмент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 xml:space="preserve">Революции, планируемые улицы № 13-19; </w:t>
            </w:r>
          </w:p>
        </w:tc>
      </w:tr>
      <w:tr w:rsidR="00C77AB1" w:rsidRPr="00C77AB1" w:rsidTr="004C41BF">
        <w:tc>
          <w:tcPr>
            <w:tcW w:w="4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4</w:t>
            </w:r>
          </w:p>
        </w:tc>
        <w:tc>
          <w:tcPr>
            <w:tcW w:w="127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Проезд</w:t>
            </w:r>
          </w:p>
        </w:tc>
        <w:tc>
          <w:tcPr>
            <w:tcW w:w="1985"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Связь жилых домов, расположенных в глубине квартала</w:t>
            </w:r>
          </w:p>
        </w:tc>
        <w:tc>
          <w:tcPr>
            <w:tcW w:w="3827" w:type="dxa"/>
          </w:tcPr>
          <w:p w:rsidR="00C77AB1" w:rsidRPr="00C77AB1" w:rsidRDefault="00C77AB1" w:rsidP="004C41BF">
            <w:pPr>
              <w:tabs>
                <w:tab w:val="left" w:pos="284"/>
              </w:tabs>
              <w:rPr>
                <w:rFonts w:ascii="Times New Roman" w:eastAsia="Calibri" w:hAnsi="Times New Roman" w:cs="Times New Roman"/>
                <w:bCs/>
                <w:sz w:val="12"/>
                <w:szCs w:val="12"/>
              </w:rPr>
            </w:pPr>
          </w:p>
        </w:tc>
      </w:tr>
      <w:tr w:rsidR="00C77AB1" w:rsidRPr="00C77AB1" w:rsidTr="004C41BF">
        <w:tc>
          <w:tcPr>
            <w:tcW w:w="42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5</w:t>
            </w:r>
          </w:p>
        </w:tc>
        <w:tc>
          <w:tcPr>
            <w:tcW w:w="127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Хозяйственный проезд</w:t>
            </w:r>
          </w:p>
        </w:tc>
        <w:tc>
          <w:tcPr>
            <w:tcW w:w="1985"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Проезд к приусадебным участкам</w:t>
            </w:r>
          </w:p>
        </w:tc>
        <w:tc>
          <w:tcPr>
            <w:tcW w:w="3827" w:type="dxa"/>
          </w:tcPr>
          <w:p w:rsidR="00C77AB1" w:rsidRPr="00C77AB1" w:rsidRDefault="00C77AB1" w:rsidP="004C41BF">
            <w:pPr>
              <w:tabs>
                <w:tab w:val="left" w:pos="284"/>
              </w:tabs>
              <w:rPr>
                <w:rFonts w:ascii="Times New Roman" w:eastAsia="Calibri" w:hAnsi="Times New Roman" w:cs="Times New Roman"/>
                <w:bCs/>
                <w:sz w:val="12"/>
                <w:szCs w:val="12"/>
              </w:rPr>
            </w:pPr>
          </w:p>
        </w:tc>
      </w:tr>
    </w:tbl>
    <w:p w:rsidR="00C77AB1" w:rsidRPr="00C77AB1" w:rsidRDefault="00C77AB1" w:rsidP="00C77AB1">
      <w:pPr>
        <w:tabs>
          <w:tab w:val="left" w:pos="284"/>
        </w:tabs>
        <w:spacing w:after="0" w:line="240" w:lineRule="auto"/>
        <w:jc w:val="both"/>
        <w:rPr>
          <w:rFonts w:ascii="Times New Roman" w:eastAsia="Calibri" w:hAnsi="Times New Roman" w:cs="Times New Roman"/>
          <w:bCs/>
          <w:sz w:val="12"/>
          <w:szCs w:val="12"/>
        </w:rPr>
      </w:pP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П.</w:t>
      </w:r>
      <w:r w:rsidR="004C41BF">
        <w:rPr>
          <w:rFonts w:ascii="Times New Roman" w:eastAsia="Calibri" w:hAnsi="Times New Roman" w:cs="Times New Roman"/>
          <w:b/>
          <w:bCs/>
          <w:sz w:val="12"/>
          <w:szCs w:val="12"/>
        </w:rPr>
        <w:t xml:space="preserve"> </w:t>
      </w:r>
      <w:r w:rsidRPr="00C77AB1">
        <w:rPr>
          <w:rFonts w:ascii="Times New Roman" w:eastAsia="Calibri" w:hAnsi="Times New Roman" w:cs="Times New Roman"/>
          <w:b/>
          <w:bCs/>
          <w:sz w:val="12"/>
          <w:szCs w:val="12"/>
        </w:rPr>
        <w:t>Красноярка</w:t>
      </w:r>
    </w:p>
    <w:tbl>
      <w:tblPr>
        <w:tblW w:w="0" w:type="auto"/>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
        <w:gridCol w:w="1559"/>
        <w:gridCol w:w="3247"/>
        <w:gridCol w:w="2281"/>
      </w:tblGrid>
      <w:tr w:rsidR="00C77AB1" w:rsidRPr="00C77AB1" w:rsidTr="004C41BF">
        <w:trPr>
          <w:jc w:val="center"/>
        </w:trPr>
        <w:tc>
          <w:tcPr>
            <w:tcW w:w="453"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п/п</w:t>
            </w:r>
          </w:p>
        </w:tc>
        <w:tc>
          <w:tcPr>
            <w:tcW w:w="1559"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Категория улиц</w:t>
            </w:r>
          </w:p>
        </w:tc>
        <w:tc>
          <w:tcPr>
            <w:tcW w:w="3247"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Назначение</w:t>
            </w:r>
          </w:p>
        </w:tc>
        <w:tc>
          <w:tcPr>
            <w:tcW w:w="2281"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Наименование улиц</w:t>
            </w:r>
          </w:p>
        </w:tc>
      </w:tr>
      <w:tr w:rsidR="00C77AB1" w:rsidRPr="00C77AB1" w:rsidTr="004C41BF">
        <w:trPr>
          <w:jc w:val="center"/>
        </w:trPr>
        <w:tc>
          <w:tcPr>
            <w:tcW w:w="453"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w:t>
            </w:r>
          </w:p>
        </w:tc>
        <w:tc>
          <w:tcPr>
            <w:tcW w:w="1559"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Главные улицы</w:t>
            </w:r>
          </w:p>
        </w:tc>
        <w:tc>
          <w:tcPr>
            <w:tcW w:w="3247"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Связь жилых территорий с общественным центром</w:t>
            </w:r>
          </w:p>
        </w:tc>
        <w:tc>
          <w:tcPr>
            <w:tcW w:w="2281"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 xml:space="preserve">Луговая (1); </w:t>
            </w:r>
          </w:p>
        </w:tc>
      </w:tr>
      <w:tr w:rsidR="00C77AB1" w:rsidRPr="00C77AB1" w:rsidTr="004C41BF">
        <w:trPr>
          <w:jc w:val="center"/>
        </w:trPr>
        <w:tc>
          <w:tcPr>
            <w:tcW w:w="453" w:type="dxa"/>
            <w:vMerge w:val="restart"/>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w:t>
            </w:r>
          </w:p>
        </w:tc>
        <w:tc>
          <w:tcPr>
            <w:tcW w:w="1559"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Улицы в жилой застройке</w:t>
            </w:r>
          </w:p>
        </w:tc>
        <w:tc>
          <w:tcPr>
            <w:tcW w:w="3247"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p>
        </w:tc>
        <w:tc>
          <w:tcPr>
            <w:tcW w:w="2281"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p>
        </w:tc>
      </w:tr>
      <w:tr w:rsidR="00C77AB1" w:rsidRPr="00C77AB1" w:rsidTr="004C41BF">
        <w:trPr>
          <w:jc w:val="center"/>
        </w:trPr>
        <w:tc>
          <w:tcPr>
            <w:tcW w:w="453" w:type="dxa"/>
            <w:vMerge/>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p>
        </w:tc>
        <w:tc>
          <w:tcPr>
            <w:tcW w:w="1559"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Основные</w:t>
            </w:r>
          </w:p>
        </w:tc>
        <w:tc>
          <w:tcPr>
            <w:tcW w:w="3247"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Связь внутри жилых территорий и с главными улицами</w:t>
            </w:r>
          </w:p>
        </w:tc>
        <w:tc>
          <w:tcPr>
            <w:tcW w:w="2281"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Луговая (2);</w:t>
            </w:r>
          </w:p>
        </w:tc>
      </w:tr>
      <w:tr w:rsidR="00C77AB1" w:rsidRPr="00C77AB1" w:rsidTr="004C41BF">
        <w:trPr>
          <w:jc w:val="center"/>
        </w:trPr>
        <w:tc>
          <w:tcPr>
            <w:tcW w:w="453" w:type="dxa"/>
            <w:vMerge/>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p>
        </w:tc>
        <w:tc>
          <w:tcPr>
            <w:tcW w:w="1559"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Второстепенные</w:t>
            </w:r>
          </w:p>
        </w:tc>
        <w:tc>
          <w:tcPr>
            <w:tcW w:w="3247"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Связь между основными жилыми улицами</w:t>
            </w:r>
          </w:p>
        </w:tc>
        <w:tc>
          <w:tcPr>
            <w:tcW w:w="2281"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Планируемые улицы № 1; №2</w:t>
            </w:r>
          </w:p>
        </w:tc>
      </w:tr>
      <w:tr w:rsidR="00C77AB1" w:rsidRPr="00C77AB1" w:rsidTr="004C41BF">
        <w:trPr>
          <w:jc w:val="center"/>
        </w:trPr>
        <w:tc>
          <w:tcPr>
            <w:tcW w:w="453"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3</w:t>
            </w:r>
          </w:p>
        </w:tc>
        <w:tc>
          <w:tcPr>
            <w:tcW w:w="1559"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Проезд</w:t>
            </w:r>
          </w:p>
        </w:tc>
        <w:tc>
          <w:tcPr>
            <w:tcW w:w="3247"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Связь жилых домов, расположенных в глубине квартала</w:t>
            </w:r>
          </w:p>
        </w:tc>
        <w:tc>
          <w:tcPr>
            <w:tcW w:w="2281"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p>
        </w:tc>
      </w:tr>
      <w:tr w:rsidR="00C77AB1" w:rsidRPr="00C77AB1" w:rsidTr="004C41BF">
        <w:trPr>
          <w:jc w:val="center"/>
        </w:trPr>
        <w:tc>
          <w:tcPr>
            <w:tcW w:w="453"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4</w:t>
            </w:r>
          </w:p>
        </w:tc>
        <w:tc>
          <w:tcPr>
            <w:tcW w:w="1559"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Хозяйственный проезд</w:t>
            </w:r>
          </w:p>
        </w:tc>
        <w:tc>
          <w:tcPr>
            <w:tcW w:w="3247"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Проезд к приусадебным участкам</w:t>
            </w:r>
          </w:p>
        </w:tc>
        <w:tc>
          <w:tcPr>
            <w:tcW w:w="2281" w:type="dxa"/>
          </w:tcPr>
          <w:p w:rsidR="00C77AB1" w:rsidRPr="00C77AB1" w:rsidRDefault="00C77AB1" w:rsidP="004C41BF">
            <w:pPr>
              <w:tabs>
                <w:tab w:val="left" w:pos="284"/>
              </w:tabs>
              <w:spacing w:after="0" w:line="240" w:lineRule="auto"/>
              <w:rPr>
                <w:rFonts w:ascii="Times New Roman" w:eastAsia="Calibri" w:hAnsi="Times New Roman" w:cs="Times New Roman"/>
                <w:bCs/>
                <w:sz w:val="12"/>
                <w:szCs w:val="12"/>
              </w:rPr>
            </w:pPr>
          </w:p>
        </w:tc>
      </w:tr>
    </w:tbl>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Генеральным планом предусматривается развитие улично-дорожной сети:</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П.</w:t>
      </w:r>
      <w:r w:rsidR="004C41BF">
        <w:rPr>
          <w:rFonts w:ascii="Times New Roman" w:eastAsia="Calibri" w:hAnsi="Times New Roman" w:cs="Times New Roman"/>
          <w:b/>
          <w:bCs/>
          <w:sz w:val="12"/>
          <w:szCs w:val="12"/>
        </w:rPr>
        <w:t xml:space="preserve"> </w:t>
      </w:r>
      <w:r w:rsidRPr="00C77AB1">
        <w:rPr>
          <w:rFonts w:ascii="Times New Roman" w:eastAsia="Calibri" w:hAnsi="Times New Roman" w:cs="Times New Roman"/>
          <w:b/>
          <w:bCs/>
          <w:sz w:val="12"/>
          <w:szCs w:val="12"/>
        </w:rPr>
        <w:t>Серноводск</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I очередь строительства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u w:val="single"/>
        </w:rPr>
        <w:t>Строительство улиц в</w:t>
      </w:r>
      <w:r w:rsidRPr="00C77AB1">
        <w:rPr>
          <w:rFonts w:ascii="Times New Roman" w:eastAsia="Calibri" w:hAnsi="Times New Roman" w:cs="Times New Roman"/>
          <w:bCs/>
          <w:sz w:val="12"/>
          <w:szCs w:val="12"/>
        </w:rPr>
        <w:t xml:space="preserve"> существующей части посёлка: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Ленина (325 м), 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Московская (500 м), 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Горького (210 м),продолжение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Степная (150 м), 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Луначарского (150 м), планируемые улицы - №17 (310 м), №18 (265 м);</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u w:val="single"/>
        </w:rPr>
        <w:t xml:space="preserve">Строительство улиц </w:t>
      </w:r>
      <w:r w:rsidRPr="00C77AB1">
        <w:rPr>
          <w:rFonts w:ascii="Times New Roman" w:eastAsia="Calibri" w:hAnsi="Times New Roman" w:cs="Times New Roman"/>
          <w:bCs/>
          <w:sz w:val="12"/>
          <w:szCs w:val="12"/>
        </w:rPr>
        <w:t>на площадке № 1:</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Гагарина (60 м), планируемые улицы - №2 (650 м), №4 (310 м), №5 (275 м), №6 (1275 м), №8 (365 м), №9 (430 м), №10 (405 м), №11 (405 м), №12 (270 м), №13 (430 м), №14 (475 м), №15 (465 м), №16 (590 м)</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Расчетный срок строительства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u w:val="single"/>
        </w:rPr>
        <w:t>Строительство улиц в</w:t>
      </w:r>
      <w:r w:rsidRPr="00C77AB1">
        <w:rPr>
          <w:rFonts w:ascii="Times New Roman" w:eastAsia="Calibri" w:hAnsi="Times New Roman" w:cs="Times New Roman"/>
          <w:bCs/>
          <w:sz w:val="12"/>
          <w:szCs w:val="12"/>
        </w:rPr>
        <w:t xml:space="preserve"> существующей части посёлка: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Рабочая (220 м), планируемая улица №19 (475), продолжение ул.№6 (990 м);</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u w:val="single"/>
        </w:rPr>
        <w:t xml:space="preserve">Строительство улиц </w:t>
      </w:r>
      <w:r w:rsidRPr="00C77AB1">
        <w:rPr>
          <w:rFonts w:ascii="Times New Roman" w:eastAsia="Calibri" w:hAnsi="Times New Roman" w:cs="Times New Roman"/>
          <w:bCs/>
          <w:sz w:val="12"/>
          <w:szCs w:val="12"/>
        </w:rPr>
        <w:t>на площадке № 2:</w:t>
      </w:r>
    </w:p>
    <w:p w:rsidR="00DE561E"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Калинина (300 м), 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Полевая (300 м), продолжение ул.</w:t>
      </w:r>
      <w:r w:rsidR="004C41BF">
        <w:rPr>
          <w:rFonts w:ascii="Times New Roman" w:eastAsia="Calibri" w:hAnsi="Times New Roman" w:cs="Times New Roman"/>
          <w:bCs/>
          <w:sz w:val="12"/>
          <w:szCs w:val="12"/>
        </w:rPr>
        <w:t xml:space="preserve"> </w:t>
      </w:r>
      <w:proofErr w:type="spellStart"/>
      <w:r w:rsidRPr="00C77AB1">
        <w:rPr>
          <w:rFonts w:ascii="Times New Roman" w:eastAsia="Calibri" w:hAnsi="Times New Roman" w:cs="Times New Roman"/>
          <w:bCs/>
          <w:sz w:val="12"/>
          <w:szCs w:val="12"/>
        </w:rPr>
        <w:t>К.Маркса</w:t>
      </w:r>
      <w:proofErr w:type="spellEnd"/>
      <w:r w:rsidRPr="00C77AB1">
        <w:rPr>
          <w:rFonts w:ascii="Times New Roman" w:eastAsia="Calibri" w:hAnsi="Times New Roman" w:cs="Times New Roman"/>
          <w:bCs/>
          <w:sz w:val="12"/>
          <w:szCs w:val="12"/>
        </w:rPr>
        <w:t xml:space="preserve"> (340 м), планируемые улицы - №1 (950 </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lastRenderedPageBreak/>
        <w:t>м), №2 (440 м), №3 (490 м), №4 (835 м), №5 (830 м), №6 (860 м), №7 (480 м);</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П.</w:t>
      </w:r>
      <w:r w:rsidR="004C41BF">
        <w:rPr>
          <w:rFonts w:ascii="Times New Roman" w:eastAsia="Calibri" w:hAnsi="Times New Roman" w:cs="Times New Roman"/>
          <w:b/>
          <w:bCs/>
          <w:sz w:val="12"/>
          <w:szCs w:val="12"/>
        </w:rPr>
        <w:t xml:space="preserve"> </w:t>
      </w:r>
      <w:r w:rsidRPr="00C77AB1">
        <w:rPr>
          <w:rFonts w:ascii="Times New Roman" w:eastAsia="Calibri" w:hAnsi="Times New Roman" w:cs="Times New Roman"/>
          <w:b/>
          <w:bCs/>
          <w:sz w:val="12"/>
          <w:szCs w:val="12"/>
        </w:rPr>
        <w:t>Красноярка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I очередь строительства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u w:val="single"/>
        </w:rPr>
        <w:t>Строительство улиц в</w:t>
      </w:r>
      <w:r w:rsidRPr="00C77AB1">
        <w:rPr>
          <w:rFonts w:ascii="Times New Roman" w:eastAsia="Calibri" w:hAnsi="Times New Roman" w:cs="Times New Roman"/>
          <w:bCs/>
          <w:sz w:val="12"/>
          <w:szCs w:val="12"/>
        </w:rPr>
        <w:t xml:space="preserve"> существующей части посёлка:</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Луговая (1) (400 м), продолжение ул.</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Луговая (2) (235 м), , планируемые улицы - №1 (240 м), ул.№2 (375 м);</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Общая протяженность планируемых улиц составит:</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на 1 очередь строительства 9.57 км,</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на расчетный срок строительства 7.51 км</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Общая протяженность улично-дорожной сети в границах населённых  пунктов составит:</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на 1 очередь строительства 31.15 км,</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на расчетный срок строительства 38.66 км.</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Серноводск муниципального района Сергиевский Самарской области возможно за счет проведения реконструкции и нового строительства дорог.</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2. Цели и задачи Программы</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Серноводск:</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Серноводск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Серноводск.</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Серноводск   в соответствии с потребностями в строительстве,  реконструкции объектов  местного значения.</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3. Сроки и этапы программы.</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Муниципальная программа реализуется в один этап:</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2018-2022 и на период до 2033 года.</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4. Важнейшие целевые индикаторы (показатели), характеризующие</w:t>
      </w:r>
      <w:r w:rsidR="004C41BF">
        <w:rPr>
          <w:rFonts w:ascii="Times New Roman" w:eastAsia="Calibri" w:hAnsi="Times New Roman" w:cs="Times New Roman"/>
          <w:b/>
          <w:bCs/>
          <w:sz w:val="12"/>
          <w:szCs w:val="12"/>
        </w:rPr>
        <w:t xml:space="preserve"> </w:t>
      </w:r>
      <w:r w:rsidRPr="00C77AB1">
        <w:rPr>
          <w:rFonts w:ascii="Times New Roman" w:eastAsia="Calibri" w:hAnsi="Times New Roman" w:cs="Times New Roman"/>
          <w:b/>
          <w:bCs/>
          <w:sz w:val="12"/>
          <w:szCs w:val="12"/>
        </w:rPr>
        <w:t>ход и итоги реализации программы</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C77AB1" w:rsidRPr="00C77AB1" w:rsidRDefault="00C77AB1" w:rsidP="004C41BF">
      <w:pPr>
        <w:tabs>
          <w:tab w:val="left" w:pos="284"/>
        </w:tabs>
        <w:spacing w:after="0" w:line="240" w:lineRule="auto"/>
        <w:jc w:val="right"/>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Таблица 1</w:t>
      </w:r>
    </w:p>
    <w:p w:rsidR="00C77AB1" w:rsidRPr="004C41BF"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4C41BF">
        <w:rPr>
          <w:rFonts w:ascii="Times New Roman" w:eastAsia="Calibri" w:hAnsi="Times New Roman" w:cs="Times New Roman"/>
          <w:b/>
          <w:bCs/>
          <w:sz w:val="12"/>
          <w:szCs w:val="12"/>
        </w:rPr>
        <w:t>ПЕРЕЧЕНЬ</w:t>
      </w:r>
    </w:p>
    <w:p w:rsidR="00C77AB1" w:rsidRPr="004C41BF"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4C41BF">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3"/>
        <w:gridCol w:w="2714"/>
        <w:gridCol w:w="567"/>
        <w:gridCol w:w="567"/>
        <w:gridCol w:w="567"/>
        <w:gridCol w:w="567"/>
        <w:gridCol w:w="567"/>
        <w:gridCol w:w="567"/>
        <w:gridCol w:w="567"/>
        <w:gridCol w:w="567"/>
      </w:tblGrid>
      <w:tr w:rsidR="00C77AB1" w:rsidRPr="00C77AB1" w:rsidTr="004C41BF">
        <w:trPr>
          <w:trHeight w:val="20"/>
        </w:trPr>
        <w:tc>
          <w:tcPr>
            <w:tcW w:w="263" w:type="dxa"/>
            <w:vMerge w:val="restart"/>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п/п</w:t>
            </w:r>
          </w:p>
        </w:tc>
        <w:tc>
          <w:tcPr>
            <w:tcW w:w="2714" w:type="dxa"/>
            <w:vMerge w:val="restart"/>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Единица измерения</w:t>
            </w:r>
          </w:p>
        </w:tc>
        <w:tc>
          <w:tcPr>
            <w:tcW w:w="3969" w:type="dxa"/>
            <w:gridSpan w:val="7"/>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Значение показателя (индикатора) по годам</w:t>
            </w:r>
          </w:p>
        </w:tc>
      </w:tr>
      <w:tr w:rsidR="00C77AB1" w:rsidRPr="00C77AB1" w:rsidTr="004C41BF">
        <w:trPr>
          <w:trHeight w:val="20"/>
        </w:trPr>
        <w:tc>
          <w:tcPr>
            <w:tcW w:w="263"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2714"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567"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567" w:type="dxa"/>
            <w:vMerge w:val="restart"/>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2016 отчет</w:t>
            </w:r>
          </w:p>
        </w:tc>
        <w:tc>
          <w:tcPr>
            <w:tcW w:w="567" w:type="dxa"/>
            <w:vMerge w:val="restart"/>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2017 оценка</w:t>
            </w:r>
          </w:p>
        </w:tc>
        <w:tc>
          <w:tcPr>
            <w:tcW w:w="2835" w:type="dxa"/>
            <w:gridSpan w:val="5"/>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Плановый период (прогноз)</w:t>
            </w:r>
          </w:p>
        </w:tc>
      </w:tr>
      <w:tr w:rsidR="00C77AB1" w:rsidRPr="00C77AB1" w:rsidTr="004C41BF">
        <w:trPr>
          <w:trHeight w:val="20"/>
        </w:trPr>
        <w:tc>
          <w:tcPr>
            <w:tcW w:w="263"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2714"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567"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567"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567" w:type="dxa"/>
            <w:vMerge/>
          </w:tcPr>
          <w:p w:rsidR="00C77AB1" w:rsidRPr="00C77AB1" w:rsidRDefault="00C77AB1" w:rsidP="004C41BF">
            <w:pPr>
              <w:tabs>
                <w:tab w:val="left" w:pos="284"/>
              </w:tabs>
              <w:rPr>
                <w:rFonts w:ascii="Times New Roman" w:eastAsia="Calibri" w:hAnsi="Times New Roman" w:cs="Times New Roman"/>
                <w:bCs/>
                <w:sz w:val="12"/>
                <w:szCs w:val="12"/>
              </w:rPr>
            </w:pP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2018</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2019</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2020</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2021</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2033</w:t>
            </w:r>
          </w:p>
        </w:tc>
      </w:tr>
      <w:tr w:rsidR="00C77AB1" w:rsidRPr="00C77AB1" w:rsidTr="004C41BF">
        <w:trPr>
          <w:trHeight w:val="20"/>
        </w:trPr>
        <w:tc>
          <w:tcPr>
            <w:tcW w:w="7513" w:type="dxa"/>
            <w:gridSpan w:val="10"/>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Серноводск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C77AB1" w:rsidRPr="00C77AB1" w:rsidTr="004C41BF">
        <w:trPr>
          <w:trHeight w:val="20"/>
        </w:trPr>
        <w:tc>
          <w:tcPr>
            <w:tcW w:w="7513" w:type="dxa"/>
            <w:gridSpan w:val="10"/>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Задача 1. Обеспечение развития транспортной инфраструктуры сельского поселения  Серноводск</w:t>
            </w:r>
          </w:p>
        </w:tc>
      </w:tr>
      <w:tr w:rsidR="00C77AB1" w:rsidRPr="00C77AB1" w:rsidTr="004C41BF">
        <w:trPr>
          <w:trHeight w:val="20"/>
        </w:trPr>
        <w:tc>
          <w:tcPr>
            <w:tcW w:w="263"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1.1</w:t>
            </w:r>
          </w:p>
        </w:tc>
        <w:tc>
          <w:tcPr>
            <w:tcW w:w="271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15,9</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15,9</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15,9</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15,9</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15,9</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13,0</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2,3</w:t>
            </w:r>
          </w:p>
        </w:tc>
      </w:tr>
      <w:tr w:rsidR="00C77AB1" w:rsidRPr="00C77AB1" w:rsidTr="004C41BF">
        <w:trPr>
          <w:trHeight w:val="20"/>
        </w:trPr>
        <w:tc>
          <w:tcPr>
            <w:tcW w:w="263"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1.2</w:t>
            </w:r>
          </w:p>
        </w:tc>
        <w:tc>
          <w:tcPr>
            <w:tcW w:w="2714"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Доля населения, проживающего в населенных пунктах сельского поселения Серноводск,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0,4</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0,1</w:t>
            </w:r>
          </w:p>
        </w:tc>
        <w:tc>
          <w:tcPr>
            <w:tcW w:w="567" w:type="dxa"/>
          </w:tcPr>
          <w:p w:rsidR="00C77AB1" w:rsidRPr="00C77AB1" w:rsidRDefault="00C77AB1" w:rsidP="004C41BF">
            <w:pPr>
              <w:tabs>
                <w:tab w:val="left" w:pos="284"/>
              </w:tabs>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0</w:t>
            </w:r>
          </w:p>
        </w:tc>
      </w:tr>
    </w:tbl>
    <w:p w:rsidR="00C77AB1" w:rsidRPr="00C77AB1" w:rsidRDefault="00C77AB1" w:rsidP="00C77AB1">
      <w:pPr>
        <w:tabs>
          <w:tab w:val="left" w:pos="284"/>
        </w:tabs>
        <w:spacing w:after="0" w:line="240" w:lineRule="auto"/>
        <w:jc w:val="both"/>
        <w:rPr>
          <w:rFonts w:ascii="Times New Roman" w:eastAsia="Calibri" w:hAnsi="Times New Roman" w:cs="Times New Roman"/>
          <w:bCs/>
          <w:sz w:val="12"/>
          <w:szCs w:val="12"/>
        </w:rPr>
      </w:pPr>
    </w:p>
    <w:p w:rsidR="004C41BF"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5. Перечень мероприятий по строительству и реконструкции объектов</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 xml:space="preserve"> транспортной инфраструктуры сельского поселения Серноводск муниципального района Сергиевский Самарской области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В целях развития сети дорог поселения планируются:</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6.  Объемы и источники финансирования программных мероприятий</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461 092,5 тыс.</w:t>
      </w:r>
      <w:r w:rsidR="00DE561E">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рублей, согласно Приложения №2.</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7. Ожидаемый результат реализации Программы</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lastRenderedPageBreak/>
        <w:t>Выполнение мероприятий Программы позволит:</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повышение безопасности дорожного движения;</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8. Система организации контроля за ходом  реализации Программы</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Основной разработчик Программы – Администрация сельского поселения Серноводск муниципального района Сергиевский Самарской области.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Муниципальный заказчик  Программы – Администрация сельского поселения Серноводск муниципального района Сергиевский Самарской области.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Серноводск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C77AB1" w:rsidRPr="00C77AB1" w:rsidRDefault="00C77AB1" w:rsidP="004C41BF">
      <w:pPr>
        <w:tabs>
          <w:tab w:val="left" w:pos="284"/>
        </w:tabs>
        <w:spacing w:after="0" w:line="240" w:lineRule="auto"/>
        <w:ind w:firstLine="284"/>
        <w:jc w:val="both"/>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Серноводск муниципального района Сергиевский.</w:t>
      </w:r>
    </w:p>
    <w:p w:rsidR="004C41BF" w:rsidRPr="00775A47" w:rsidRDefault="004C41BF" w:rsidP="004C41BF">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4C41BF" w:rsidRDefault="004C41BF" w:rsidP="004C41BF">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4C41BF" w:rsidRDefault="004C41BF" w:rsidP="004C41BF">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4C41BF">
        <w:rPr>
          <w:rFonts w:ascii="Times New Roman" w:eastAsia="Calibri" w:hAnsi="Times New Roman" w:cs="Times New Roman"/>
          <w:bCs/>
          <w:i/>
          <w:sz w:val="12"/>
          <w:szCs w:val="12"/>
        </w:rPr>
        <w:t>Серноводск</w:t>
      </w:r>
    </w:p>
    <w:p w:rsidR="004C41BF" w:rsidRDefault="004C41BF" w:rsidP="004C41BF">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4C41BF" w:rsidRDefault="004C41BF" w:rsidP="004C41BF">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4C41BF"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ОСНОВНЫЕ ИСТОЧНИКИ И ОБЪЕМЫ ФИНАНСИРОВАНИЯ МУНИЦИПАЛЬНОЙ ПРОГРАММЫ</w:t>
      </w:r>
    </w:p>
    <w:p w:rsidR="00C77AB1" w:rsidRPr="00C77AB1" w:rsidRDefault="00C77AB1" w:rsidP="004C41BF">
      <w:pPr>
        <w:tabs>
          <w:tab w:val="left" w:pos="284"/>
        </w:tabs>
        <w:spacing w:after="0" w:line="240" w:lineRule="auto"/>
        <w:jc w:val="center"/>
        <w:rPr>
          <w:rFonts w:ascii="Times New Roman" w:eastAsia="Calibri" w:hAnsi="Times New Roman" w:cs="Times New Roman"/>
          <w:b/>
          <w:bCs/>
          <w:sz w:val="12"/>
          <w:szCs w:val="12"/>
        </w:rPr>
      </w:pPr>
      <w:r w:rsidRPr="00C77AB1">
        <w:rPr>
          <w:rFonts w:ascii="Times New Roman" w:eastAsia="Calibri" w:hAnsi="Times New Roman" w:cs="Times New Roman"/>
          <w:b/>
          <w:bCs/>
          <w:sz w:val="12"/>
          <w:szCs w:val="12"/>
        </w:rPr>
        <w:t>«КОМПЛЕКСНОЕ РАЗВИТИЕ ТРАНСПОРТНОЙ ИНФРАСТРУКТУРЫ СЕЛЬСКОГО ПОСЕЛЕНИЯ СЕРНОВОДСК МУНИЦИПАЛЬНОГО РАЙОНА СЕРГИЕВСКИЙ САМАРСКОЙ ОБЛАСТИ» НА 2018-2022 ГОДЫ И НА ПЕРИОД ДО 2033 ГОДА</w:t>
      </w:r>
    </w:p>
    <w:p w:rsidR="00C77AB1" w:rsidRPr="00C77AB1" w:rsidRDefault="00C77AB1" w:rsidP="004C41BF">
      <w:pPr>
        <w:tabs>
          <w:tab w:val="left" w:pos="284"/>
        </w:tabs>
        <w:spacing w:after="0" w:line="240" w:lineRule="auto"/>
        <w:jc w:val="right"/>
        <w:rPr>
          <w:rFonts w:ascii="Times New Roman" w:eastAsia="Calibri" w:hAnsi="Times New Roman" w:cs="Times New Roman"/>
          <w:bCs/>
          <w:sz w:val="12"/>
          <w:szCs w:val="12"/>
        </w:rPr>
      </w:pPr>
      <w:r w:rsidRPr="00C77AB1">
        <w:rPr>
          <w:rFonts w:ascii="Times New Roman" w:eastAsia="Calibri" w:hAnsi="Times New Roman" w:cs="Times New Roman"/>
          <w:bCs/>
          <w:sz w:val="12"/>
          <w:szCs w:val="12"/>
        </w:rPr>
        <w:t xml:space="preserve"> Данные в тыс.</w:t>
      </w:r>
      <w:r w:rsidR="004C41BF">
        <w:rPr>
          <w:rFonts w:ascii="Times New Roman" w:eastAsia="Calibri" w:hAnsi="Times New Roman" w:cs="Times New Roman"/>
          <w:bCs/>
          <w:sz w:val="12"/>
          <w:szCs w:val="12"/>
        </w:rPr>
        <w:t xml:space="preserve"> </w:t>
      </w:r>
      <w:r w:rsidRPr="00C77AB1">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552"/>
        <w:gridCol w:w="850"/>
        <w:gridCol w:w="709"/>
        <w:gridCol w:w="851"/>
        <w:gridCol w:w="850"/>
        <w:gridCol w:w="906"/>
        <w:gridCol w:w="795"/>
      </w:tblGrid>
      <w:tr w:rsidR="00C77AB1" w:rsidRPr="00C77AB1" w:rsidTr="004C41BF">
        <w:tc>
          <w:tcPr>
            <w:tcW w:w="2552"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Источники финансирования</w:t>
            </w:r>
          </w:p>
        </w:tc>
        <w:tc>
          <w:tcPr>
            <w:tcW w:w="850"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Всего</w:t>
            </w:r>
          </w:p>
        </w:tc>
        <w:tc>
          <w:tcPr>
            <w:tcW w:w="709"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2018</w:t>
            </w:r>
          </w:p>
        </w:tc>
        <w:tc>
          <w:tcPr>
            <w:tcW w:w="851"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2019</w:t>
            </w:r>
          </w:p>
        </w:tc>
        <w:tc>
          <w:tcPr>
            <w:tcW w:w="850"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2020</w:t>
            </w:r>
          </w:p>
        </w:tc>
        <w:tc>
          <w:tcPr>
            <w:tcW w:w="906"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2021</w:t>
            </w:r>
          </w:p>
        </w:tc>
        <w:tc>
          <w:tcPr>
            <w:tcW w:w="795"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2022</w:t>
            </w:r>
          </w:p>
        </w:tc>
      </w:tr>
      <w:tr w:rsidR="00C77AB1" w:rsidRPr="00C77AB1" w:rsidTr="004C41BF">
        <w:tc>
          <w:tcPr>
            <w:tcW w:w="2552"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Средства областного бюджета (прогноз)</w:t>
            </w:r>
          </w:p>
        </w:tc>
        <w:tc>
          <w:tcPr>
            <w:tcW w:w="850"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0</w:t>
            </w:r>
          </w:p>
        </w:tc>
        <w:tc>
          <w:tcPr>
            <w:tcW w:w="709"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0</w:t>
            </w:r>
          </w:p>
        </w:tc>
        <w:tc>
          <w:tcPr>
            <w:tcW w:w="851"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0</w:t>
            </w:r>
          </w:p>
        </w:tc>
        <w:tc>
          <w:tcPr>
            <w:tcW w:w="850"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0</w:t>
            </w:r>
          </w:p>
        </w:tc>
        <w:tc>
          <w:tcPr>
            <w:tcW w:w="906"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0</w:t>
            </w:r>
          </w:p>
        </w:tc>
        <w:tc>
          <w:tcPr>
            <w:tcW w:w="795"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0</w:t>
            </w:r>
          </w:p>
        </w:tc>
      </w:tr>
      <w:tr w:rsidR="00C77AB1" w:rsidRPr="00C77AB1" w:rsidTr="004C41BF">
        <w:tc>
          <w:tcPr>
            <w:tcW w:w="2552"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Средства местного бюджета (прогноз)</w:t>
            </w:r>
          </w:p>
        </w:tc>
        <w:tc>
          <w:tcPr>
            <w:tcW w:w="850"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461 092,5</w:t>
            </w:r>
          </w:p>
        </w:tc>
        <w:tc>
          <w:tcPr>
            <w:tcW w:w="709"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0</w:t>
            </w:r>
          </w:p>
        </w:tc>
        <w:tc>
          <w:tcPr>
            <w:tcW w:w="851"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115273,2</w:t>
            </w:r>
          </w:p>
        </w:tc>
        <w:tc>
          <w:tcPr>
            <w:tcW w:w="850"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115273,2</w:t>
            </w:r>
          </w:p>
        </w:tc>
        <w:tc>
          <w:tcPr>
            <w:tcW w:w="906"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115273,2</w:t>
            </w:r>
          </w:p>
        </w:tc>
        <w:tc>
          <w:tcPr>
            <w:tcW w:w="795"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115272,9</w:t>
            </w:r>
          </w:p>
        </w:tc>
      </w:tr>
      <w:tr w:rsidR="00C77AB1" w:rsidRPr="00C77AB1" w:rsidTr="004C41BF">
        <w:tc>
          <w:tcPr>
            <w:tcW w:w="2552"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Всего (прогноз)</w:t>
            </w:r>
          </w:p>
        </w:tc>
        <w:tc>
          <w:tcPr>
            <w:tcW w:w="850"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461 092,5</w:t>
            </w:r>
          </w:p>
        </w:tc>
        <w:tc>
          <w:tcPr>
            <w:tcW w:w="709"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0</w:t>
            </w:r>
          </w:p>
        </w:tc>
        <w:tc>
          <w:tcPr>
            <w:tcW w:w="851"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115273,2</w:t>
            </w:r>
          </w:p>
        </w:tc>
        <w:tc>
          <w:tcPr>
            <w:tcW w:w="850"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115273,2</w:t>
            </w:r>
          </w:p>
        </w:tc>
        <w:tc>
          <w:tcPr>
            <w:tcW w:w="906"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115273,2</w:t>
            </w:r>
          </w:p>
        </w:tc>
        <w:tc>
          <w:tcPr>
            <w:tcW w:w="795" w:type="dxa"/>
          </w:tcPr>
          <w:p w:rsidR="00C77AB1" w:rsidRPr="004C41BF" w:rsidRDefault="00C77AB1" w:rsidP="004C41BF">
            <w:pPr>
              <w:tabs>
                <w:tab w:val="left" w:pos="284"/>
              </w:tabs>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115272,9</w:t>
            </w:r>
          </w:p>
        </w:tc>
      </w:tr>
    </w:tbl>
    <w:p w:rsidR="00C77AB1" w:rsidRPr="00C77AB1" w:rsidRDefault="00C77AB1" w:rsidP="00C77AB1">
      <w:pPr>
        <w:tabs>
          <w:tab w:val="left" w:pos="284"/>
        </w:tabs>
        <w:spacing w:after="0" w:line="240" w:lineRule="auto"/>
        <w:jc w:val="both"/>
        <w:rPr>
          <w:rFonts w:ascii="Times New Roman" w:eastAsia="Calibri" w:hAnsi="Times New Roman" w:cs="Times New Roman"/>
          <w:bCs/>
          <w:sz w:val="12"/>
          <w:szCs w:val="12"/>
        </w:rPr>
      </w:pPr>
    </w:p>
    <w:p w:rsidR="004C41BF" w:rsidRPr="00C235A1" w:rsidRDefault="004C41BF" w:rsidP="004C41BF">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4C41BF" w:rsidRPr="00C235A1" w:rsidRDefault="004C41BF" w:rsidP="004C41BF">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4C41BF" w:rsidRPr="00C235A1" w:rsidRDefault="004C41BF" w:rsidP="004C41BF">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4C41BF" w:rsidRPr="00C235A1" w:rsidRDefault="004C41BF" w:rsidP="004C41BF">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4C41BF" w:rsidRPr="00C235A1" w:rsidRDefault="004C41BF" w:rsidP="004C41BF">
      <w:pPr>
        <w:tabs>
          <w:tab w:val="left" w:pos="284"/>
        </w:tabs>
        <w:spacing w:after="0" w:line="240" w:lineRule="auto"/>
        <w:jc w:val="center"/>
        <w:rPr>
          <w:rFonts w:ascii="Times New Roman" w:eastAsia="Calibri" w:hAnsi="Times New Roman" w:cs="Times New Roman"/>
          <w:sz w:val="12"/>
          <w:szCs w:val="12"/>
        </w:rPr>
      </w:pPr>
    </w:p>
    <w:p w:rsidR="004C41BF" w:rsidRPr="00C235A1" w:rsidRDefault="004C41BF" w:rsidP="004C41BF">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C77AB1" w:rsidRPr="00C77AB1" w:rsidRDefault="004C41BF" w:rsidP="004C41BF">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sz w:val="12"/>
          <w:szCs w:val="12"/>
        </w:rPr>
        <w:t>ПРОЕКТ</w:t>
      </w:r>
    </w:p>
    <w:p w:rsidR="004C41BF" w:rsidRPr="004C41BF" w:rsidRDefault="004C41BF" w:rsidP="00115D03">
      <w:pPr>
        <w:tabs>
          <w:tab w:val="left" w:pos="284"/>
        </w:tabs>
        <w:spacing w:after="0" w:line="240" w:lineRule="auto"/>
        <w:jc w:val="center"/>
        <w:rPr>
          <w:rFonts w:ascii="Times New Roman" w:eastAsia="Calibri" w:hAnsi="Times New Roman" w:cs="Times New Roman"/>
          <w:b/>
          <w:bCs/>
          <w:sz w:val="12"/>
          <w:szCs w:val="12"/>
        </w:rPr>
      </w:pPr>
      <w:r w:rsidRPr="004C41BF">
        <w:rPr>
          <w:rFonts w:ascii="Times New Roman" w:eastAsia="Calibri" w:hAnsi="Times New Roman" w:cs="Times New Roman"/>
          <w:b/>
          <w:bCs/>
          <w:sz w:val="12"/>
          <w:szCs w:val="12"/>
        </w:rPr>
        <w:t>Об утверждении  Программы комплексного развития</w:t>
      </w:r>
    </w:p>
    <w:p w:rsidR="004C41BF" w:rsidRPr="004C41BF" w:rsidRDefault="004C41BF" w:rsidP="00115D03">
      <w:pPr>
        <w:tabs>
          <w:tab w:val="left" w:pos="284"/>
        </w:tabs>
        <w:spacing w:after="0" w:line="240" w:lineRule="auto"/>
        <w:jc w:val="center"/>
        <w:rPr>
          <w:rFonts w:ascii="Times New Roman" w:eastAsia="Calibri" w:hAnsi="Times New Roman" w:cs="Times New Roman"/>
          <w:b/>
          <w:bCs/>
          <w:sz w:val="12"/>
          <w:szCs w:val="12"/>
        </w:rPr>
      </w:pPr>
      <w:r w:rsidRPr="004C41BF">
        <w:rPr>
          <w:rFonts w:ascii="Times New Roman" w:eastAsia="Calibri" w:hAnsi="Times New Roman" w:cs="Times New Roman"/>
          <w:b/>
          <w:bCs/>
          <w:sz w:val="12"/>
          <w:szCs w:val="12"/>
        </w:rPr>
        <w:t>систем транспортной инфраструктуры сельского поселения Сургут</w:t>
      </w:r>
    </w:p>
    <w:p w:rsidR="004C41BF" w:rsidRPr="004C41BF" w:rsidRDefault="004C41BF" w:rsidP="00115D03">
      <w:pPr>
        <w:tabs>
          <w:tab w:val="left" w:pos="284"/>
        </w:tabs>
        <w:spacing w:after="0" w:line="240" w:lineRule="auto"/>
        <w:jc w:val="center"/>
        <w:rPr>
          <w:rFonts w:ascii="Times New Roman" w:eastAsia="Calibri" w:hAnsi="Times New Roman" w:cs="Times New Roman"/>
          <w:b/>
          <w:bCs/>
          <w:sz w:val="12"/>
          <w:szCs w:val="12"/>
        </w:rPr>
      </w:pPr>
      <w:r w:rsidRPr="004C41BF">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4C41BF" w:rsidRPr="004C41BF" w:rsidRDefault="004C41BF" w:rsidP="004C41BF">
      <w:pPr>
        <w:tabs>
          <w:tab w:val="left" w:pos="284"/>
        </w:tabs>
        <w:spacing w:after="0" w:line="240" w:lineRule="auto"/>
        <w:jc w:val="both"/>
        <w:rPr>
          <w:rFonts w:ascii="Times New Roman" w:eastAsia="Calibri" w:hAnsi="Times New Roman" w:cs="Times New Roman"/>
          <w:bCs/>
          <w:sz w:val="12"/>
          <w:szCs w:val="12"/>
        </w:rPr>
      </w:pPr>
    </w:p>
    <w:p w:rsidR="004C41BF" w:rsidRPr="004C41BF" w:rsidRDefault="004C41BF" w:rsidP="00115D03">
      <w:pPr>
        <w:tabs>
          <w:tab w:val="left" w:pos="284"/>
        </w:tabs>
        <w:spacing w:after="0" w:line="240" w:lineRule="auto"/>
        <w:ind w:firstLine="284"/>
        <w:jc w:val="both"/>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Сургут муниципального района Сергиевский, администрация сельского поселения Сургут муниципального района Сергиевский Самарской области,</w:t>
      </w:r>
    </w:p>
    <w:p w:rsidR="004C41BF" w:rsidRPr="004C41BF" w:rsidRDefault="004C41BF" w:rsidP="00115D03">
      <w:pPr>
        <w:tabs>
          <w:tab w:val="left" w:pos="284"/>
        </w:tabs>
        <w:spacing w:after="0" w:line="240" w:lineRule="auto"/>
        <w:ind w:firstLine="284"/>
        <w:jc w:val="both"/>
        <w:rPr>
          <w:rFonts w:ascii="Times New Roman" w:eastAsia="Calibri" w:hAnsi="Times New Roman" w:cs="Times New Roman"/>
          <w:b/>
          <w:bCs/>
          <w:sz w:val="12"/>
          <w:szCs w:val="12"/>
        </w:rPr>
      </w:pPr>
      <w:r w:rsidRPr="004C41BF">
        <w:rPr>
          <w:rFonts w:ascii="Times New Roman" w:eastAsia="Calibri" w:hAnsi="Times New Roman" w:cs="Times New Roman"/>
          <w:b/>
          <w:bCs/>
          <w:sz w:val="12"/>
          <w:szCs w:val="12"/>
        </w:rPr>
        <w:t>ПОСТАНОВЛЯЕТ:</w:t>
      </w:r>
    </w:p>
    <w:p w:rsidR="004C41BF" w:rsidRPr="004C41BF"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4C41BF" w:rsidRPr="004C41BF">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Сургут муниципального района Сергиевский Самарской области на 2016-2020 годы и на период до 2040 года (Приложение №1 к настоящему Постановлению).</w:t>
      </w:r>
    </w:p>
    <w:p w:rsidR="004C41BF" w:rsidRPr="004C41BF"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4C41BF" w:rsidRPr="004C41BF">
        <w:rPr>
          <w:rFonts w:ascii="Times New Roman" w:eastAsia="Calibri" w:hAnsi="Times New Roman" w:cs="Times New Roman"/>
          <w:bCs/>
          <w:sz w:val="12"/>
          <w:szCs w:val="12"/>
        </w:rPr>
        <w:t>Опубликовать настоящее Постановление в газете «Сергиевский вестник».</w:t>
      </w:r>
    </w:p>
    <w:p w:rsidR="004C41BF" w:rsidRPr="004C41BF"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4C41BF" w:rsidRPr="004C41BF">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4C41BF" w:rsidRPr="004C41BF"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004C41BF" w:rsidRPr="004C41BF">
        <w:rPr>
          <w:rFonts w:ascii="Times New Roman" w:eastAsia="Calibri" w:hAnsi="Times New Roman" w:cs="Times New Roman"/>
          <w:bCs/>
          <w:sz w:val="12"/>
          <w:szCs w:val="12"/>
        </w:rPr>
        <w:t>Контроль за выполнением настоящего постановления оставляю за собой.</w:t>
      </w:r>
    </w:p>
    <w:p w:rsidR="004C41BF" w:rsidRPr="004C41BF" w:rsidRDefault="004C41BF" w:rsidP="00115D03">
      <w:pPr>
        <w:tabs>
          <w:tab w:val="left" w:pos="284"/>
        </w:tabs>
        <w:spacing w:after="0" w:line="240" w:lineRule="auto"/>
        <w:jc w:val="right"/>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Глава сельского поселения Сургут</w:t>
      </w:r>
    </w:p>
    <w:p w:rsidR="00115D03" w:rsidRDefault="004C41BF" w:rsidP="00115D03">
      <w:pPr>
        <w:tabs>
          <w:tab w:val="left" w:pos="284"/>
        </w:tabs>
        <w:spacing w:after="0" w:line="240" w:lineRule="auto"/>
        <w:jc w:val="right"/>
        <w:rPr>
          <w:rFonts w:ascii="Times New Roman" w:eastAsia="Calibri" w:hAnsi="Times New Roman" w:cs="Times New Roman"/>
          <w:bCs/>
          <w:sz w:val="12"/>
          <w:szCs w:val="12"/>
        </w:rPr>
      </w:pPr>
      <w:r w:rsidRPr="004C41BF">
        <w:rPr>
          <w:rFonts w:ascii="Times New Roman" w:eastAsia="Calibri" w:hAnsi="Times New Roman" w:cs="Times New Roman"/>
          <w:bCs/>
          <w:sz w:val="12"/>
          <w:szCs w:val="12"/>
        </w:rPr>
        <w:t>муниципального района Сергиевский</w:t>
      </w:r>
    </w:p>
    <w:p w:rsidR="004C41BF" w:rsidRPr="004C41BF" w:rsidRDefault="004C41BF" w:rsidP="00115D03">
      <w:pPr>
        <w:tabs>
          <w:tab w:val="left" w:pos="284"/>
        </w:tabs>
        <w:spacing w:after="0" w:line="240" w:lineRule="auto"/>
        <w:jc w:val="right"/>
        <w:rPr>
          <w:rFonts w:ascii="Times New Roman" w:eastAsia="Calibri" w:hAnsi="Times New Roman" w:cs="Times New Roman"/>
          <w:bCs/>
          <w:sz w:val="12"/>
          <w:szCs w:val="12"/>
          <w:u w:val="single"/>
        </w:rPr>
      </w:pPr>
      <w:r w:rsidRPr="004C41BF">
        <w:rPr>
          <w:rFonts w:ascii="Times New Roman" w:eastAsia="Calibri" w:hAnsi="Times New Roman" w:cs="Times New Roman"/>
          <w:bCs/>
          <w:sz w:val="12"/>
          <w:szCs w:val="12"/>
        </w:rPr>
        <w:t>Содомов С.А.</w:t>
      </w:r>
    </w:p>
    <w:p w:rsidR="004C41BF" w:rsidRPr="004C41BF" w:rsidRDefault="004C41BF" w:rsidP="004C41BF">
      <w:pPr>
        <w:tabs>
          <w:tab w:val="left" w:pos="284"/>
        </w:tabs>
        <w:spacing w:after="0" w:line="240" w:lineRule="auto"/>
        <w:jc w:val="both"/>
        <w:rPr>
          <w:rFonts w:ascii="Times New Roman" w:eastAsia="Calibri" w:hAnsi="Times New Roman" w:cs="Times New Roman"/>
          <w:bCs/>
          <w:sz w:val="12"/>
          <w:szCs w:val="12"/>
        </w:rPr>
      </w:pPr>
    </w:p>
    <w:p w:rsidR="00115D03" w:rsidRPr="00C235A1" w:rsidRDefault="00115D03" w:rsidP="00115D03">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115D03" w:rsidRPr="00C235A1" w:rsidRDefault="00115D03" w:rsidP="00115D03">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115D03">
        <w:rPr>
          <w:rFonts w:ascii="Times New Roman" w:eastAsia="Calibri" w:hAnsi="Times New Roman" w:cs="Times New Roman"/>
          <w:bCs/>
          <w:i/>
          <w:sz w:val="12"/>
          <w:szCs w:val="12"/>
        </w:rPr>
        <w:t>Сургут</w:t>
      </w:r>
    </w:p>
    <w:p w:rsidR="00115D03" w:rsidRPr="00546FF2" w:rsidRDefault="00115D03" w:rsidP="00115D03">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115D03" w:rsidRDefault="00115D03" w:rsidP="00115D03">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МУНИЦИПАЛЬНАЯ ПРОГРАММА «КОМПЛЕКСНОЕ РАЗВИТИЕ</w:t>
      </w:r>
    </w:p>
    <w:p w:rsidR="00115D03" w:rsidRPr="00115D03" w:rsidRDefault="00115D03" w:rsidP="00115D03">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 xml:space="preserve"> ТРАНСПОРТНОЙ ИНФРАСТРУКТУРЫ СЕЛЬСКОГО ПОСЕЛЕНИЯ СУРГУТ МУНИЦИПАЛЬНОГО РАЙОНА СЕРГИЕВСКИЙ САМАРСКОЙ ОБЛАСТИ» НА 2018-2022 ГОДЫ И НА ПЕРИОД ДО 2033 ГОДА</w:t>
      </w:r>
    </w:p>
    <w:p w:rsidR="00115D03" w:rsidRPr="00115D03" w:rsidRDefault="00115D03" w:rsidP="00115D03">
      <w:pPr>
        <w:tabs>
          <w:tab w:val="left" w:pos="284"/>
        </w:tabs>
        <w:spacing w:after="0" w:line="240" w:lineRule="auto"/>
        <w:jc w:val="center"/>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(далее - Программа)</w:t>
      </w:r>
    </w:p>
    <w:p w:rsidR="00115D03" w:rsidRPr="00115D03" w:rsidRDefault="00115D03" w:rsidP="00115D03">
      <w:pPr>
        <w:tabs>
          <w:tab w:val="left" w:pos="284"/>
        </w:tabs>
        <w:spacing w:after="0" w:line="240" w:lineRule="auto"/>
        <w:jc w:val="center"/>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НАИМЕНОВАНИЕ  ПРОГРАММЫ</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Сургут муниципального района Сергиевский Самарской области» на 2018-2022 годы и на период до 2033 года</w:t>
            </w: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ОСНОВАНИЯ ДЛЯ РАЗРАБОТКИ ПРОГРАММЫ</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МУНИЦИПАЛЬНЫЙ </w:t>
            </w:r>
            <w:r w:rsidRPr="00115D03">
              <w:rPr>
                <w:rFonts w:ascii="Times New Roman" w:eastAsia="Calibri" w:hAnsi="Times New Roman" w:cs="Times New Roman"/>
                <w:bCs/>
                <w:sz w:val="12"/>
                <w:szCs w:val="12"/>
              </w:rPr>
              <w:lastRenderedPageBreak/>
              <w:t>ЗАКАЗЧИК ПРОГРАММЫ</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w:t>
            </w: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РАЗРАБОТЧИКИ ПРОГРАММЫ</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w:t>
            </w: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ЦЕЛИ И ЗАДАЧИ ПРОГРАММЫ   </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Сургут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Задача программы:</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обеспечение развития транспортной инфраструктуры сельского поселения Сургут</w:t>
            </w: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СРОКИ И ЭТАПЫ РЕАЛИЗАЦИИ ПРОГРАММЫ</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2018 -2022 и на период до 2033 года</w:t>
            </w: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доля населения, проживающего в населенных пунктах сельского поселения Сургут, не имеющих регулярного автобусного сообщения с административным центром муниципального района, в общей численности населения сельского поселения Сургут</w:t>
            </w: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   разработка проектно-сметной документации;                                          </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 -   реконструкция существующих дорог;                                                 </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ремонт и капитальный ремонт дорог;</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   строительство дорог.                                                                           </w:t>
            </w: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460 072,5 тыс.</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 xml:space="preserve">рублей </w:t>
            </w:r>
          </w:p>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ОЖИДАЕМЫЕ РЕЗУЛЬТАТЫ РЕАЛИЗАЦИИ ПРОГРАММЫ</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Сургут в соответствии с потребностями в строительстве, реконструкции объектов местного значения </w:t>
            </w:r>
          </w:p>
        </w:tc>
      </w:tr>
      <w:tr w:rsidR="00115D03" w:rsidRPr="00115D03" w:rsidTr="00115D03">
        <w:tc>
          <w:tcPr>
            <w:tcW w:w="198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Сургут муниципального района Сергиевский Самарской области.</w:t>
            </w:r>
          </w:p>
        </w:tc>
      </w:tr>
    </w:tbl>
    <w:p w:rsidR="00115D03" w:rsidRPr="00115D03" w:rsidRDefault="00115D03" w:rsidP="00115D03">
      <w:pPr>
        <w:tabs>
          <w:tab w:val="left" w:pos="284"/>
        </w:tabs>
        <w:spacing w:after="0" w:line="240" w:lineRule="auto"/>
        <w:jc w:val="both"/>
        <w:rPr>
          <w:rFonts w:ascii="Times New Roman" w:eastAsia="Calibri" w:hAnsi="Times New Roman" w:cs="Times New Roman"/>
          <w:b/>
          <w:bCs/>
          <w:sz w:val="12"/>
          <w:szCs w:val="12"/>
        </w:rPr>
      </w:pPr>
    </w:p>
    <w:p w:rsidR="00115D03" w:rsidRDefault="00115D03" w:rsidP="00115D03">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115D03">
        <w:rPr>
          <w:rFonts w:ascii="Times New Roman" w:eastAsia="Calibri" w:hAnsi="Times New Roman" w:cs="Times New Roman"/>
          <w:b/>
          <w:bCs/>
          <w:sz w:val="12"/>
          <w:szCs w:val="12"/>
        </w:rPr>
        <w:t xml:space="preserve">Характеристика текущего состояния, основные проблемы в сфере развития транспортной инфраструктуры, показатели </w:t>
      </w:r>
    </w:p>
    <w:p w:rsidR="00115D03" w:rsidRPr="00115D03" w:rsidRDefault="00115D03" w:rsidP="00115D03">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Сельское поселение Сургут муниципального района Сергиевский Самарской области расположено на востоке муниципального района Сергиевский Самарской области.</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 состав поселения входят следующие населенные пункты: поселок Сургут.</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Численность сельского поселения Сургут составляет 4602 человека.</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Внешнее сообщение сельского поселение Сургут осуществляется автотранспортом по автодорогам общего пользования межмуниципального значения: «Урал»- Сергиевск- Челно-Вершины».</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Территория поселения Сургут обслуживается автобусным маршрутом «Сергиевск – Суходол», протяжённость двойного пути составляет 12,5 км.</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Хранение личного транспорта преимущественно осуществляется на приусадебных участках, в зоне многоквартирной застройки в боксовых гаражах.</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 территории поселения расположено автотранспортное предприятие ООО «</w:t>
      </w:r>
      <w:proofErr w:type="spellStart"/>
      <w:r w:rsidRPr="00115D03">
        <w:rPr>
          <w:rFonts w:ascii="Times New Roman" w:eastAsia="Calibri" w:hAnsi="Times New Roman" w:cs="Times New Roman"/>
          <w:bCs/>
          <w:sz w:val="12"/>
          <w:szCs w:val="12"/>
        </w:rPr>
        <w:t>Сергиевское</w:t>
      </w:r>
      <w:proofErr w:type="spellEnd"/>
      <w:r w:rsidRPr="00115D03">
        <w:rPr>
          <w:rFonts w:ascii="Times New Roman" w:eastAsia="Calibri" w:hAnsi="Times New Roman" w:cs="Times New Roman"/>
          <w:bCs/>
          <w:sz w:val="12"/>
          <w:szCs w:val="12"/>
        </w:rPr>
        <w:t xml:space="preserve"> АТП» осуществляющее пассажира-перевозки, и ООО «Сервис» осуществляющее грузовые перевозки.</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Станция обслуживания автомобилей «Самара-Лада» находится в п. Сургут, на ул. Сквозная, 35.</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АЗС расположены:</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на ул. Сквозная, 35а;</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на трассе автодороги «Урал» - Сергиевск – Челно-Вершины» у западной границы посёлка Сургут.</w:t>
      </w:r>
    </w:p>
    <w:p w:rsidR="00115D03" w:rsidRPr="00115D03" w:rsidRDefault="00115D03" w:rsidP="00115D03">
      <w:pPr>
        <w:tabs>
          <w:tab w:val="left" w:pos="284"/>
        </w:tabs>
        <w:spacing w:after="0" w:line="240" w:lineRule="auto"/>
        <w:jc w:val="both"/>
        <w:rPr>
          <w:rFonts w:ascii="Times New Roman" w:eastAsia="Calibri" w:hAnsi="Times New Roman" w:cs="Times New Roman"/>
          <w:b/>
          <w:bCs/>
          <w:sz w:val="12"/>
          <w:szCs w:val="12"/>
        </w:rPr>
      </w:pPr>
    </w:p>
    <w:p w:rsidR="00115D03" w:rsidRPr="00115D03" w:rsidRDefault="00115D03" w:rsidP="00115D03">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Характеристика улично-дорожной сети сельского поселения Сургут</w:t>
      </w:r>
    </w:p>
    <w:tbl>
      <w:tblPr>
        <w:tblStyle w:val="1e"/>
        <w:tblW w:w="7513" w:type="dxa"/>
        <w:tblInd w:w="108" w:type="dxa"/>
        <w:tblLayout w:type="fixed"/>
        <w:tblLook w:val="04A0" w:firstRow="1" w:lastRow="0" w:firstColumn="1" w:lastColumn="0" w:noHBand="0" w:noVBand="1"/>
      </w:tblPr>
      <w:tblGrid>
        <w:gridCol w:w="402"/>
        <w:gridCol w:w="2433"/>
        <w:gridCol w:w="426"/>
        <w:gridCol w:w="567"/>
        <w:gridCol w:w="567"/>
        <w:gridCol w:w="567"/>
        <w:gridCol w:w="567"/>
        <w:gridCol w:w="1984"/>
      </w:tblGrid>
      <w:tr w:rsidR="00115D03" w:rsidRPr="00115D03" w:rsidTr="00115D03">
        <w:trPr>
          <w:trHeight w:val="20"/>
        </w:trPr>
        <w:tc>
          <w:tcPr>
            <w:tcW w:w="402" w:type="dxa"/>
            <w:vMerge w:val="restart"/>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п\п</w:t>
            </w:r>
          </w:p>
        </w:tc>
        <w:tc>
          <w:tcPr>
            <w:tcW w:w="2433" w:type="dxa"/>
            <w:vMerge w:val="restart"/>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Наименование дороги или улицы</w:t>
            </w:r>
          </w:p>
        </w:tc>
        <w:tc>
          <w:tcPr>
            <w:tcW w:w="4678" w:type="dxa"/>
            <w:gridSpan w:val="6"/>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Проезжая часть</w:t>
            </w:r>
          </w:p>
        </w:tc>
      </w:tr>
      <w:tr w:rsidR="00115D03" w:rsidRPr="00115D03" w:rsidTr="00115D03">
        <w:trPr>
          <w:trHeight w:val="20"/>
        </w:trPr>
        <w:tc>
          <w:tcPr>
            <w:tcW w:w="402" w:type="dxa"/>
            <w:vMerge/>
          </w:tcPr>
          <w:p w:rsidR="00115D03" w:rsidRPr="00115D03" w:rsidRDefault="00115D03" w:rsidP="00115D03">
            <w:pPr>
              <w:tabs>
                <w:tab w:val="left" w:pos="284"/>
              </w:tabs>
              <w:rPr>
                <w:rFonts w:ascii="Times New Roman" w:eastAsia="Calibri" w:hAnsi="Times New Roman" w:cs="Times New Roman"/>
                <w:bCs/>
                <w:sz w:val="12"/>
                <w:szCs w:val="12"/>
              </w:rPr>
            </w:pPr>
          </w:p>
        </w:tc>
        <w:tc>
          <w:tcPr>
            <w:tcW w:w="2433" w:type="dxa"/>
            <w:vMerge/>
          </w:tcPr>
          <w:p w:rsidR="00115D03" w:rsidRPr="00115D03" w:rsidRDefault="00115D03" w:rsidP="00115D03">
            <w:pPr>
              <w:tabs>
                <w:tab w:val="left" w:pos="284"/>
              </w:tabs>
              <w:rPr>
                <w:rFonts w:ascii="Times New Roman" w:eastAsia="Calibri" w:hAnsi="Times New Roman" w:cs="Times New Roman"/>
                <w:bCs/>
                <w:sz w:val="12"/>
                <w:szCs w:val="12"/>
              </w:rPr>
            </w:pPr>
          </w:p>
        </w:tc>
        <w:tc>
          <w:tcPr>
            <w:tcW w:w="426" w:type="dxa"/>
            <w:vMerge w:val="restart"/>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Площадь (м2)</w:t>
            </w:r>
          </w:p>
        </w:tc>
        <w:tc>
          <w:tcPr>
            <w:tcW w:w="567" w:type="dxa"/>
            <w:vMerge w:val="restart"/>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Протяженность (км)</w:t>
            </w:r>
          </w:p>
        </w:tc>
        <w:tc>
          <w:tcPr>
            <w:tcW w:w="1701" w:type="dxa"/>
            <w:gridSpan w:val="3"/>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 том числе протяженность по покрытию (км)</w:t>
            </w:r>
          </w:p>
        </w:tc>
        <w:tc>
          <w:tcPr>
            <w:tcW w:w="1984" w:type="dxa"/>
            <w:vMerge w:val="restart"/>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Значение / категория</w:t>
            </w:r>
          </w:p>
        </w:tc>
      </w:tr>
      <w:tr w:rsidR="00115D03" w:rsidRPr="00115D03" w:rsidTr="00115D03">
        <w:trPr>
          <w:trHeight w:val="20"/>
        </w:trPr>
        <w:tc>
          <w:tcPr>
            <w:tcW w:w="402" w:type="dxa"/>
            <w:vMerge/>
          </w:tcPr>
          <w:p w:rsidR="00115D03" w:rsidRPr="00115D03" w:rsidRDefault="00115D03" w:rsidP="00115D03">
            <w:pPr>
              <w:tabs>
                <w:tab w:val="left" w:pos="284"/>
              </w:tabs>
              <w:rPr>
                <w:rFonts w:ascii="Times New Roman" w:eastAsia="Calibri" w:hAnsi="Times New Roman" w:cs="Times New Roman"/>
                <w:bCs/>
                <w:sz w:val="12"/>
                <w:szCs w:val="12"/>
              </w:rPr>
            </w:pPr>
          </w:p>
        </w:tc>
        <w:tc>
          <w:tcPr>
            <w:tcW w:w="2433" w:type="dxa"/>
            <w:vMerge/>
          </w:tcPr>
          <w:p w:rsidR="00115D03" w:rsidRPr="00115D03" w:rsidRDefault="00115D03" w:rsidP="00115D03">
            <w:pPr>
              <w:tabs>
                <w:tab w:val="left" w:pos="284"/>
              </w:tabs>
              <w:rPr>
                <w:rFonts w:ascii="Times New Roman" w:eastAsia="Calibri" w:hAnsi="Times New Roman" w:cs="Times New Roman"/>
                <w:bCs/>
                <w:sz w:val="12"/>
                <w:szCs w:val="12"/>
              </w:rPr>
            </w:pPr>
          </w:p>
        </w:tc>
        <w:tc>
          <w:tcPr>
            <w:tcW w:w="426" w:type="dxa"/>
            <w:vMerge/>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vMerge/>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proofErr w:type="spellStart"/>
            <w:r w:rsidRPr="00115D03">
              <w:rPr>
                <w:rFonts w:ascii="Times New Roman" w:eastAsia="Calibri" w:hAnsi="Times New Roman" w:cs="Times New Roman"/>
                <w:bCs/>
                <w:sz w:val="12"/>
                <w:szCs w:val="12"/>
              </w:rPr>
              <w:t>Асф</w:t>
            </w:r>
            <w:proofErr w:type="spellEnd"/>
            <w:r w:rsidRPr="00115D03">
              <w:rPr>
                <w:rFonts w:ascii="Times New Roman" w:eastAsia="Calibri" w:hAnsi="Times New Roman" w:cs="Times New Roman"/>
                <w:bCs/>
                <w:sz w:val="12"/>
                <w:szCs w:val="12"/>
              </w:rPr>
              <w:t>/бет.</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Гр/</w:t>
            </w:r>
            <w:proofErr w:type="spellStart"/>
            <w:r w:rsidRPr="00115D03">
              <w:rPr>
                <w:rFonts w:ascii="Times New Roman" w:eastAsia="Calibri" w:hAnsi="Times New Roman" w:cs="Times New Roman"/>
                <w:bCs/>
                <w:sz w:val="12"/>
                <w:szCs w:val="12"/>
              </w:rPr>
              <w:t>щеб</w:t>
            </w:r>
            <w:proofErr w:type="spellEnd"/>
            <w:r w:rsidRPr="00115D03">
              <w:rPr>
                <w:rFonts w:ascii="Times New Roman" w:eastAsia="Calibri" w:hAnsi="Times New Roman" w:cs="Times New Roman"/>
                <w:bCs/>
                <w:sz w:val="12"/>
                <w:szCs w:val="12"/>
              </w:rPr>
              <w:t>.</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Грунт</w:t>
            </w:r>
          </w:p>
        </w:tc>
        <w:tc>
          <w:tcPr>
            <w:tcW w:w="1984" w:type="dxa"/>
            <w:vMerge/>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w:t>
            </w:r>
          </w:p>
        </w:tc>
      </w:tr>
      <w:tr w:rsidR="00115D03" w:rsidRPr="00115D03" w:rsidTr="00115D03">
        <w:trPr>
          <w:trHeight w:val="20"/>
        </w:trPr>
        <w:tc>
          <w:tcPr>
            <w:tcW w:w="7513" w:type="dxa"/>
            <w:gridSpan w:val="8"/>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Школьная </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641</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641</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Мира </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380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198</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182</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Свободы </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557</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339</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218</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Зеленая </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540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410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130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Солнечная </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Дорожная </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Первомайская </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1380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1100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280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Полевая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9</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Степная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530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530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10</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Новая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11</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Спортивная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685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685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12</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Калинина</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890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890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13</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Кирпичная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1010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90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770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150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14</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Сквозная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2745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245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2500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15</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Советская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840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310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530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lastRenderedPageBreak/>
              <w:t>16</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Специалистов</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462</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462</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17</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Победы</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630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630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18</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Привокзальная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290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Рабочая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217</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217</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Луговая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440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440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Заводская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22</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Кооперативная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270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23</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Молодежная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430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350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24</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пер. Строителей</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25</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26</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27</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w:t>
            </w:r>
            <w:proofErr w:type="spellStart"/>
            <w:r w:rsidRPr="00115D03">
              <w:rPr>
                <w:rFonts w:ascii="Times New Roman" w:eastAsia="Calibri" w:hAnsi="Times New Roman" w:cs="Times New Roman"/>
                <w:bCs/>
                <w:sz w:val="12"/>
                <w:szCs w:val="12"/>
              </w:rPr>
              <w:t>Сургутская</w:t>
            </w:r>
            <w:proofErr w:type="spellEnd"/>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1845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1320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165</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28</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Набережная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940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380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29</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Шевченко</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1940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1800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140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30</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Речная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1215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1215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31</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Невская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900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710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32</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Ново-Садовая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1515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1350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165</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33</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Юбилейная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310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150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34</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Луговая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35</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Школьная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610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610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36</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Шоссейная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1945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1945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37</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Анисимова</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220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38</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№1 – от Улицы №2 параллельно ул. Первомайская до школы</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630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630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39</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№2 – от ул. Строителей до ул. Первомайская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40</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№1 – от ул. Луговая до ЖКХ</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180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80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41</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№2 - ул. Сквозная до ул. Советская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150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42</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№3 - ул. Сквозная до ул. Привокзальная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162</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162</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43</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№4 - ул. Сквозная до ул. Привокзальная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205</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205</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44</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№5 – от ул. Степная до ул. Победы параллельно ул. Первомайская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420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420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45</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№6 - ул. Строителей-ООО «Хлебозавод»-ул. Шоссейная</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1320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1320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46</w:t>
            </w: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№7 – ул. Сквозная – «Скиф-сервис»</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220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220</w:t>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fldChar w:fldCharType="begin"/>
            </w:r>
            <w:r w:rsidRPr="00115D03">
              <w:rPr>
                <w:rFonts w:ascii="Times New Roman" w:eastAsia="Calibri" w:hAnsi="Times New Roman" w:cs="Times New Roman"/>
                <w:bCs/>
                <w:sz w:val="12"/>
                <w:szCs w:val="12"/>
              </w:rPr>
              <w:instrText xml:space="preserve"> =SUM(ABOVE) </w:instrText>
            </w:r>
            <w:r w:rsidRPr="00115D03">
              <w:rPr>
                <w:rFonts w:ascii="Times New Roman" w:eastAsia="Calibri" w:hAnsi="Times New Roman" w:cs="Times New Roman"/>
                <w:bCs/>
                <w:sz w:val="12"/>
                <w:szCs w:val="12"/>
              </w:rPr>
              <w:fldChar w:fldCharType="separate"/>
            </w:r>
            <w:r w:rsidRPr="00115D03">
              <w:rPr>
                <w:rFonts w:ascii="Times New Roman" w:eastAsia="Calibri" w:hAnsi="Times New Roman" w:cs="Times New Roman"/>
                <w:bCs/>
                <w:sz w:val="12"/>
                <w:szCs w:val="12"/>
              </w:rPr>
              <w:t>10708</w:t>
            </w:r>
            <w:r w:rsidRPr="00115D03">
              <w:rPr>
                <w:rFonts w:ascii="Times New Roman" w:eastAsia="Calibri" w:hAnsi="Times New Roman" w:cs="Times New Roman"/>
                <w:bCs/>
                <w:sz w:val="12"/>
                <w:szCs w:val="12"/>
              </w:rPr>
              <w:fldChar w:fldCharType="end"/>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fldChar w:fldCharType="begin"/>
            </w:r>
            <w:r w:rsidRPr="00115D03">
              <w:rPr>
                <w:rFonts w:ascii="Times New Roman" w:eastAsia="Calibri" w:hAnsi="Times New Roman" w:cs="Times New Roman"/>
                <w:bCs/>
                <w:sz w:val="12"/>
                <w:szCs w:val="12"/>
              </w:rPr>
              <w:instrText xml:space="preserve"> =SUM(ABOVE) </w:instrText>
            </w:r>
            <w:r w:rsidRPr="00115D03">
              <w:rPr>
                <w:rFonts w:ascii="Times New Roman" w:eastAsia="Calibri" w:hAnsi="Times New Roman" w:cs="Times New Roman"/>
                <w:bCs/>
                <w:sz w:val="12"/>
                <w:szCs w:val="12"/>
              </w:rPr>
              <w:fldChar w:fldCharType="separate"/>
            </w:r>
            <w:r w:rsidRPr="00115D03">
              <w:rPr>
                <w:rFonts w:ascii="Times New Roman" w:eastAsia="Calibri" w:hAnsi="Times New Roman" w:cs="Times New Roman"/>
                <w:bCs/>
                <w:sz w:val="12"/>
                <w:szCs w:val="12"/>
              </w:rPr>
              <w:t>13644</w:t>
            </w:r>
            <w:r w:rsidRPr="00115D03">
              <w:rPr>
                <w:rFonts w:ascii="Times New Roman" w:eastAsia="Calibri" w:hAnsi="Times New Roman" w:cs="Times New Roman"/>
                <w:bCs/>
                <w:sz w:val="12"/>
                <w:szCs w:val="12"/>
              </w:rPr>
              <w:fldChar w:fldCharType="end"/>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fldChar w:fldCharType="begin"/>
            </w:r>
            <w:r w:rsidRPr="00115D03">
              <w:rPr>
                <w:rFonts w:ascii="Times New Roman" w:eastAsia="Calibri" w:hAnsi="Times New Roman" w:cs="Times New Roman"/>
                <w:bCs/>
                <w:sz w:val="12"/>
                <w:szCs w:val="12"/>
              </w:rPr>
              <w:instrText xml:space="preserve"> =SUM(ABOVE) </w:instrText>
            </w:r>
            <w:r w:rsidRPr="00115D03">
              <w:rPr>
                <w:rFonts w:ascii="Times New Roman" w:eastAsia="Calibri" w:hAnsi="Times New Roman" w:cs="Times New Roman"/>
                <w:bCs/>
                <w:sz w:val="12"/>
                <w:szCs w:val="12"/>
              </w:rPr>
              <w:fldChar w:fldCharType="separate"/>
            </w:r>
            <w:r w:rsidRPr="00115D03">
              <w:rPr>
                <w:rFonts w:ascii="Times New Roman" w:eastAsia="Calibri" w:hAnsi="Times New Roman" w:cs="Times New Roman"/>
                <w:bCs/>
                <w:sz w:val="12"/>
                <w:szCs w:val="12"/>
              </w:rPr>
              <w:t>6947</w:t>
            </w:r>
            <w:r w:rsidRPr="00115D03">
              <w:rPr>
                <w:rFonts w:ascii="Times New Roman" w:eastAsia="Calibri" w:hAnsi="Times New Roman" w:cs="Times New Roman"/>
                <w:bCs/>
                <w:sz w:val="12"/>
                <w:szCs w:val="12"/>
              </w:rPr>
              <w:fldChar w:fldCharType="end"/>
            </w: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Итого:</w:t>
            </w: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fldChar w:fldCharType="begin"/>
            </w:r>
            <w:r w:rsidRPr="00115D03">
              <w:rPr>
                <w:rFonts w:ascii="Times New Roman" w:eastAsia="Calibri" w:hAnsi="Times New Roman" w:cs="Times New Roman"/>
                <w:bCs/>
                <w:sz w:val="12"/>
                <w:szCs w:val="12"/>
              </w:rPr>
              <w:instrText xml:space="preserve"> =SUM(ABOVE) </w:instrText>
            </w:r>
            <w:r w:rsidRPr="00115D03">
              <w:rPr>
                <w:rFonts w:ascii="Times New Roman" w:eastAsia="Calibri" w:hAnsi="Times New Roman" w:cs="Times New Roman"/>
                <w:bCs/>
                <w:sz w:val="12"/>
                <w:szCs w:val="12"/>
              </w:rPr>
              <w:fldChar w:fldCharType="separate"/>
            </w:r>
            <w:r w:rsidRPr="00115D03">
              <w:rPr>
                <w:rFonts w:ascii="Times New Roman" w:eastAsia="Calibri" w:hAnsi="Times New Roman" w:cs="Times New Roman"/>
                <w:bCs/>
                <w:sz w:val="12"/>
                <w:szCs w:val="12"/>
              </w:rPr>
              <w:t>31279</w:t>
            </w:r>
            <w:r w:rsidRPr="00115D03">
              <w:rPr>
                <w:rFonts w:ascii="Times New Roman" w:eastAsia="Calibri" w:hAnsi="Times New Roman" w:cs="Times New Roman"/>
                <w:bCs/>
                <w:sz w:val="12"/>
                <w:szCs w:val="12"/>
              </w:rPr>
              <w:fldChar w:fldCharType="end"/>
            </w: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402" w:type="dxa"/>
          </w:tcPr>
          <w:p w:rsidR="00115D03" w:rsidRPr="00115D03" w:rsidRDefault="00115D03" w:rsidP="00115D03">
            <w:pPr>
              <w:tabs>
                <w:tab w:val="left" w:pos="284"/>
              </w:tabs>
              <w:rPr>
                <w:rFonts w:ascii="Times New Roman" w:eastAsia="Calibri" w:hAnsi="Times New Roman" w:cs="Times New Roman"/>
                <w:bCs/>
                <w:sz w:val="12"/>
                <w:szCs w:val="12"/>
              </w:rPr>
            </w:pPr>
          </w:p>
          <w:p w:rsidR="00115D03" w:rsidRPr="00115D03" w:rsidRDefault="00115D03" w:rsidP="00115D03">
            <w:pPr>
              <w:tabs>
                <w:tab w:val="left" w:pos="284"/>
              </w:tabs>
              <w:rPr>
                <w:rFonts w:ascii="Times New Roman" w:eastAsia="Calibri" w:hAnsi="Times New Roman" w:cs="Times New Roman"/>
                <w:bCs/>
                <w:sz w:val="12"/>
                <w:szCs w:val="12"/>
              </w:rPr>
            </w:pPr>
          </w:p>
        </w:tc>
        <w:tc>
          <w:tcPr>
            <w:tcW w:w="2433"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42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9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Примечание: категории указаны по данным предоставленным администрацией поселения</w:t>
            </w:r>
          </w:p>
        </w:tc>
      </w:tr>
    </w:tbl>
    <w:p w:rsidR="00115D03" w:rsidRPr="00115D03" w:rsidRDefault="00115D03" w:rsidP="00115D03">
      <w:pPr>
        <w:tabs>
          <w:tab w:val="left" w:pos="284"/>
        </w:tabs>
        <w:spacing w:after="0" w:line="240" w:lineRule="auto"/>
        <w:jc w:val="both"/>
        <w:rPr>
          <w:rFonts w:ascii="Times New Roman" w:eastAsia="Calibri" w:hAnsi="Times New Roman" w:cs="Times New Roman"/>
          <w:bCs/>
          <w:sz w:val="12"/>
          <w:szCs w:val="12"/>
        </w:rPr>
      </w:pP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Генеральным планом предусматривается строительство автодороги местного значения поселения для организации поперечной транспортной связи между двумя автодорогами регионального значения: автодорогой «Урал» - Сергиевск – Челно-Вершины» и «Суходол – Сергиевск».  Градостроительная категория планируемых Дорог №№1,2 будет – «поселковая дорога». Для увеличения пропускной способности планируемой Дороги №1 предусматривается отдельная параллельная Улица №1-1 для обслуживания прилегающей жилой и общественно-деловой застройки.</w:t>
      </w: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Генеральным планом предусматриваются мероприятия по развитию улично-дорожной сети посёлка Сургут.</w:t>
      </w:r>
    </w:p>
    <w:p w:rsidR="00115D03" w:rsidRDefault="00115D03" w:rsidP="00115D03">
      <w:pPr>
        <w:tabs>
          <w:tab w:val="left" w:pos="284"/>
        </w:tabs>
        <w:spacing w:after="0" w:line="240" w:lineRule="auto"/>
        <w:jc w:val="center"/>
        <w:rPr>
          <w:rFonts w:ascii="Times New Roman" w:eastAsia="Calibri" w:hAnsi="Times New Roman" w:cs="Times New Roman"/>
          <w:b/>
          <w:bCs/>
          <w:sz w:val="12"/>
          <w:szCs w:val="12"/>
        </w:rPr>
      </w:pPr>
    </w:p>
    <w:p w:rsidR="00115D03" w:rsidRPr="00115D03" w:rsidRDefault="00115D03" w:rsidP="00115D03">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Мероприятия по развитию улично-дорожной сети населённых пунктов сельского поселения Сургут</w:t>
      </w:r>
    </w:p>
    <w:tbl>
      <w:tblPr>
        <w:tblStyle w:val="1e"/>
        <w:tblW w:w="7513" w:type="dxa"/>
        <w:tblInd w:w="108" w:type="dxa"/>
        <w:tblLayout w:type="fixed"/>
        <w:tblLook w:val="0480" w:firstRow="0" w:lastRow="0" w:firstColumn="1" w:lastColumn="0" w:noHBand="0" w:noVBand="1"/>
      </w:tblPr>
      <w:tblGrid>
        <w:gridCol w:w="284"/>
        <w:gridCol w:w="1134"/>
        <w:gridCol w:w="1559"/>
        <w:gridCol w:w="851"/>
        <w:gridCol w:w="1134"/>
        <w:gridCol w:w="1275"/>
        <w:gridCol w:w="1276"/>
      </w:tblGrid>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п</w:t>
            </w:r>
            <w:r w:rsidRPr="00115D03">
              <w:rPr>
                <w:rFonts w:ascii="Times New Roman" w:eastAsia="Calibri" w:hAnsi="Times New Roman" w:cs="Times New Roman"/>
                <w:bCs/>
                <w:sz w:val="12"/>
                <w:szCs w:val="12"/>
                <w:lang w:val="en-US"/>
              </w:rPr>
              <w:t>/</w:t>
            </w:r>
            <w:r w:rsidRPr="00115D03">
              <w:rPr>
                <w:rFonts w:ascii="Times New Roman" w:eastAsia="Calibri" w:hAnsi="Times New Roman" w:cs="Times New Roman"/>
                <w:bCs/>
                <w:sz w:val="12"/>
                <w:szCs w:val="12"/>
              </w:rPr>
              <w:t>п</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НАИМЕНОВАНИЕ</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МЕСТОПОЛОЖЕНИЕ</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(населённый пункт, улица, № дома)</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Характеристика объекта</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(проектная)</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Протяжённость</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метры</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Категория улицы</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Мероприятие</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(кап. ремонт, реконструкция, 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ЗНАЧЕНИЕ</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(собственность:</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федеральная, региональная,</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сельского (городского)</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поселения, частная)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Сквозная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2940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регионального значения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Шоссейная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1950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поселковая дорога</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регионального значения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fldChar w:fldCharType="begin"/>
            </w:r>
            <w:r w:rsidRPr="00115D03">
              <w:rPr>
                <w:rFonts w:ascii="Times New Roman" w:eastAsia="Calibri" w:hAnsi="Times New Roman" w:cs="Times New Roman"/>
                <w:bCs/>
                <w:sz w:val="12"/>
                <w:szCs w:val="12"/>
              </w:rPr>
              <w:instrText xml:space="preserve"> =SUM(ABOVE) </w:instrText>
            </w:r>
            <w:r w:rsidRPr="00115D03">
              <w:rPr>
                <w:rFonts w:ascii="Times New Roman" w:eastAsia="Calibri" w:hAnsi="Times New Roman" w:cs="Times New Roman"/>
                <w:bCs/>
                <w:sz w:val="12"/>
                <w:szCs w:val="12"/>
              </w:rPr>
              <w:fldChar w:fldCharType="separate"/>
            </w:r>
            <w:r w:rsidRPr="00115D03">
              <w:rPr>
                <w:rFonts w:ascii="Times New Roman" w:eastAsia="Calibri" w:hAnsi="Times New Roman" w:cs="Times New Roman"/>
                <w:bCs/>
                <w:sz w:val="12"/>
                <w:szCs w:val="12"/>
              </w:rPr>
              <w:t>4,894</w:t>
            </w:r>
            <w:r w:rsidRPr="00115D03">
              <w:rPr>
                <w:rFonts w:ascii="Times New Roman" w:eastAsia="Calibri" w:hAnsi="Times New Roman" w:cs="Times New Roman"/>
                <w:bCs/>
                <w:sz w:val="12"/>
                <w:szCs w:val="12"/>
              </w:rPr>
              <w:fldChar w:fldCharType="end"/>
            </w:r>
            <w:r w:rsidRPr="00115D03">
              <w:rPr>
                <w:rFonts w:ascii="Times New Roman" w:eastAsia="Calibri" w:hAnsi="Times New Roman" w:cs="Times New Roman"/>
                <w:bCs/>
                <w:sz w:val="12"/>
                <w:szCs w:val="12"/>
              </w:rPr>
              <w:t xml:space="preserve"> км</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Школьная </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685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Мира </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Свободы </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Зеленая </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410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Солнечная </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Дорожная </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Первомайская </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1990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Полевая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720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Степная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540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Новая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700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Спортивная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700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Калинина</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от ул. Степная до ул. Сквозная</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995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Кирпичная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1430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Сквозная 1</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вдоль нечётной стороны</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1170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Сквозная 2</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вдоль чётной стороны</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590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Сквозная 3</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от дома №30 до комбикормового завода</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Сквозная 4</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продолжение ул. Привокзальная</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Советская 1</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p w:rsidR="00115D03" w:rsidRPr="00115D03" w:rsidRDefault="00115D03" w:rsidP="00115D03">
            <w:pPr>
              <w:tabs>
                <w:tab w:val="left" w:pos="284"/>
              </w:tabs>
              <w:rPr>
                <w:rFonts w:ascii="Times New Roman" w:eastAsia="Calibri" w:hAnsi="Times New Roman" w:cs="Times New Roman"/>
                <w:bCs/>
                <w:sz w:val="12"/>
                <w:szCs w:val="12"/>
              </w:rPr>
            </w:pP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515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Советская 2</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280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Специалистов</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480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Победы</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540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Привокзальная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520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Рабочая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230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Луговая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490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Заводская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460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Кооперативная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275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Молодежная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пер. Строителей</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385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 </w:t>
            </w:r>
            <w:proofErr w:type="spellStart"/>
            <w:r w:rsidRPr="00115D03">
              <w:rPr>
                <w:rFonts w:ascii="Times New Roman" w:eastAsia="Calibri" w:hAnsi="Times New Roman" w:cs="Times New Roman"/>
                <w:bCs/>
                <w:sz w:val="12"/>
                <w:szCs w:val="12"/>
              </w:rPr>
              <w:t>Сургутская</w:t>
            </w:r>
            <w:proofErr w:type="spellEnd"/>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11775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Набережная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475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Шевченко</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305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Речная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1200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Невская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740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Ново-Садовая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1310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Юбилейная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Юбилейная_1</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180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 Луговая</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485</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местного значения </w:t>
            </w:r>
            <w:r w:rsidRPr="00115D03">
              <w:rPr>
                <w:rFonts w:ascii="Times New Roman" w:eastAsia="Calibri" w:hAnsi="Times New Roman" w:cs="Times New Roman"/>
                <w:bCs/>
                <w:sz w:val="12"/>
                <w:szCs w:val="12"/>
              </w:rPr>
              <w:lastRenderedPageBreak/>
              <w:t>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№7</w:t>
            </w:r>
          </w:p>
        </w:tc>
        <w:tc>
          <w:tcPr>
            <w:tcW w:w="1559"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220</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2693" w:type="dxa"/>
            <w:gridSpan w:val="2"/>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Итого подлежит реконструкции</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fldChar w:fldCharType="begin"/>
            </w:r>
            <w:r w:rsidRPr="00115D03">
              <w:rPr>
                <w:rFonts w:ascii="Times New Roman" w:eastAsia="Calibri" w:hAnsi="Times New Roman" w:cs="Times New Roman"/>
                <w:bCs/>
                <w:sz w:val="12"/>
                <w:szCs w:val="12"/>
              </w:rPr>
              <w:instrText xml:space="preserve"> =SUM(ABOVE) </w:instrText>
            </w:r>
            <w:r w:rsidRPr="00115D03">
              <w:rPr>
                <w:rFonts w:ascii="Times New Roman" w:eastAsia="Calibri" w:hAnsi="Times New Roman" w:cs="Times New Roman"/>
                <w:bCs/>
                <w:sz w:val="12"/>
                <w:szCs w:val="12"/>
              </w:rPr>
              <w:fldChar w:fldCharType="separate"/>
            </w:r>
            <w:r w:rsidRPr="00115D03">
              <w:rPr>
                <w:rFonts w:ascii="Times New Roman" w:eastAsia="Calibri" w:hAnsi="Times New Roman" w:cs="Times New Roman"/>
                <w:bCs/>
                <w:sz w:val="12"/>
                <w:szCs w:val="12"/>
              </w:rPr>
              <w:t>33,360</w:t>
            </w:r>
            <w:r w:rsidRPr="00115D03">
              <w:rPr>
                <w:rFonts w:ascii="Times New Roman" w:eastAsia="Calibri" w:hAnsi="Times New Roman" w:cs="Times New Roman"/>
                <w:bCs/>
                <w:sz w:val="12"/>
                <w:szCs w:val="12"/>
              </w:rPr>
              <w:fldChar w:fldCharType="end"/>
            </w:r>
            <w:r w:rsidRPr="00115D03">
              <w:rPr>
                <w:rFonts w:ascii="Times New Roman" w:eastAsia="Calibri" w:hAnsi="Times New Roman" w:cs="Times New Roman"/>
                <w:bCs/>
                <w:sz w:val="12"/>
                <w:szCs w:val="12"/>
              </w:rPr>
              <w:t xml:space="preserve"> км</w:t>
            </w:r>
          </w:p>
        </w:tc>
        <w:tc>
          <w:tcPr>
            <w:tcW w:w="1134"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p>
        </w:tc>
      </w:tr>
    </w:tbl>
    <w:p w:rsidR="00115D03" w:rsidRPr="00115D03" w:rsidRDefault="00115D03" w:rsidP="00115D03">
      <w:pPr>
        <w:tabs>
          <w:tab w:val="left" w:pos="284"/>
        </w:tabs>
        <w:spacing w:after="0" w:line="240" w:lineRule="auto"/>
        <w:jc w:val="both"/>
        <w:rPr>
          <w:rFonts w:ascii="Times New Roman" w:eastAsia="Calibri" w:hAnsi="Times New Roman" w:cs="Times New Roman"/>
          <w:bCs/>
          <w:sz w:val="12"/>
          <w:szCs w:val="12"/>
        </w:rPr>
      </w:pPr>
    </w:p>
    <w:tbl>
      <w:tblPr>
        <w:tblStyle w:val="1e"/>
        <w:tblW w:w="7513" w:type="dxa"/>
        <w:tblInd w:w="108" w:type="dxa"/>
        <w:tblLayout w:type="fixed"/>
        <w:tblLook w:val="04A0" w:firstRow="1" w:lastRow="0" w:firstColumn="1" w:lastColumn="0" w:noHBand="0" w:noVBand="1"/>
      </w:tblPr>
      <w:tblGrid>
        <w:gridCol w:w="287"/>
        <w:gridCol w:w="1131"/>
        <w:gridCol w:w="1707"/>
        <w:gridCol w:w="986"/>
        <w:gridCol w:w="851"/>
        <w:gridCol w:w="1275"/>
        <w:gridCol w:w="1276"/>
      </w:tblGrid>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п</w:t>
            </w:r>
            <w:r w:rsidRPr="00115D03">
              <w:rPr>
                <w:rFonts w:ascii="Times New Roman" w:eastAsia="Calibri" w:hAnsi="Times New Roman" w:cs="Times New Roman"/>
                <w:bCs/>
                <w:sz w:val="12"/>
                <w:szCs w:val="12"/>
                <w:lang w:val="en-US"/>
              </w:rPr>
              <w:t>/</w:t>
            </w:r>
            <w:r w:rsidRPr="00115D03">
              <w:rPr>
                <w:rFonts w:ascii="Times New Roman" w:eastAsia="Calibri" w:hAnsi="Times New Roman" w:cs="Times New Roman"/>
                <w:bCs/>
                <w:sz w:val="12"/>
                <w:szCs w:val="12"/>
              </w:rPr>
              <w:t>п</w:t>
            </w: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НАИМЕНОВАНИЕ</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МЕСТОПОЛОЖЕНИЕ</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(населённый пункт, улица, № дома)</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Характеристика объекта</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(проектная)</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Протяжённость</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метры</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Категория улицы</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Мероприятие</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(кап. ремонт, реконструкция, 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ЗНАЧЕНИЕ</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(собственность:</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федеральная, региональная,</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сельского (городского)</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поселения, частная)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w:t>
            </w: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продолжение ул. Мира</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420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продолжение ул. Зеленая</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450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продолжение ул. Солнечная</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360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продолжение ул. Дорожная</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345</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продолжение ул. Первомайская</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 Площадка №2</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320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продолжение ул. Полевая</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Сургут</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90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Дорога №1</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Площадка №1, восточная </w:t>
            </w:r>
            <w:proofErr w:type="spellStart"/>
            <w:r w:rsidRPr="00115D03">
              <w:rPr>
                <w:rFonts w:ascii="Times New Roman" w:eastAsia="Calibri" w:hAnsi="Times New Roman" w:cs="Times New Roman"/>
                <w:bCs/>
                <w:sz w:val="12"/>
                <w:szCs w:val="12"/>
              </w:rPr>
              <w:t>промзона</w:t>
            </w:r>
            <w:proofErr w:type="spellEnd"/>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 xml:space="preserve">от </w:t>
            </w:r>
            <w:proofErr w:type="spellStart"/>
            <w:r w:rsidRPr="00115D03">
              <w:rPr>
                <w:rFonts w:ascii="Times New Roman" w:eastAsia="Calibri" w:hAnsi="Times New Roman" w:cs="Times New Roman"/>
                <w:bCs/>
                <w:sz w:val="12"/>
                <w:szCs w:val="12"/>
              </w:rPr>
              <w:t>а.д</w:t>
            </w:r>
            <w:proofErr w:type="spellEnd"/>
            <w:r w:rsidRPr="00115D03">
              <w:rPr>
                <w:rFonts w:ascii="Times New Roman" w:eastAsia="Calibri" w:hAnsi="Times New Roman" w:cs="Times New Roman"/>
                <w:bCs/>
                <w:sz w:val="12"/>
                <w:szCs w:val="12"/>
              </w:rPr>
              <w:t>. «Урал» - Сергиевск – Челно-Вершины до ул. Шоссейная</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2920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поселковая дорога</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Дорога №2</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от Дороги №1 до </w:t>
            </w:r>
            <w:proofErr w:type="spellStart"/>
            <w:r w:rsidRPr="00115D03">
              <w:rPr>
                <w:rFonts w:ascii="Times New Roman" w:eastAsia="Calibri" w:hAnsi="Times New Roman" w:cs="Times New Roman"/>
                <w:bCs/>
                <w:sz w:val="12"/>
                <w:szCs w:val="12"/>
              </w:rPr>
              <w:t>тогового</w:t>
            </w:r>
            <w:proofErr w:type="spellEnd"/>
            <w:r w:rsidRPr="00115D03">
              <w:rPr>
                <w:rFonts w:ascii="Times New Roman" w:eastAsia="Calibri" w:hAnsi="Times New Roman" w:cs="Times New Roman"/>
                <w:bCs/>
                <w:sz w:val="12"/>
                <w:szCs w:val="12"/>
              </w:rPr>
              <w:t xml:space="preserve"> комплекса на ул. Ново-Садовая,1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1042м </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(+179 м в п. Суходол)</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поселковая дорога</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 1-1</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1873</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 1-2</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316</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 1-3</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768</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Улица № 1-4, </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(от Улицы №1-11 до Улицы №1-6)</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448</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Улица № 1-4, </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(от Улицы №1-6 до Улицы №1-10)</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1070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Улица № 1-4, </w:t>
            </w:r>
          </w:p>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(от Улицы №1-11 до Поезда №8)</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№6</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310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 1-5</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 1-6</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240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 1-7</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240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второстепенная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 1-8</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 ПЛОЩАДКА №3</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 1-9</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 ПЛОЩАДКА №3</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560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Улица № 1-10</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 ПЛОЩАДКА №1, ПЛОЩАДКА №3, до школы</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775</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главная</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№1</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w:t>
            </w:r>
            <w:proofErr w:type="spellStart"/>
            <w:r w:rsidRPr="00115D03">
              <w:rPr>
                <w:rFonts w:ascii="Times New Roman" w:eastAsia="Calibri" w:hAnsi="Times New Roman" w:cs="Times New Roman"/>
                <w:bCs/>
                <w:sz w:val="12"/>
                <w:szCs w:val="12"/>
              </w:rPr>
              <w:t>промзона</w:t>
            </w:r>
            <w:proofErr w:type="spellEnd"/>
            <w:r w:rsidRPr="00115D03">
              <w:rPr>
                <w:rFonts w:ascii="Times New Roman" w:eastAsia="Calibri" w:hAnsi="Times New Roman" w:cs="Times New Roman"/>
                <w:bCs/>
                <w:sz w:val="12"/>
                <w:szCs w:val="12"/>
              </w:rPr>
              <w:t>, от Улицы №1-10 до Проезд №3</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700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№2</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w:t>
            </w:r>
            <w:proofErr w:type="spellStart"/>
            <w:r w:rsidRPr="00115D03">
              <w:rPr>
                <w:rFonts w:ascii="Times New Roman" w:eastAsia="Calibri" w:hAnsi="Times New Roman" w:cs="Times New Roman"/>
                <w:bCs/>
                <w:sz w:val="12"/>
                <w:szCs w:val="12"/>
              </w:rPr>
              <w:t>промзона</w:t>
            </w:r>
            <w:proofErr w:type="spellEnd"/>
            <w:r w:rsidRPr="00115D03">
              <w:rPr>
                <w:rFonts w:ascii="Times New Roman" w:eastAsia="Calibri" w:hAnsi="Times New Roman" w:cs="Times New Roman"/>
                <w:bCs/>
                <w:sz w:val="12"/>
                <w:szCs w:val="12"/>
              </w:rPr>
              <w:t>, от Улицы №1-10 до Проезд №3</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450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№3</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w:t>
            </w:r>
            <w:proofErr w:type="spellStart"/>
            <w:r w:rsidRPr="00115D03">
              <w:rPr>
                <w:rFonts w:ascii="Times New Roman" w:eastAsia="Calibri" w:hAnsi="Times New Roman" w:cs="Times New Roman"/>
                <w:bCs/>
                <w:sz w:val="12"/>
                <w:szCs w:val="12"/>
              </w:rPr>
              <w:t>промзона</w:t>
            </w:r>
            <w:proofErr w:type="spellEnd"/>
            <w:r w:rsidRPr="00115D03">
              <w:rPr>
                <w:rFonts w:ascii="Times New Roman" w:eastAsia="Calibri" w:hAnsi="Times New Roman" w:cs="Times New Roman"/>
                <w:bCs/>
                <w:sz w:val="12"/>
                <w:szCs w:val="12"/>
              </w:rPr>
              <w:t>, от Проезд №6-3 до Дорога №1</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305</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№4</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w:t>
            </w:r>
            <w:proofErr w:type="spellStart"/>
            <w:r w:rsidRPr="00115D03">
              <w:rPr>
                <w:rFonts w:ascii="Times New Roman" w:eastAsia="Calibri" w:hAnsi="Times New Roman" w:cs="Times New Roman"/>
                <w:bCs/>
                <w:sz w:val="12"/>
                <w:szCs w:val="12"/>
              </w:rPr>
              <w:t>промзона</w:t>
            </w:r>
            <w:proofErr w:type="spellEnd"/>
            <w:r w:rsidRPr="00115D03">
              <w:rPr>
                <w:rFonts w:ascii="Times New Roman" w:eastAsia="Calibri" w:hAnsi="Times New Roman" w:cs="Times New Roman"/>
                <w:bCs/>
                <w:sz w:val="12"/>
                <w:szCs w:val="12"/>
              </w:rPr>
              <w:t>, от Проезд №6-2 до Улицы №1-10</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360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№6-1</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w:t>
            </w:r>
            <w:proofErr w:type="spellStart"/>
            <w:r w:rsidRPr="00115D03">
              <w:rPr>
                <w:rFonts w:ascii="Times New Roman" w:eastAsia="Calibri" w:hAnsi="Times New Roman" w:cs="Times New Roman"/>
                <w:bCs/>
                <w:sz w:val="12"/>
                <w:szCs w:val="12"/>
              </w:rPr>
              <w:t>промзона</w:t>
            </w:r>
            <w:proofErr w:type="spellEnd"/>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№6-2</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w:t>
            </w:r>
            <w:proofErr w:type="spellStart"/>
            <w:r w:rsidRPr="00115D03">
              <w:rPr>
                <w:rFonts w:ascii="Times New Roman" w:eastAsia="Calibri" w:hAnsi="Times New Roman" w:cs="Times New Roman"/>
                <w:bCs/>
                <w:sz w:val="12"/>
                <w:szCs w:val="12"/>
              </w:rPr>
              <w:t>промзона</w:t>
            </w:r>
            <w:proofErr w:type="spellEnd"/>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330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№6-3</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w:t>
            </w:r>
            <w:proofErr w:type="spellStart"/>
            <w:r w:rsidRPr="00115D03">
              <w:rPr>
                <w:rFonts w:ascii="Times New Roman" w:eastAsia="Calibri" w:hAnsi="Times New Roman" w:cs="Times New Roman"/>
                <w:bCs/>
                <w:sz w:val="12"/>
                <w:szCs w:val="12"/>
              </w:rPr>
              <w:t>промзона</w:t>
            </w:r>
            <w:proofErr w:type="spellEnd"/>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160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№6-4</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w:t>
            </w:r>
            <w:proofErr w:type="spellStart"/>
            <w:r w:rsidRPr="00115D03">
              <w:rPr>
                <w:rFonts w:ascii="Times New Roman" w:eastAsia="Calibri" w:hAnsi="Times New Roman" w:cs="Times New Roman"/>
                <w:bCs/>
                <w:sz w:val="12"/>
                <w:szCs w:val="12"/>
              </w:rPr>
              <w:t>промзона</w:t>
            </w:r>
            <w:proofErr w:type="spellEnd"/>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270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№8</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дублёр </w:t>
            </w:r>
            <w:proofErr w:type="spellStart"/>
            <w:r w:rsidRPr="00115D03">
              <w:rPr>
                <w:rFonts w:ascii="Times New Roman" w:eastAsia="Calibri" w:hAnsi="Times New Roman" w:cs="Times New Roman"/>
                <w:bCs/>
                <w:sz w:val="12"/>
                <w:szCs w:val="12"/>
              </w:rPr>
              <w:t>а.д</w:t>
            </w:r>
            <w:proofErr w:type="spellEnd"/>
            <w:r w:rsidRPr="00115D03">
              <w:rPr>
                <w:rFonts w:ascii="Times New Roman" w:eastAsia="Calibri" w:hAnsi="Times New Roman" w:cs="Times New Roman"/>
                <w:bCs/>
                <w:sz w:val="12"/>
                <w:szCs w:val="12"/>
              </w:rPr>
              <w:t>. «Урал» -Сергиевск, от Улицы №1-1 до ул. кирпичная</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990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№9</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615</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№10</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280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№11</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от ул. </w:t>
            </w:r>
            <w:proofErr w:type="spellStart"/>
            <w:r w:rsidRPr="00115D03">
              <w:rPr>
                <w:rFonts w:ascii="Times New Roman" w:eastAsia="Calibri" w:hAnsi="Times New Roman" w:cs="Times New Roman"/>
                <w:bCs/>
                <w:sz w:val="12"/>
                <w:szCs w:val="12"/>
              </w:rPr>
              <w:t>С</w:t>
            </w:r>
            <w:r>
              <w:rPr>
                <w:rFonts w:ascii="Times New Roman" w:eastAsia="Calibri" w:hAnsi="Times New Roman" w:cs="Times New Roman"/>
                <w:bCs/>
                <w:sz w:val="12"/>
                <w:szCs w:val="12"/>
              </w:rPr>
              <w:t>у</w:t>
            </w:r>
            <w:r w:rsidRPr="00115D03">
              <w:rPr>
                <w:rFonts w:ascii="Times New Roman" w:eastAsia="Calibri" w:hAnsi="Times New Roman" w:cs="Times New Roman"/>
                <w:bCs/>
                <w:sz w:val="12"/>
                <w:szCs w:val="12"/>
              </w:rPr>
              <w:t>ргутская</w:t>
            </w:r>
            <w:proofErr w:type="spellEnd"/>
            <w:r w:rsidRPr="00115D03">
              <w:rPr>
                <w:rFonts w:ascii="Times New Roman" w:eastAsia="Calibri" w:hAnsi="Times New Roman" w:cs="Times New Roman"/>
                <w:bCs/>
                <w:sz w:val="12"/>
                <w:szCs w:val="12"/>
              </w:rPr>
              <w:t xml:space="preserve"> до берега р. Сургут</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415</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№12</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от </w:t>
            </w:r>
            <w:proofErr w:type="spellStart"/>
            <w:r w:rsidRPr="00115D03">
              <w:rPr>
                <w:rFonts w:ascii="Times New Roman" w:eastAsia="Calibri" w:hAnsi="Times New Roman" w:cs="Times New Roman"/>
                <w:bCs/>
                <w:sz w:val="12"/>
                <w:szCs w:val="12"/>
              </w:rPr>
              <w:t>северн</w:t>
            </w:r>
            <w:proofErr w:type="spellEnd"/>
            <w:r w:rsidRPr="00115D03">
              <w:rPr>
                <w:rFonts w:ascii="Times New Roman" w:eastAsia="Calibri" w:hAnsi="Times New Roman" w:cs="Times New Roman"/>
                <w:bCs/>
                <w:sz w:val="12"/>
                <w:szCs w:val="12"/>
              </w:rPr>
              <w:t>.  ул. Невская до Дорога №2</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325</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№13</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 Сургут,</w:t>
            </w:r>
            <w:r>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 xml:space="preserve">от </w:t>
            </w:r>
            <w:proofErr w:type="spellStart"/>
            <w:r w:rsidRPr="00115D03">
              <w:rPr>
                <w:rFonts w:ascii="Times New Roman" w:eastAsia="Calibri" w:hAnsi="Times New Roman" w:cs="Times New Roman"/>
                <w:bCs/>
                <w:sz w:val="12"/>
                <w:szCs w:val="12"/>
              </w:rPr>
              <w:t>южн</w:t>
            </w:r>
            <w:proofErr w:type="spellEnd"/>
            <w:r w:rsidRPr="00115D03">
              <w:rPr>
                <w:rFonts w:ascii="Times New Roman" w:eastAsia="Calibri" w:hAnsi="Times New Roman" w:cs="Times New Roman"/>
                <w:bCs/>
                <w:sz w:val="12"/>
                <w:szCs w:val="12"/>
              </w:rPr>
              <w:t>. ул. Невская до Дорога №2</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195</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 №14</w:t>
            </w: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п. Сургут, от ул. Речная до </w:t>
            </w:r>
            <w:proofErr w:type="spellStart"/>
            <w:r w:rsidRPr="00115D03">
              <w:rPr>
                <w:rFonts w:ascii="Times New Roman" w:eastAsia="Calibri" w:hAnsi="Times New Roman" w:cs="Times New Roman"/>
                <w:bCs/>
                <w:sz w:val="12"/>
                <w:szCs w:val="12"/>
              </w:rPr>
              <w:t>спортзоны</w:t>
            </w:r>
            <w:proofErr w:type="spellEnd"/>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120</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проезд</w:t>
            </w: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СТРОИТЕЛЬСТВО</w:t>
            </w: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местного значения сельского поселения</w:t>
            </w: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2838" w:type="dxa"/>
            <w:gridSpan w:val="2"/>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Итого подлежит строительству</w:t>
            </w: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fldChar w:fldCharType="begin"/>
            </w:r>
            <w:r w:rsidRPr="00115D03">
              <w:rPr>
                <w:rFonts w:ascii="Times New Roman" w:eastAsia="Calibri" w:hAnsi="Times New Roman" w:cs="Times New Roman"/>
                <w:bCs/>
                <w:sz w:val="12"/>
                <w:szCs w:val="12"/>
              </w:rPr>
              <w:instrText xml:space="preserve"> =SUM(ABOVE) </w:instrText>
            </w:r>
            <w:r w:rsidRPr="00115D03">
              <w:rPr>
                <w:rFonts w:ascii="Times New Roman" w:eastAsia="Calibri" w:hAnsi="Times New Roman" w:cs="Times New Roman"/>
                <w:bCs/>
                <w:sz w:val="12"/>
                <w:szCs w:val="12"/>
              </w:rPr>
              <w:fldChar w:fldCharType="separate"/>
            </w:r>
            <w:r w:rsidRPr="00115D03">
              <w:rPr>
                <w:rFonts w:ascii="Times New Roman" w:eastAsia="Calibri" w:hAnsi="Times New Roman" w:cs="Times New Roman"/>
                <w:bCs/>
                <w:sz w:val="12"/>
                <w:szCs w:val="12"/>
              </w:rPr>
              <w:t>13,075</w:t>
            </w:r>
            <w:r w:rsidRPr="00115D03">
              <w:rPr>
                <w:rFonts w:ascii="Times New Roman" w:eastAsia="Calibri" w:hAnsi="Times New Roman" w:cs="Times New Roman"/>
                <w:bCs/>
                <w:sz w:val="12"/>
                <w:szCs w:val="12"/>
              </w:rPr>
              <w:fldChar w:fldCharType="end"/>
            </w:r>
            <w:r w:rsidRPr="00115D03">
              <w:rPr>
                <w:rFonts w:ascii="Times New Roman" w:eastAsia="Calibri" w:hAnsi="Times New Roman" w:cs="Times New Roman"/>
                <w:bCs/>
                <w:sz w:val="12"/>
                <w:szCs w:val="12"/>
              </w:rPr>
              <w:t xml:space="preserve"> км</w:t>
            </w: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p>
        </w:tc>
      </w:tr>
      <w:tr w:rsidR="00115D03" w:rsidRPr="00115D03" w:rsidTr="00115D03">
        <w:trPr>
          <w:trHeight w:val="20"/>
        </w:trPr>
        <w:tc>
          <w:tcPr>
            <w:tcW w:w="28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131"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707"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986"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851"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5" w:type="dxa"/>
          </w:tcPr>
          <w:p w:rsidR="00115D03" w:rsidRPr="00115D03" w:rsidRDefault="00115D03" w:rsidP="00115D03">
            <w:pPr>
              <w:tabs>
                <w:tab w:val="left" w:pos="284"/>
              </w:tabs>
              <w:rPr>
                <w:rFonts w:ascii="Times New Roman" w:eastAsia="Calibri" w:hAnsi="Times New Roman" w:cs="Times New Roman"/>
                <w:bCs/>
                <w:sz w:val="12"/>
                <w:szCs w:val="12"/>
              </w:rPr>
            </w:pPr>
          </w:p>
        </w:tc>
        <w:tc>
          <w:tcPr>
            <w:tcW w:w="1276" w:type="dxa"/>
          </w:tcPr>
          <w:p w:rsidR="00115D03" w:rsidRPr="00115D03" w:rsidRDefault="00115D03" w:rsidP="00115D03">
            <w:pPr>
              <w:tabs>
                <w:tab w:val="left" w:pos="284"/>
              </w:tabs>
              <w:rPr>
                <w:rFonts w:ascii="Times New Roman" w:eastAsia="Calibri" w:hAnsi="Times New Roman" w:cs="Times New Roman"/>
                <w:bCs/>
                <w:sz w:val="12"/>
                <w:szCs w:val="12"/>
              </w:rPr>
            </w:pPr>
          </w:p>
        </w:tc>
      </w:tr>
    </w:tbl>
    <w:p w:rsidR="00115D03" w:rsidRPr="00115D03" w:rsidRDefault="00115D03" w:rsidP="00115D03">
      <w:pPr>
        <w:tabs>
          <w:tab w:val="left" w:pos="284"/>
        </w:tabs>
        <w:spacing w:after="0" w:line="240" w:lineRule="auto"/>
        <w:jc w:val="both"/>
        <w:rPr>
          <w:rFonts w:ascii="Times New Roman" w:eastAsia="Calibri" w:hAnsi="Times New Roman" w:cs="Times New Roman"/>
          <w:bCs/>
          <w:sz w:val="12"/>
          <w:szCs w:val="12"/>
        </w:rPr>
      </w:pPr>
    </w:p>
    <w:p w:rsidR="00115D03" w:rsidRPr="00115D03" w:rsidRDefault="00115D03" w:rsidP="00115D03">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На 5+764 км автомобильной дороги межмуниципального значения Самарской области «Урал» - Сергиевск – Челно-Вершины, </w:t>
      </w:r>
      <w:r w:rsidRPr="00115D03">
        <w:rPr>
          <w:rFonts w:ascii="Times New Roman" w:eastAsia="Calibri" w:hAnsi="Times New Roman" w:cs="Times New Roman"/>
          <w:bCs/>
          <w:sz w:val="12"/>
          <w:szCs w:val="12"/>
          <w:lang w:val="en-US"/>
        </w:rPr>
        <w:t>III</w:t>
      </w:r>
      <w:r w:rsidRPr="00115D03">
        <w:rPr>
          <w:rFonts w:ascii="Times New Roman" w:eastAsia="Calibri" w:hAnsi="Times New Roman" w:cs="Times New Roman"/>
          <w:bCs/>
          <w:sz w:val="12"/>
          <w:szCs w:val="12"/>
        </w:rPr>
        <w:t xml:space="preserve"> категории, расположен мост через реку Сок протяжённостью 92,69 м. </w:t>
      </w:r>
    </w:p>
    <w:p w:rsidR="00115D03" w:rsidRPr="00115D03" w:rsidRDefault="00115D03" w:rsidP="00CF0BA1">
      <w:pPr>
        <w:tabs>
          <w:tab w:val="left" w:pos="284"/>
        </w:tabs>
        <w:spacing w:after="0" w:line="240" w:lineRule="auto"/>
        <w:jc w:val="center"/>
        <w:rPr>
          <w:rFonts w:ascii="Times New Roman" w:eastAsia="Calibri" w:hAnsi="Times New Roman" w:cs="Times New Roman"/>
          <w:b/>
          <w:bCs/>
          <w:sz w:val="12"/>
          <w:szCs w:val="12"/>
          <w:lang w:val="en-US"/>
        </w:rPr>
      </w:pPr>
      <w:proofErr w:type="spellStart"/>
      <w:r w:rsidRPr="00115D03">
        <w:rPr>
          <w:rFonts w:ascii="Times New Roman" w:eastAsia="Calibri" w:hAnsi="Times New Roman" w:cs="Times New Roman"/>
          <w:b/>
          <w:bCs/>
          <w:sz w:val="12"/>
          <w:szCs w:val="12"/>
          <w:lang w:val="en-US"/>
        </w:rPr>
        <w:t>Объекты</w:t>
      </w:r>
      <w:proofErr w:type="spellEnd"/>
      <w:r w:rsidRPr="00115D03">
        <w:rPr>
          <w:rFonts w:ascii="Times New Roman" w:eastAsia="Calibri" w:hAnsi="Times New Roman" w:cs="Times New Roman"/>
          <w:b/>
          <w:bCs/>
          <w:sz w:val="12"/>
          <w:szCs w:val="12"/>
          <w:lang w:val="en-US"/>
        </w:rPr>
        <w:t xml:space="preserve"> </w:t>
      </w:r>
      <w:proofErr w:type="spellStart"/>
      <w:r w:rsidRPr="00115D03">
        <w:rPr>
          <w:rFonts w:ascii="Times New Roman" w:eastAsia="Calibri" w:hAnsi="Times New Roman" w:cs="Times New Roman"/>
          <w:b/>
          <w:bCs/>
          <w:sz w:val="12"/>
          <w:szCs w:val="12"/>
          <w:lang w:val="en-US"/>
        </w:rPr>
        <w:t>капитального</w:t>
      </w:r>
      <w:proofErr w:type="spellEnd"/>
      <w:r w:rsidRPr="00115D03">
        <w:rPr>
          <w:rFonts w:ascii="Times New Roman" w:eastAsia="Calibri" w:hAnsi="Times New Roman" w:cs="Times New Roman"/>
          <w:b/>
          <w:bCs/>
          <w:sz w:val="12"/>
          <w:szCs w:val="12"/>
          <w:lang w:val="en-US"/>
        </w:rPr>
        <w:t xml:space="preserve"> </w:t>
      </w:r>
      <w:proofErr w:type="spellStart"/>
      <w:r w:rsidRPr="00115D03">
        <w:rPr>
          <w:rFonts w:ascii="Times New Roman" w:eastAsia="Calibri" w:hAnsi="Times New Roman" w:cs="Times New Roman"/>
          <w:b/>
          <w:bCs/>
          <w:sz w:val="12"/>
          <w:szCs w:val="12"/>
          <w:lang w:val="en-US"/>
        </w:rPr>
        <w:t>строительства</w:t>
      </w:r>
      <w:proofErr w:type="spellEnd"/>
    </w:p>
    <w:tbl>
      <w:tblPr>
        <w:tblStyle w:val="1e"/>
        <w:tblW w:w="7513" w:type="dxa"/>
        <w:tblInd w:w="108" w:type="dxa"/>
        <w:tblLayout w:type="fixed"/>
        <w:tblLook w:val="0000" w:firstRow="0" w:lastRow="0" w:firstColumn="0" w:lastColumn="0" w:noHBand="0" w:noVBand="0"/>
      </w:tblPr>
      <w:tblGrid>
        <w:gridCol w:w="426"/>
        <w:gridCol w:w="1984"/>
        <w:gridCol w:w="1418"/>
        <w:gridCol w:w="708"/>
        <w:gridCol w:w="426"/>
        <w:gridCol w:w="1275"/>
        <w:gridCol w:w="1276"/>
      </w:tblGrid>
      <w:tr w:rsidR="00115D03" w:rsidRPr="00115D03" w:rsidTr="00CF0BA1">
        <w:tc>
          <w:tcPr>
            <w:tcW w:w="426"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п/п</w:t>
            </w:r>
          </w:p>
        </w:tc>
        <w:tc>
          <w:tcPr>
            <w:tcW w:w="1984"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НАИМЕНОВАНИЕ</w:t>
            </w:r>
          </w:p>
        </w:tc>
        <w:tc>
          <w:tcPr>
            <w:tcW w:w="1418"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МЕСТОПОЛОЖЕНИЕ</w:t>
            </w:r>
          </w:p>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(населённый пункт, улица, № дома)</w:t>
            </w:r>
          </w:p>
        </w:tc>
        <w:tc>
          <w:tcPr>
            <w:tcW w:w="708"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Характеристика объекта</w:t>
            </w:r>
            <w:r w:rsidR="00CF0BA1">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(проектная)</w:t>
            </w:r>
          </w:p>
          <w:p w:rsidR="00115D03" w:rsidRPr="00115D03" w:rsidRDefault="00115D03" w:rsidP="00CF0BA1">
            <w:pPr>
              <w:tabs>
                <w:tab w:val="left" w:pos="284"/>
              </w:tabs>
              <w:rPr>
                <w:rFonts w:ascii="Times New Roman" w:eastAsia="Calibri" w:hAnsi="Times New Roman" w:cs="Times New Roman"/>
                <w:bCs/>
                <w:sz w:val="12"/>
                <w:szCs w:val="12"/>
              </w:rPr>
            </w:pPr>
          </w:p>
        </w:tc>
        <w:tc>
          <w:tcPr>
            <w:tcW w:w="426"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Функциональная зона</w:t>
            </w:r>
          </w:p>
        </w:tc>
        <w:tc>
          <w:tcPr>
            <w:tcW w:w="1275"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Мероприятие</w:t>
            </w:r>
          </w:p>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(треб. кап. ремонт или реконструкция)</w:t>
            </w:r>
          </w:p>
        </w:tc>
        <w:tc>
          <w:tcPr>
            <w:tcW w:w="1276"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ЗНАЧЕНИЕ</w:t>
            </w:r>
          </w:p>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(собственность:</w:t>
            </w:r>
          </w:p>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федеральная, региональная,</w:t>
            </w:r>
          </w:p>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муниципального района,</w:t>
            </w:r>
            <w:r w:rsidR="00CF0BA1">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сельского (городского)</w:t>
            </w:r>
          </w:p>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поселения, частная)</w:t>
            </w:r>
          </w:p>
        </w:tc>
      </w:tr>
      <w:tr w:rsidR="00115D03" w:rsidRPr="00115D03" w:rsidTr="00CF0BA1">
        <w:tc>
          <w:tcPr>
            <w:tcW w:w="426"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w:t>
            </w:r>
          </w:p>
        </w:tc>
        <w:tc>
          <w:tcPr>
            <w:tcW w:w="1984"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w:t>
            </w:r>
          </w:p>
        </w:tc>
        <w:tc>
          <w:tcPr>
            <w:tcW w:w="1418"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3</w:t>
            </w:r>
          </w:p>
        </w:tc>
        <w:tc>
          <w:tcPr>
            <w:tcW w:w="708"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4</w:t>
            </w:r>
          </w:p>
        </w:tc>
        <w:tc>
          <w:tcPr>
            <w:tcW w:w="426"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w:t>
            </w:r>
          </w:p>
        </w:tc>
        <w:tc>
          <w:tcPr>
            <w:tcW w:w="1275"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6</w:t>
            </w:r>
          </w:p>
        </w:tc>
        <w:tc>
          <w:tcPr>
            <w:tcW w:w="1276"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7</w:t>
            </w:r>
          </w:p>
        </w:tc>
      </w:tr>
      <w:tr w:rsidR="00115D03" w:rsidRPr="00115D03" w:rsidTr="00CF0BA1">
        <w:tc>
          <w:tcPr>
            <w:tcW w:w="426"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18.8</w:t>
            </w:r>
          </w:p>
        </w:tc>
        <w:tc>
          <w:tcPr>
            <w:tcW w:w="1984"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Мост через р. Сок на км 5+764 автодороги «Урал»- Сергиевск – Челно-Вершины</w:t>
            </w:r>
          </w:p>
        </w:tc>
        <w:tc>
          <w:tcPr>
            <w:tcW w:w="1418" w:type="dxa"/>
          </w:tcPr>
          <w:p w:rsidR="00115D03" w:rsidRPr="00115D03" w:rsidRDefault="00115D03" w:rsidP="00CF0BA1">
            <w:pPr>
              <w:tabs>
                <w:tab w:val="left" w:pos="284"/>
              </w:tabs>
              <w:rPr>
                <w:rFonts w:ascii="Times New Roman" w:eastAsia="Calibri" w:hAnsi="Times New Roman" w:cs="Times New Roman"/>
                <w:bCs/>
                <w:sz w:val="12"/>
                <w:szCs w:val="12"/>
              </w:rPr>
            </w:pPr>
            <w:proofErr w:type="spellStart"/>
            <w:r w:rsidRPr="00115D03">
              <w:rPr>
                <w:rFonts w:ascii="Times New Roman" w:eastAsia="Calibri" w:hAnsi="Times New Roman" w:cs="Times New Roman"/>
                <w:bCs/>
                <w:sz w:val="12"/>
                <w:szCs w:val="12"/>
              </w:rPr>
              <w:t>с.п</w:t>
            </w:r>
            <w:proofErr w:type="spellEnd"/>
            <w:r w:rsidRPr="00115D03">
              <w:rPr>
                <w:rFonts w:ascii="Times New Roman" w:eastAsia="Calibri" w:hAnsi="Times New Roman" w:cs="Times New Roman"/>
                <w:bCs/>
                <w:sz w:val="12"/>
                <w:szCs w:val="12"/>
              </w:rPr>
              <w:t xml:space="preserve">. Сургут, на границе с </w:t>
            </w:r>
            <w:proofErr w:type="spellStart"/>
            <w:r w:rsidRPr="00115D03">
              <w:rPr>
                <w:rFonts w:ascii="Times New Roman" w:eastAsia="Calibri" w:hAnsi="Times New Roman" w:cs="Times New Roman"/>
                <w:bCs/>
                <w:sz w:val="12"/>
                <w:szCs w:val="12"/>
              </w:rPr>
              <w:t>с.п</w:t>
            </w:r>
            <w:proofErr w:type="spellEnd"/>
            <w:r w:rsidRPr="00115D03">
              <w:rPr>
                <w:rFonts w:ascii="Times New Roman" w:eastAsia="Calibri" w:hAnsi="Times New Roman" w:cs="Times New Roman"/>
                <w:bCs/>
                <w:sz w:val="12"/>
                <w:szCs w:val="12"/>
              </w:rPr>
              <w:t>. Сергиевск</w:t>
            </w:r>
          </w:p>
        </w:tc>
        <w:tc>
          <w:tcPr>
            <w:tcW w:w="708"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92,96 м</w:t>
            </w:r>
          </w:p>
        </w:tc>
        <w:tc>
          <w:tcPr>
            <w:tcW w:w="426"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ИТ</w:t>
            </w:r>
          </w:p>
        </w:tc>
        <w:tc>
          <w:tcPr>
            <w:tcW w:w="1275"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РЕКОНСТРУКЦИЯ</w:t>
            </w:r>
          </w:p>
        </w:tc>
        <w:tc>
          <w:tcPr>
            <w:tcW w:w="1276"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РЕГИОНАЛЬНЫЙ</w:t>
            </w:r>
          </w:p>
        </w:tc>
      </w:tr>
    </w:tbl>
    <w:p w:rsidR="00115D03" w:rsidRPr="00115D03" w:rsidRDefault="00115D03" w:rsidP="00115D03">
      <w:pPr>
        <w:tabs>
          <w:tab w:val="left" w:pos="284"/>
        </w:tabs>
        <w:spacing w:after="0" w:line="240" w:lineRule="auto"/>
        <w:jc w:val="both"/>
        <w:rPr>
          <w:rFonts w:ascii="Times New Roman" w:eastAsia="Calibri" w:hAnsi="Times New Roman" w:cs="Times New Roman"/>
          <w:bCs/>
          <w:sz w:val="12"/>
          <w:szCs w:val="12"/>
        </w:rPr>
      </w:pP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Сургут муниципального района Сергиевский Самарской области возможно за счет проведения реконструкции и нового строительства дорог.</w:t>
      </w:r>
    </w:p>
    <w:p w:rsidR="00115D03" w:rsidRPr="00115D03"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2. Цели и задачи Программы</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Сургут:</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Сургут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сельского поселения Сургут.</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Сургут   в соответствии с потребностями в строительстве,  реконструкции объектов  местного значения.</w:t>
      </w:r>
    </w:p>
    <w:p w:rsidR="00115D03" w:rsidRPr="00115D03"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3. Сроки и этапы программы.</w:t>
      </w:r>
    </w:p>
    <w:p w:rsidR="00115D03" w:rsidRPr="00115D03" w:rsidRDefault="00115D03" w:rsidP="00CF0BA1">
      <w:pPr>
        <w:tabs>
          <w:tab w:val="left" w:pos="284"/>
        </w:tabs>
        <w:spacing w:after="0" w:line="240" w:lineRule="auto"/>
        <w:ind w:firstLine="426"/>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Муниципальная программа реализуется в один этап:</w:t>
      </w:r>
    </w:p>
    <w:p w:rsidR="00115D03" w:rsidRPr="00115D03" w:rsidRDefault="00115D03" w:rsidP="00CF0BA1">
      <w:pPr>
        <w:tabs>
          <w:tab w:val="left" w:pos="284"/>
        </w:tabs>
        <w:spacing w:after="0" w:line="240" w:lineRule="auto"/>
        <w:ind w:firstLine="426"/>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2018-2022 и на период до 2033 года.</w:t>
      </w:r>
    </w:p>
    <w:p w:rsidR="00115D03" w:rsidRPr="00115D03"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4. Важнейшие целевые индикаторы (показатели), характеризующие</w:t>
      </w:r>
      <w:r w:rsidR="00CF0BA1">
        <w:rPr>
          <w:rFonts w:ascii="Times New Roman" w:eastAsia="Calibri" w:hAnsi="Times New Roman" w:cs="Times New Roman"/>
          <w:b/>
          <w:bCs/>
          <w:sz w:val="12"/>
          <w:szCs w:val="12"/>
        </w:rPr>
        <w:t xml:space="preserve"> </w:t>
      </w:r>
      <w:r w:rsidRPr="00115D03">
        <w:rPr>
          <w:rFonts w:ascii="Times New Roman" w:eastAsia="Calibri" w:hAnsi="Times New Roman" w:cs="Times New Roman"/>
          <w:b/>
          <w:bCs/>
          <w:sz w:val="12"/>
          <w:szCs w:val="12"/>
        </w:rPr>
        <w:t>ход и итоги реализации программы</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115D03" w:rsidRPr="00115D03" w:rsidRDefault="00115D03" w:rsidP="00CF0BA1">
      <w:pPr>
        <w:tabs>
          <w:tab w:val="left" w:pos="284"/>
        </w:tabs>
        <w:spacing w:after="0" w:line="240" w:lineRule="auto"/>
        <w:jc w:val="right"/>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Таблица 1</w:t>
      </w:r>
    </w:p>
    <w:p w:rsidR="00115D03" w:rsidRPr="00CF0BA1"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ПЕРЕЧЕНЬ</w:t>
      </w:r>
    </w:p>
    <w:p w:rsidR="00115D03" w:rsidRPr="00CF0BA1"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115D03" w:rsidRPr="00115D03" w:rsidTr="00CF0BA1">
        <w:trPr>
          <w:trHeight w:val="20"/>
        </w:trPr>
        <w:tc>
          <w:tcPr>
            <w:tcW w:w="262" w:type="dxa"/>
            <w:vMerge w:val="restart"/>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п/п</w:t>
            </w:r>
          </w:p>
        </w:tc>
        <w:tc>
          <w:tcPr>
            <w:tcW w:w="2715" w:type="dxa"/>
            <w:vMerge w:val="restart"/>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Единица измерения</w:t>
            </w:r>
          </w:p>
        </w:tc>
        <w:tc>
          <w:tcPr>
            <w:tcW w:w="3969" w:type="dxa"/>
            <w:gridSpan w:val="7"/>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Значение показателя (индикатора) по годам</w:t>
            </w:r>
          </w:p>
        </w:tc>
      </w:tr>
      <w:tr w:rsidR="00115D03" w:rsidRPr="00115D03" w:rsidTr="00CF0BA1">
        <w:trPr>
          <w:trHeight w:val="20"/>
        </w:trPr>
        <w:tc>
          <w:tcPr>
            <w:tcW w:w="262" w:type="dxa"/>
            <w:vMerge/>
          </w:tcPr>
          <w:p w:rsidR="00115D03" w:rsidRPr="00115D03" w:rsidRDefault="00115D03" w:rsidP="00CF0BA1">
            <w:pPr>
              <w:tabs>
                <w:tab w:val="left" w:pos="284"/>
              </w:tabs>
              <w:rPr>
                <w:rFonts w:ascii="Times New Roman" w:eastAsia="Calibri" w:hAnsi="Times New Roman" w:cs="Times New Roman"/>
                <w:bCs/>
                <w:sz w:val="12"/>
                <w:szCs w:val="12"/>
              </w:rPr>
            </w:pPr>
          </w:p>
        </w:tc>
        <w:tc>
          <w:tcPr>
            <w:tcW w:w="2715" w:type="dxa"/>
            <w:vMerge/>
          </w:tcPr>
          <w:p w:rsidR="00115D03" w:rsidRPr="00115D03" w:rsidRDefault="00115D03" w:rsidP="00CF0BA1">
            <w:pPr>
              <w:tabs>
                <w:tab w:val="left" w:pos="284"/>
              </w:tabs>
              <w:rPr>
                <w:rFonts w:ascii="Times New Roman" w:eastAsia="Calibri" w:hAnsi="Times New Roman" w:cs="Times New Roman"/>
                <w:bCs/>
                <w:sz w:val="12"/>
                <w:szCs w:val="12"/>
              </w:rPr>
            </w:pPr>
          </w:p>
        </w:tc>
        <w:tc>
          <w:tcPr>
            <w:tcW w:w="567" w:type="dxa"/>
            <w:vMerge/>
          </w:tcPr>
          <w:p w:rsidR="00115D03" w:rsidRPr="00115D03" w:rsidRDefault="00115D03" w:rsidP="00CF0BA1">
            <w:pPr>
              <w:tabs>
                <w:tab w:val="left" w:pos="284"/>
              </w:tabs>
              <w:rPr>
                <w:rFonts w:ascii="Times New Roman" w:eastAsia="Calibri" w:hAnsi="Times New Roman" w:cs="Times New Roman"/>
                <w:bCs/>
                <w:sz w:val="12"/>
                <w:szCs w:val="12"/>
              </w:rPr>
            </w:pPr>
          </w:p>
        </w:tc>
        <w:tc>
          <w:tcPr>
            <w:tcW w:w="567" w:type="dxa"/>
            <w:vMerge w:val="restart"/>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2016 отчет</w:t>
            </w:r>
          </w:p>
        </w:tc>
        <w:tc>
          <w:tcPr>
            <w:tcW w:w="567" w:type="dxa"/>
            <w:vMerge w:val="restart"/>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2017 оценка</w:t>
            </w:r>
          </w:p>
        </w:tc>
        <w:tc>
          <w:tcPr>
            <w:tcW w:w="2835" w:type="dxa"/>
            <w:gridSpan w:val="5"/>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Плановый период (прогноз)</w:t>
            </w:r>
          </w:p>
        </w:tc>
      </w:tr>
      <w:tr w:rsidR="00115D03" w:rsidRPr="00115D03" w:rsidTr="00CF0BA1">
        <w:trPr>
          <w:trHeight w:val="20"/>
        </w:trPr>
        <w:tc>
          <w:tcPr>
            <w:tcW w:w="262" w:type="dxa"/>
            <w:vMerge/>
          </w:tcPr>
          <w:p w:rsidR="00115D03" w:rsidRPr="00115D03" w:rsidRDefault="00115D03" w:rsidP="00CF0BA1">
            <w:pPr>
              <w:tabs>
                <w:tab w:val="left" w:pos="284"/>
              </w:tabs>
              <w:rPr>
                <w:rFonts w:ascii="Times New Roman" w:eastAsia="Calibri" w:hAnsi="Times New Roman" w:cs="Times New Roman"/>
                <w:bCs/>
                <w:sz w:val="12"/>
                <w:szCs w:val="12"/>
              </w:rPr>
            </w:pPr>
          </w:p>
        </w:tc>
        <w:tc>
          <w:tcPr>
            <w:tcW w:w="2715" w:type="dxa"/>
            <w:vMerge/>
          </w:tcPr>
          <w:p w:rsidR="00115D03" w:rsidRPr="00115D03" w:rsidRDefault="00115D03" w:rsidP="00CF0BA1">
            <w:pPr>
              <w:tabs>
                <w:tab w:val="left" w:pos="284"/>
              </w:tabs>
              <w:rPr>
                <w:rFonts w:ascii="Times New Roman" w:eastAsia="Calibri" w:hAnsi="Times New Roman" w:cs="Times New Roman"/>
                <w:bCs/>
                <w:sz w:val="12"/>
                <w:szCs w:val="12"/>
              </w:rPr>
            </w:pPr>
          </w:p>
        </w:tc>
        <w:tc>
          <w:tcPr>
            <w:tcW w:w="567" w:type="dxa"/>
            <w:vMerge/>
          </w:tcPr>
          <w:p w:rsidR="00115D03" w:rsidRPr="00115D03" w:rsidRDefault="00115D03" w:rsidP="00CF0BA1">
            <w:pPr>
              <w:tabs>
                <w:tab w:val="left" w:pos="284"/>
              </w:tabs>
              <w:rPr>
                <w:rFonts w:ascii="Times New Roman" w:eastAsia="Calibri" w:hAnsi="Times New Roman" w:cs="Times New Roman"/>
                <w:bCs/>
                <w:sz w:val="12"/>
                <w:szCs w:val="12"/>
              </w:rPr>
            </w:pPr>
          </w:p>
        </w:tc>
        <w:tc>
          <w:tcPr>
            <w:tcW w:w="567" w:type="dxa"/>
            <w:vMerge/>
          </w:tcPr>
          <w:p w:rsidR="00115D03" w:rsidRPr="00115D03" w:rsidRDefault="00115D03" w:rsidP="00CF0BA1">
            <w:pPr>
              <w:tabs>
                <w:tab w:val="left" w:pos="284"/>
              </w:tabs>
              <w:rPr>
                <w:rFonts w:ascii="Times New Roman" w:eastAsia="Calibri" w:hAnsi="Times New Roman" w:cs="Times New Roman"/>
                <w:bCs/>
                <w:sz w:val="12"/>
                <w:szCs w:val="12"/>
              </w:rPr>
            </w:pPr>
          </w:p>
        </w:tc>
        <w:tc>
          <w:tcPr>
            <w:tcW w:w="567" w:type="dxa"/>
            <w:vMerge/>
          </w:tcPr>
          <w:p w:rsidR="00115D03" w:rsidRPr="00115D03" w:rsidRDefault="00115D03" w:rsidP="00CF0BA1">
            <w:pPr>
              <w:tabs>
                <w:tab w:val="left" w:pos="284"/>
              </w:tabs>
              <w:rPr>
                <w:rFonts w:ascii="Times New Roman" w:eastAsia="Calibri" w:hAnsi="Times New Roman" w:cs="Times New Roman"/>
                <w:bCs/>
                <w:sz w:val="12"/>
                <w:szCs w:val="12"/>
              </w:rPr>
            </w:pP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2018</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2019</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2020</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2021</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2033</w:t>
            </w:r>
          </w:p>
        </w:tc>
      </w:tr>
      <w:tr w:rsidR="00115D03" w:rsidRPr="00115D03" w:rsidTr="00CF0BA1">
        <w:trPr>
          <w:trHeight w:val="20"/>
        </w:trPr>
        <w:tc>
          <w:tcPr>
            <w:tcW w:w="7513" w:type="dxa"/>
            <w:gridSpan w:val="10"/>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Сургут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115D03" w:rsidRPr="00115D03" w:rsidTr="00CF0BA1">
        <w:trPr>
          <w:trHeight w:val="20"/>
        </w:trPr>
        <w:tc>
          <w:tcPr>
            <w:tcW w:w="7513" w:type="dxa"/>
            <w:gridSpan w:val="10"/>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lastRenderedPageBreak/>
              <w:t>Задача 1. Обеспечение развития транспортной инфраструктуры сельского поселения  Сургут</w:t>
            </w:r>
          </w:p>
        </w:tc>
      </w:tr>
      <w:tr w:rsidR="00115D03" w:rsidRPr="00115D03" w:rsidTr="00CF0BA1">
        <w:trPr>
          <w:trHeight w:val="20"/>
        </w:trPr>
        <w:tc>
          <w:tcPr>
            <w:tcW w:w="262"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1.1</w:t>
            </w:r>
          </w:p>
        </w:tc>
        <w:tc>
          <w:tcPr>
            <w:tcW w:w="2715"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21,3</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21,3</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21,3</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21,3</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21,3</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18,0</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5,4</w:t>
            </w:r>
          </w:p>
        </w:tc>
      </w:tr>
      <w:tr w:rsidR="00115D03" w:rsidRPr="00115D03" w:rsidTr="00CF0BA1">
        <w:trPr>
          <w:trHeight w:val="20"/>
        </w:trPr>
        <w:tc>
          <w:tcPr>
            <w:tcW w:w="262"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1.2</w:t>
            </w:r>
          </w:p>
        </w:tc>
        <w:tc>
          <w:tcPr>
            <w:tcW w:w="2715"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Доля населения, проживающего в населенных пунктах сельского поселения Сургут,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c>
          <w:tcPr>
            <w:tcW w:w="567" w:type="dxa"/>
          </w:tcPr>
          <w:p w:rsidR="00115D03" w:rsidRPr="00115D03" w:rsidRDefault="00115D03" w:rsidP="00CF0BA1">
            <w:pPr>
              <w:tabs>
                <w:tab w:val="left" w:pos="284"/>
              </w:tabs>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0</w:t>
            </w:r>
          </w:p>
        </w:tc>
      </w:tr>
    </w:tbl>
    <w:p w:rsidR="00115D03" w:rsidRPr="00115D03" w:rsidRDefault="00115D03" w:rsidP="00115D03">
      <w:pPr>
        <w:tabs>
          <w:tab w:val="left" w:pos="284"/>
        </w:tabs>
        <w:spacing w:after="0" w:line="240" w:lineRule="auto"/>
        <w:jc w:val="both"/>
        <w:rPr>
          <w:rFonts w:ascii="Times New Roman" w:eastAsia="Calibri" w:hAnsi="Times New Roman" w:cs="Times New Roman"/>
          <w:bCs/>
          <w:sz w:val="12"/>
          <w:szCs w:val="12"/>
        </w:rPr>
      </w:pPr>
    </w:p>
    <w:p w:rsidR="00CF0BA1"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 xml:space="preserve">5. Перечень мероприятий по строительству и реконструкции объектов </w:t>
      </w:r>
    </w:p>
    <w:p w:rsidR="00115D03" w:rsidRPr="00115D03"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транспортной инфраструктуры сельского поселения Сургут муниципального района Сергиевский Самарской области</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 целях развития сети дорог поселения планируются:</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115D03" w:rsidRPr="00115D03"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6.  Объемы и источники финансирования программных мероприятий</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460 072,5 тыс.</w:t>
      </w:r>
      <w:r w:rsidR="00CF0BA1">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рублей, согласно Приложения №2.</w:t>
      </w:r>
    </w:p>
    <w:p w:rsidR="00115D03" w:rsidRPr="00115D03"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7. Ожидаемый результат реализации Программы</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Выполнение мероприятий Программы позволит:</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повышение безопасности дорожного движения;</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115D03" w:rsidRPr="00115D03"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8. Система организации контроля за ходом  реализации Программы</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Основной разработчик Программы – Администрация сельского поселения Сургут муниципального района Сергиевский Самарской области.</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Муниципальный заказчик  Программы – Администрация сельского поселения Сургут муниципального района Сергиевский Самарской области.</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Сургут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115D03" w:rsidRPr="00115D03" w:rsidRDefault="00115D03" w:rsidP="00CF0BA1">
      <w:pPr>
        <w:tabs>
          <w:tab w:val="left" w:pos="284"/>
        </w:tabs>
        <w:spacing w:after="0" w:line="240" w:lineRule="auto"/>
        <w:ind w:firstLine="284"/>
        <w:jc w:val="both"/>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Сургут муниципального района Сергиевский.</w:t>
      </w:r>
    </w:p>
    <w:p w:rsidR="00CF0BA1" w:rsidRPr="00775A47" w:rsidRDefault="00CF0BA1" w:rsidP="00CF0BA1">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CF0BA1" w:rsidRDefault="00CF0BA1" w:rsidP="00CF0BA1">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CF0BA1" w:rsidRDefault="00CF0BA1" w:rsidP="00CF0BA1">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CF0BA1">
        <w:rPr>
          <w:rFonts w:ascii="Times New Roman" w:eastAsia="Calibri" w:hAnsi="Times New Roman" w:cs="Times New Roman"/>
          <w:bCs/>
          <w:i/>
          <w:sz w:val="12"/>
          <w:szCs w:val="12"/>
        </w:rPr>
        <w:t>Сургут</w:t>
      </w:r>
    </w:p>
    <w:p w:rsidR="00CF0BA1" w:rsidRDefault="00CF0BA1" w:rsidP="00CF0BA1">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CF0BA1" w:rsidRDefault="00CF0BA1" w:rsidP="00CF0BA1">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CF0BA1"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 xml:space="preserve">ОСНОВНЫЕ ИСТОЧНИКИ И ОБЪЕМЫ ФИНАНСИРОВАНИЯ МУНИЦИПАЛЬНОЙ ПРОГРАММЫ </w:t>
      </w:r>
    </w:p>
    <w:p w:rsidR="00115D03" w:rsidRPr="00115D03" w:rsidRDefault="00115D03" w:rsidP="00CF0BA1">
      <w:pPr>
        <w:tabs>
          <w:tab w:val="left" w:pos="284"/>
        </w:tabs>
        <w:spacing w:after="0" w:line="240" w:lineRule="auto"/>
        <w:jc w:val="center"/>
        <w:rPr>
          <w:rFonts w:ascii="Times New Roman" w:eastAsia="Calibri" w:hAnsi="Times New Roman" w:cs="Times New Roman"/>
          <w:b/>
          <w:bCs/>
          <w:sz w:val="12"/>
          <w:szCs w:val="12"/>
        </w:rPr>
      </w:pPr>
      <w:r w:rsidRPr="00115D03">
        <w:rPr>
          <w:rFonts w:ascii="Times New Roman" w:eastAsia="Calibri" w:hAnsi="Times New Roman" w:cs="Times New Roman"/>
          <w:b/>
          <w:bCs/>
          <w:sz w:val="12"/>
          <w:szCs w:val="12"/>
        </w:rPr>
        <w:t>«КОМПЛЕКСНОЕ РАЗВИТИЕ ТРАНСПОРТНОЙ ИНФРАСТРУКТУРЫ СЕЛЬСКОГО ПОСЕЛЕНИЯ СУРГУТ МУНИЦИПАЛЬНОГО РАЙОНА СЕРГИЕВСКИЙ САМАРСКОЙ ОБЛАСТИ» НА 2018-2022 ГОДЫ И НА ПЕРИОД ДО 2033 ГОДА</w:t>
      </w:r>
    </w:p>
    <w:p w:rsidR="00115D03" w:rsidRPr="00115D03" w:rsidRDefault="00115D03" w:rsidP="00CF0BA1">
      <w:pPr>
        <w:tabs>
          <w:tab w:val="left" w:pos="284"/>
        </w:tabs>
        <w:spacing w:after="0" w:line="240" w:lineRule="auto"/>
        <w:jc w:val="right"/>
        <w:rPr>
          <w:rFonts w:ascii="Times New Roman" w:eastAsia="Calibri" w:hAnsi="Times New Roman" w:cs="Times New Roman"/>
          <w:bCs/>
          <w:sz w:val="12"/>
          <w:szCs w:val="12"/>
        </w:rPr>
      </w:pPr>
      <w:r w:rsidRPr="00115D03">
        <w:rPr>
          <w:rFonts w:ascii="Times New Roman" w:eastAsia="Calibri" w:hAnsi="Times New Roman" w:cs="Times New Roman"/>
          <w:bCs/>
          <w:sz w:val="12"/>
          <w:szCs w:val="12"/>
        </w:rPr>
        <w:t>Данные в тыс.</w:t>
      </w:r>
      <w:r w:rsidR="00CF0BA1">
        <w:rPr>
          <w:rFonts w:ascii="Times New Roman" w:eastAsia="Calibri" w:hAnsi="Times New Roman" w:cs="Times New Roman"/>
          <w:bCs/>
          <w:sz w:val="12"/>
          <w:szCs w:val="12"/>
        </w:rPr>
        <w:t xml:space="preserve"> </w:t>
      </w:r>
      <w:r w:rsidRPr="00115D03">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552"/>
        <w:gridCol w:w="850"/>
        <w:gridCol w:w="709"/>
        <w:gridCol w:w="851"/>
        <w:gridCol w:w="850"/>
        <w:gridCol w:w="906"/>
        <w:gridCol w:w="795"/>
      </w:tblGrid>
      <w:tr w:rsidR="00115D03" w:rsidRPr="00115D03" w:rsidTr="00CF0BA1">
        <w:tc>
          <w:tcPr>
            <w:tcW w:w="2552"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Источники финансирования</w:t>
            </w:r>
          </w:p>
        </w:tc>
        <w:tc>
          <w:tcPr>
            <w:tcW w:w="850"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Всего</w:t>
            </w:r>
          </w:p>
        </w:tc>
        <w:tc>
          <w:tcPr>
            <w:tcW w:w="709"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2018</w:t>
            </w:r>
          </w:p>
        </w:tc>
        <w:tc>
          <w:tcPr>
            <w:tcW w:w="851"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2019</w:t>
            </w:r>
          </w:p>
        </w:tc>
        <w:tc>
          <w:tcPr>
            <w:tcW w:w="850"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2020</w:t>
            </w:r>
          </w:p>
        </w:tc>
        <w:tc>
          <w:tcPr>
            <w:tcW w:w="906"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2021</w:t>
            </w:r>
          </w:p>
        </w:tc>
        <w:tc>
          <w:tcPr>
            <w:tcW w:w="795"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2022</w:t>
            </w:r>
          </w:p>
        </w:tc>
      </w:tr>
      <w:tr w:rsidR="00115D03" w:rsidRPr="00115D03" w:rsidTr="00CF0BA1">
        <w:tc>
          <w:tcPr>
            <w:tcW w:w="2552"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Средства областного бюджета (прогноз)</w:t>
            </w:r>
          </w:p>
        </w:tc>
        <w:tc>
          <w:tcPr>
            <w:tcW w:w="850"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709"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851"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850"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906"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795"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r>
      <w:tr w:rsidR="00115D03" w:rsidRPr="00115D03" w:rsidTr="00CF0BA1">
        <w:tc>
          <w:tcPr>
            <w:tcW w:w="2552"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Средства местного бюджета (прогноз)</w:t>
            </w:r>
          </w:p>
        </w:tc>
        <w:tc>
          <w:tcPr>
            <w:tcW w:w="850"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460 072,5</w:t>
            </w:r>
          </w:p>
        </w:tc>
        <w:tc>
          <w:tcPr>
            <w:tcW w:w="709"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851"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115018,2</w:t>
            </w:r>
          </w:p>
        </w:tc>
        <w:tc>
          <w:tcPr>
            <w:tcW w:w="850"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115018,2</w:t>
            </w:r>
          </w:p>
        </w:tc>
        <w:tc>
          <w:tcPr>
            <w:tcW w:w="906"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115018,2</w:t>
            </w:r>
          </w:p>
        </w:tc>
        <w:tc>
          <w:tcPr>
            <w:tcW w:w="795"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115017,9</w:t>
            </w:r>
          </w:p>
        </w:tc>
      </w:tr>
      <w:tr w:rsidR="00115D03" w:rsidRPr="00115D03" w:rsidTr="00CF0BA1">
        <w:tc>
          <w:tcPr>
            <w:tcW w:w="2552"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Всего (прогноз)</w:t>
            </w:r>
          </w:p>
        </w:tc>
        <w:tc>
          <w:tcPr>
            <w:tcW w:w="850"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460 072,5</w:t>
            </w:r>
          </w:p>
        </w:tc>
        <w:tc>
          <w:tcPr>
            <w:tcW w:w="709"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851"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115018,2</w:t>
            </w:r>
          </w:p>
        </w:tc>
        <w:tc>
          <w:tcPr>
            <w:tcW w:w="850"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115018,2</w:t>
            </w:r>
          </w:p>
        </w:tc>
        <w:tc>
          <w:tcPr>
            <w:tcW w:w="906"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115018,2</w:t>
            </w:r>
          </w:p>
        </w:tc>
        <w:tc>
          <w:tcPr>
            <w:tcW w:w="795" w:type="dxa"/>
          </w:tcPr>
          <w:p w:rsidR="00115D03" w:rsidRPr="00CF0BA1" w:rsidRDefault="00115D03"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115017,9</w:t>
            </w:r>
          </w:p>
        </w:tc>
      </w:tr>
    </w:tbl>
    <w:p w:rsidR="00115D03" w:rsidRPr="00115D03" w:rsidRDefault="00115D03" w:rsidP="00115D03">
      <w:pPr>
        <w:tabs>
          <w:tab w:val="left" w:pos="284"/>
        </w:tabs>
        <w:spacing w:after="0" w:line="240" w:lineRule="auto"/>
        <w:jc w:val="both"/>
        <w:rPr>
          <w:rFonts w:ascii="Times New Roman" w:eastAsia="Calibri" w:hAnsi="Times New Roman" w:cs="Times New Roman"/>
          <w:b/>
          <w:bCs/>
          <w:sz w:val="12"/>
          <w:szCs w:val="12"/>
        </w:rPr>
      </w:pPr>
    </w:p>
    <w:p w:rsidR="00CF0BA1" w:rsidRPr="00C235A1" w:rsidRDefault="00CF0BA1" w:rsidP="00CF0BA1">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CF0BA1" w:rsidRPr="00C235A1" w:rsidRDefault="00CF0BA1" w:rsidP="00CF0BA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C235A1">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CF0BA1" w:rsidRPr="00C235A1" w:rsidRDefault="00CF0BA1" w:rsidP="00CF0B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CF0BA1" w:rsidRPr="00C235A1" w:rsidRDefault="00CF0BA1" w:rsidP="00CF0BA1">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CF0BA1" w:rsidRPr="00C235A1" w:rsidRDefault="00CF0BA1" w:rsidP="00CF0BA1">
      <w:pPr>
        <w:tabs>
          <w:tab w:val="left" w:pos="284"/>
        </w:tabs>
        <w:spacing w:after="0" w:line="240" w:lineRule="auto"/>
        <w:jc w:val="center"/>
        <w:rPr>
          <w:rFonts w:ascii="Times New Roman" w:eastAsia="Calibri" w:hAnsi="Times New Roman" w:cs="Times New Roman"/>
          <w:sz w:val="12"/>
          <w:szCs w:val="12"/>
        </w:rPr>
      </w:pPr>
    </w:p>
    <w:p w:rsidR="00CF0BA1" w:rsidRPr="00C235A1" w:rsidRDefault="00CF0BA1" w:rsidP="00CF0BA1">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CF0BA1" w:rsidRPr="00C77AB1" w:rsidRDefault="00CF0BA1" w:rsidP="00CF0BA1">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sz w:val="12"/>
          <w:szCs w:val="12"/>
        </w:rPr>
        <w:t>ПРОЕКТ</w:t>
      </w:r>
    </w:p>
    <w:p w:rsidR="00CF0BA1" w:rsidRPr="00CF0BA1" w:rsidRDefault="00CF0BA1"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Об утверждении  Программы комплексного развития</w:t>
      </w:r>
    </w:p>
    <w:p w:rsidR="00CF0BA1" w:rsidRPr="00CF0BA1" w:rsidRDefault="00CF0BA1"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систем транспортной инфраструктуры городского поселения Суходол</w:t>
      </w:r>
    </w:p>
    <w:p w:rsidR="00CF0BA1" w:rsidRPr="00CF0BA1" w:rsidRDefault="00CF0BA1"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DE561E"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В соответствии с Бюджетным кодексом Российской Федерации, Федеральным законом Российской Федерации от 6 октября 2003 года </w:t>
      </w:r>
    </w:p>
    <w:p w:rsidR="00CF0BA1" w:rsidRPr="00CF0BA1" w:rsidRDefault="00CF0BA1" w:rsidP="00DE561E">
      <w:pPr>
        <w:tabs>
          <w:tab w:val="left" w:pos="284"/>
        </w:tabs>
        <w:spacing w:after="0" w:line="240" w:lineRule="auto"/>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lastRenderedPageBreak/>
        <w:t>№131-ФЗ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городского поселения Суходол муниципального района Сергиевский, администрация городского поселения Суходол муниципального района Сергиевский Самарской области,</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ПОСТАНОВЛЯЕТ:</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F0BA1">
        <w:rPr>
          <w:rFonts w:ascii="Times New Roman" w:eastAsia="Calibri" w:hAnsi="Times New Roman" w:cs="Times New Roman"/>
          <w:bCs/>
          <w:sz w:val="12"/>
          <w:szCs w:val="12"/>
        </w:rPr>
        <w:t>Утвердить Программу комплексного развития систем транспортной инфраструктуры городского поселения Суходол муниципального района Сергиевский Самарской области на 2016-2020 годы и на период до 2040 года (Приложение №1 к настоящему Постановлению).</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CF0BA1">
        <w:rPr>
          <w:rFonts w:ascii="Times New Roman" w:eastAsia="Calibri" w:hAnsi="Times New Roman" w:cs="Times New Roman"/>
          <w:bCs/>
          <w:sz w:val="12"/>
          <w:szCs w:val="12"/>
        </w:rPr>
        <w:t>Опубликовать настоящее Постановление в газете «Сергиевский вестник».</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CF0BA1">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CF0BA1">
        <w:rPr>
          <w:rFonts w:ascii="Times New Roman" w:eastAsia="Calibri" w:hAnsi="Times New Roman" w:cs="Times New Roman"/>
          <w:bCs/>
          <w:sz w:val="12"/>
          <w:szCs w:val="12"/>
        </w:rPr>
        <w:t>Контроль за выполнением настоящего постановления оставляю за собой.</w:t>
      </w:r>
    </w:p>
    <w:p w:rsidR="00CF0BA1" w:rsidRPr="00CF0BA1" w:rsidRDefault="00CF0BA1" w:rsidP="00CF0BA1">
      <w:pPr>
        <w:tabs>
          <w:tab w:val="left" w:pos="284"/>
        </w:tabs>
        <w:spacing w:after="0" w:line="240" w:lineRule="auto"/>
        <w:jc w:val="right"/>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Глава городского поселения Суходол</w:t>
      </w:r>
    </w:p>
    <w:p w:rsidR="00CF0BA1" w:rsidRDefault="00CF0BA1" w:rsidP="00CF0BA1">
      <w:pPr>
        <w:tabs>
          <w:tab w:val="left" w:pos="284"/>
        </w:tabs>
        <w:spacing w:after="0" w:line="240" w:lineRule="auto"/>
        <w:jc w:val="right"/>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муниципального района Сергиевский</w:t>
      </w:r>
    </w:p>
    <w:p w:rsidR="00CF0BA1" w:rsidRPr="00CF0BA1" w:rsidRDefault="00CF0BA1" w:rsidP="00CF0BA1">
      <w:pPr>
        <w:tabs>
          <w:tab w:val="left" w:pos="284"/>
        </w:tabs>
        <w:spacing w:after="0" w:line="240" w:lineRule="auto"/>
        <w:jc w:val="right"/>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Малышев А.Н.</w:t>
      </w:r>
    </w:p>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CF0BA1" w:rsidRPr="00C235A1" w:rsidRDefault="00CF0BA1" w:rsidP="00CF0BA1">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CF0BA1" w:rsidRPr="00C235A1" w:rsidRDefault="00CF0BA1" w:rsidP="00CF0BA1">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w:t>
      </w:r>
      <w:r w:rsidRPr="00CF0BA1">
        <w:rPr>
          <w:rFonts w:ascii="Times New Roman" w:eastAsia="Calibri" w:hAnsi="Times New Roman" w:cs="Times New Roman"/>
          <w:bCs/>
          <w:i/>
          <w:sz w:val="12"/>
          <w:szCs w:val="12"/>
        </w:rPr>
        <w:t>городского поселения Суходол</w:t>
      </w:r>
    </w:p>
    <w:p w:rsidR="00CF0BA1" w:rsidRPr="00546FF2" w:rsidRDefault="00CF0BA1" w:rsidP="00CF0BA1">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CF0BA1" w:rsidRDefault="00CF0BA1"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 xml:space="preserve">МУНИЦИПАЛЬНАЯ ПРОГРАММА «КОМПЛЕКСНОЕ РАЗВИТИЕ </w:t>
      </w:r>
    </w:p>
    <w:p w:rsidR="00CF0BA1" w:rsidRPr="00CF0BA1" w:rsidRDefault="00CF0BA1"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ТРАНСПОРТНОЙ ИНФРАСТРУКТУРЫ ГОРОДСКОГО ПОСЕЛЕНИЯ СУХОДОЛ МУНИЦИПАЛЬНОГО РАЙОНА СЕРГИЕВСКИЙ САМАРСКОЙ ОБЛАСТИ» НА 2018-2022 ГОДЫ И НА ПЕРИОД ДО 2033 ГОДА</w:t>
      </w:r>
    </w:p>
    <w:p w:rsidR="00CF0BA1" w:rsidRPr="00CF0BA1" w:rsidRDefault="00CF0BA1" w:rsidP="00CF0BA1">
      <w:pPr>
        <w:tabs>
          <w:tab w:val="left" w:pos="284"/>
        </w:tabs>
        <w:spacing w:after="0" w:line="240" w:lineRule="auto"/>
        <w:jc w:val="center"/>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(далее - Программа)</w:t>
      </w:r>
    </w:p>
    <w:p w:rsidR="00CF0BA1" w:rsidRPr="00CF0BA1" w:rsidRDefault="00CF0BA1" w:rsidP="00CF0BA1">
      <w:pPr>
        <w:tabs>
          <w:tab w:val="left" w:pos="284"/>
        </w:tabs>
        <w:spacing w:after="0" w:line="240" w:lineRule="auto"/>
        <w:jc w:val="center"/>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НАИМЕНОВАНИЕ  ПРОГРАММЫ</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Муниципальная программа «Комплексное развитие транспортной инфраструктуры городского поселения Суходол</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муниципального района Сергиевский Самарской области» на 2018-2022 годы и на период до 2033 года</w:t>
            </w: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ОСНОВАНИЯ ДЛЯ РАЗРАБОТКИ ПРОГРАММЫ</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МУНИЦИПАЛЬНЫЙ ЗАКАЗЧИК ПРОГРАММЫ</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Администрация городского поселения Суходол</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муниципального района Сергиевский Самарской области</w:t>
            </w: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РАЗРАБОТЧИКИ ПРОГРАММЫ</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Администрация городского поселения Суходол</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муниципального района Сергиевский Самарской области</w:t>
            </w: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ЦЕЛИ И ЗАДАЧИ ПРОГРАММЫ   </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Цель программы: обеспечение комфортных условий жизнедеятельности населения городского поселения Суходол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Задача программы:</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обеспечение развития транспортной инфраструктуры городского поселения Суходол</w:t>
            </w: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СРОКИ И ЭТАПЫ РЕАЛИЗАЦИИ ПРОГРАММЫ</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2018 -2022 и на период до 2033 года</w:t>
            </w: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ВАЖНЕЙШИЕ ЦЕЛЕВЫЕ ИНДИКАТОРЫ (ПОКАЗАТЕЛИ) ПРОГРАММЫ</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доля населения, проживающего в населенных пунктах городского поселения Суходол, не имеющих регулярного автобусного сообщения с административным центром муниципального района, в общей численности населения городского поселения Суходол</w:t>
            </w: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УКРУПНЕННОЕ ОПИСАНИЕ ЗАПЛАНИРОВАННЫХ МЕРОПРИЯТИЙ</w:t>
            </w:r>
          </w:p>
        </w:tc>
        <w:tc>
          <w:tcPr>
            <w:tcW w:w="5528" w:type="dxa"/>
          </w:tcPr>
          <w:p w:rsid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разработка проектно-сметной документации;                                        </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   реконструкция существующих дорог;                                                 </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ремонт и капитальный ремонт дорог;</w:t>
            </w:r>
          </w:p>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строительство дорог.                                                                           </w:t>
            </w: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ОБЪЕМЫ И ИСТОЧНИКИ ФИНАНСИРОВАНИЯ ПРОГРАММНЫХ МЕРОПРИЯТИЙ</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317 967,5 тыс.</w:t>
            </w:r>
            <w:r>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 xml:space="preserve">рублей </w:t>
            </w:r>
          </w:p>
          <w:p w:rsidR="00CF0BA1" w:rsidRPr="00CF0BA1" w:rsidRDefault="00CF0BA1" w:rsidP="00CF0BA1">
            <w:pPr>
              <w:tabs>
                <w:tab w:val="left" w:pos="284"/>
              </w:tabs>
              <w:rPr>
                <w:rFonts w:ascii="Times New Roman" w:eastAsia="Calibri" w:hAnsi="Times New Roman" w:cs="Times New Roman"/>
                <w:bCs/>
                <w:sz w:val="12"/>
                <w:szCs w:val="12"/>
              </w:rPr>
            </w:pP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ОЖИДАЕМЫЕ РЕЗУЛЬТАТЫ РЕАЛИЗАЦИИ ПРОГРАММЫ</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Улучшение состояния и развитие транспортной инфраструктуры городского поселения Суходол в соответствии с потребностями в строительстве, реконструкции объектов местного значения </w:t>
            </w:r>
          </w:p>
        </w:tc>
      </w:tr>
      <w:tr w:rsidR="00CF0BA1" w:rsidRPr="00CF0BA1" w:rsidTr="00CF0BA1">
        <w:tc>
          <w:tcPr>
            <w:tcW w:w="198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СИСТЕМА ОРГАНИЗАЦИИ КОНТРОЛЯ ЗА ХОДОМ РЕАЛИЗАЦИИ ПРОГРАММЫ</w:t>
            </w:r>
          </w:p>
        </w:tc>
        <w:tc>
          <w:tcPr>
            <w:tcW w:w="552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городского поселения Суходол муниципального района Сергиевский Самарской области.</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
          <w:bCs/>
          <w:sz w:val="12"/>
          <w:szCs w:val="12"/>
        </w:rPr>
      </w:pPr>
    </w:p>
    <w:p w:rsidR="00CF0BA1" w:rsidRDefault="00CF0BA1" w:rsidP="00CF0BA1">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CF0BA1">
        <w:rPr>
          <w:rFonts w:ascii="Times New Roman" w:eastAsia="Calibri" w:hAnsi="Times New Roman" w:cs="Times New Roman"/>
          <w:b/>
          <w:bCs/>
          <w:sz w:val="12"/>
          <w:szCs w:val="12"/>
        </w:rPr>
        <w:t>Характеристика текущего состояния, основные проблемы в сфере развития транспортной инфраструктуры, показатели</w:t>
      </w:r>
    </w:p>
    <w:p w:rsidR="00CF0BA1" w:rsidRPr="00CF0BA1" w:rsidRDefault="00CF0BA1"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 xml:space="preserve"> и анализ социальных, финансово-экономических и прочих рисков реализации муниципальной программы.</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Городское поселение Суходол муниципального района Сергиевский Самарской области расположено в восточной части муниципального района Сергиевский Самарской области. В состав поселения входит поселок Суходол.</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Численность городского поселения Суходол составляет 13525 человек.</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Наибольшее развитие в </w:t>
      </w:r>
      <w:proofErr w:type="spellStart"/>
      <w:r w:rsidRPr="00CF0BA1">
        <w:rPr>
          <w:rFonts w:ascii="Times New Roman" w:eastAsia="Calibri" w:hAnsi="Times New Roman" w:cs="Times New Roman"/>
          <w:bCs/>
          <w:sz w:val="12"/>
          <w:szCs w:val="12"/>
        </w:rPr>
        <w:t>г.п</w:t>
      </w:r>
      <w:proofErr w:type="spellEnd"/>
      <w:r w:rsidRPr="00CF0BA1">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 xml:space="preserve">Суходол получил автомобильный вид транспорта. По территории </w:t>
      </w:r>
      <w:proofErr w:type="spellStart"/>
      <w:r w:rsidRPr="00CF0BA1">
        <w:rPr>
          <w:rFonts w:ascii="Times New Roman" w:eastAsia="Calibri" w:hAnsi="Times New Roman" w:cs="Times New Roman"/>
          <w:bCs/>
          <w:sz w:val="12"/>
          <w:szCs w:val="12"/>
        </w:rPr>
        <w:t>г.п</w:t>
      </w:r>
      <w:proofErr w:type="spellEnd"/>
      <w:r w:rsidRPr="00CF0BA1">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Суходол  проходят пять автомобильных дорог общего пользования межмуниципального значения, а также дороги местного значения административного района.</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Федеральная автомобильная дорога общего пользования «Урал» М-5, проходящая в пределах муниципального района Сергиевский, пересекает территорию городского поселения Суходол.</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Городское поселение Суходол  </w:t>
      </w:r>
      <w:r w:rsidRPr="00CF0BA1">
        <w:rPr>
          <w:rFonts w:ascii="Times New Roman" w:eastAsia="Calibri" w:hAnsi="Times New Roman" w:cs="Times New Roman"/>
          <w:bCs/>
          <w:iCs/>
          <w:sz w:val="12"/>
          <w:szCs w:val="12"/>
        </w:rPr>
        <w:t xml:space="preserve">имеет развитую сеть автомобильных дорог </w:t>
      </w:r>
      <w:r w:rsidRPr="00CF0BA1">
        <w:rPr>
          <w:rFonts w:ascii="Times New Roman" w:eastAsia="Calibri" w:hAnsi="Times New Roman" w:cs="Times New Roman"/>
          <w:bCs/>
          <w:sz w:val="12"/>
          <w:szCs w:val="12"/>
        </w:rPr>
        <w:t>общего пользования межмуниципального значения, 100% из них имеют твердое (</w:t>
      </w:r>
      <w:proofErr w:type="spellStart"/>
      <w:r w:rsidRPr="00CF0BA1">
        <w:rPr>
          <w:rFonts w:ascii="Times New Roman" w:eastAsia="Calibri" w:hAnsi="Times New Roman" w:cs="Times New Roman"/>
          <w:bCs/>
          <w:sz w:val="12"/>
          <w:szCs w:val="12"/>
        </w:rPr>
        <w:t>асфальто</w:t>
      </w:r>
      <w:proofErr w:type="spellEnd"/>
      <w:r w:rsidRPr="00CF0BA1">
        <w:rPr>
          <w:rFonts w:ascii="Times New Roman" w:eastAsia="Calibri" w:hAnsi="Times New Roman" w:cs="Times New Roman"/>
          <w:bCs/>
          <w:sz w:val="12"/>
          <w:szCs w:val="12"/>
        </w:rPr>
        <w:t>-бетонное) покрытие.</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lastRenderedPageBreak/>
        <w:t xml:space="preserve">Протяженность автомобильных дорог общего пользования межмуниципального значения на территории </w:t>
      </w:r>
      <w:proofErr w:type="spellStart"/>
      <w:r w:rsidRPr="00CF0BA1">
        <w:rPr>
          <w:rFonts w:ascii="Times New Roman" w:eastAsia="Calibri" w:hAnsi="Times New Roman" w:cs="Times New Roman"/>
          <w:bCs/>
          <w:sz w:val="12"/>
          <w:szCs w:val="12"/>
        </w:rPr>
        <w:t>г.п</w:t>
      </w:r>
      <w:proofErr w:type="spellEnd"/>
      <w:r w:rsidRPr="00CF0BA1">
        <w:rPr>
          <w:rFonts w:ascii="Times New Roman" w:eastAsia="Calibri" w:hAnsi="Times New Roman" w:cs="Times New Roman"/>
          <w:bCs/>
          <w:sz w:val="12"/>
          <w:szCs w:val="12"/>
        </w:rPr>
        <w:t xml:space="preserve">. Суходол  составляет около </w:t>
      </w:r>
      <w:r w:rsidRPr="00CF0BA1">
        <w:rPr>
          <w:rFonts w:ascii="Times New Roman" w:eastAsia="Calibri" w:hAnsi="Times New Roman" w:cs="Times New Roman"/>
          <w:b/>
          <w:bCs/>
          <w:sz w:val="12"/>
          <w:szCs w:val="12"/>
        </w:rPr>
        <w:t>10,920</w:t>
      </w:r>
      <w:r w:rsidRPr="00CF0BA1">
        <w:rPr>
          <w:rFonts w:ascii="Times New Roman" w:eastAsia="Calibri" w:hAnsi="Times New Roman" w:cs="Times New Roman"/>
          <w:bCs/>
          <w:sz w:val="12"/>
          <w:szCs w:val="12"/>
        </w:rPr>
        <w:t xml:space="preserve"> км.</w:t>
      </w:r>
    </w:p>
    <w:p w:rsidR="00CF0BA1" w:rsidRPr="00CF0BA1" w:rsidRDefault="00CF0BA1"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 xml:space="preserve">Перечень автомобильных дорог общего пользования межмуниципального значения проходящих по территории </w:t>
      </w:r>
      <w:proofErr w:type="spellStart"/>
      <w:r w:rsidRPr="00CF0BA1">
        <w:rPr>
          <w:rFonts w:ascii="Times New Roman" w:eastAsia="Calibri" w:hAnsi="Times New Roman" w:cs="Times New Roman"/>
          <w:b/>
          <w:bCs/>
          <w:sz w:val="12"/>
          <w:szCs w:val="12"/>
        </w:rPr>
        <w:t>г.п</w:t>
      </w:r>
      <w:proofErr w:type="spellEnd"/>
      <w:r w:rsidRPr="00CF0BA1">
        <w:rPr>
          <w:rFonts w:ascii="Times New Roman" w:eastAsia="Calibri" w:hAnsi="Times New Roman" w:cs="Times New Roman"/>
          <w:b/>
          <w:bCs/>
          <w:sz w:val="12"/>
          <w:szCs w:val="12"/>
        </w:rPr>
        <w:t>. Суходол</w:t>
      </w:r>
    </w:p>
    <w:tbl>
      <w:tblPr>
        <w:tblStyle w:val="1e"/>
        <w:tblW w:w="7513" w:type="dxa"/>
        <w:tblInd w:w="108" w:type="dxa"/>
        <w:tblLayout w:type="fixed"/>
        <w:tblLook w:val="01E0" w:firstRow="1" w:lastRow="1" w:firstColumn="1" w:lastColumn="1" w:noHBand="0" w:noVBand="0"/>
      </w:tblPr>
      <w:tblGrid>
        <w:gridCol w:w="437"/>
        <w:gridCol w:w="1123"/>
        <w:gridCol w:w="2976"/>
        <w:gridCol w:w="709"/>
        <w:gridCol w:w="794"/>
        <w:gridCol w:w="765"/>
        <w:gridCol w:w="709"/>
      </w:tblGrid>
      <w:tr w:rsidR="00CF0BA1" w:rsidRPr="00CF0BA1" w:rsidTr="00CF0BA1">
        <w:trPr>
          <w:trHeight w:val="20"/>
        </w:trPr>
        <w:tc>
          <w:tcPr>
            <w:tcW w:w="43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p w:rsidR="00CF0BA1" w:rsidRPr="00CF0BA1" w:rsidRDefault="00CF0BA1" w:rsidP="00CF0BA1">
            <w:pPr>
              <w:tabs>
                <w:tab w:val="left" w:pos="284"/>
              </w:tabs>
              <w:rPr>
                <w:rFonts w:ascii="Times New Roman" w:eastAsia="Calibri" w:hAnsi="Times New Roman" w:cs="Times New Roman"/>
                <w:bCs/>
                <w:sz w:val="12"/>
                <w:szCs w:val="12"/>
                <w:lang w:val="en-US"/>
              </w:rPr>
            </w:pPr>
            <w:r w:rsidRPr="00CF0BA1">
              <w:rPr>
                <w:rFonts w:ascii="Times New Roman" w:eastAsia="Calibri" w:hAnsi="Times New Roman" w:cs="Times New Roman"/>
                <w:bCs/>
                <w:sz w:val="12"/>
                <w:szCs w:val="12"/>
              </w:rPr>
              <w:t>п</w:t>
            </w:r>
            <w:r w:rsidRPr="00CF0BA1">
              <w:rPr>
                <w:rFonts w:ascii="Times New Roman" w:eastAsia="Calibri" w:hAnsi="Times New Roman" w:cs="Times New Roman"/>
                <w:bCs/>
                <w:sz w:val="12"/>
                <w:szCs w:val="12"/>
                <w:lang w:val="en-US"/>
              </w:rPr>
              <w:t>/</w:t>
            </w:r>
            <w:r w:rsidRPr="00CF0BA1">
              <w:rPr>
                <w:rFonts w:ascii="Times New Roman" w:eastAsia="Calibri" w:hAnsi="Times New Roman" w:cs="Times New Roman"/>
                <w:bCs/>
                <w:sz w:val="12"/>
                <w:szCs w:val="12"/>
              </w:rPr>
              <w:t>п</w:t>
            </w:r>
          </w:p>
        </w:tc>
        <w:tc>
          <w:tcPr>
            <w:tcW w:w="1123"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Идентификационный номер</w:t>
            </w:r>
          </w:p>
        </w:tc>
        <w:tc>
          <w:tcPr>
            <w:tcW w:w="297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Наименование автомобильной дороги общего пользования</w:t>
            </w:r>
          </w:p>
        </w:tc>
        <w:tc>
          <w:tcPr>
            <w:tcW w:w="70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Общая протяженность, км</w:t>
            </w:r>
          </w:p>
        </w:tc>
        <w:tc>
          <w:tcPr>
            <w:tcW w:w="794" w:type="dxa"/>
          </w:tcPr>
          <w:p w:rsidR="00CF0BA1" w:rsidRPr="00CF0BA1" w:rsidRDefault="00CF0BA1" w:rsidP="00CF0BA1">
            <w:pPr>
              <w:tabs>
                <w:tab w:val="left" w:pos="284"/>
              </w:tabs>
              <w:rPr>
                <w:rFonts w:ascii="Times New Roman" w:eastAsia="Calibri" w:hAnsi="Times New Roman" w:cs="Times New Roman"/>
                <w:bCs/>
                <w:sz w:val="12"/>
                <w:szCs w:val="12"/>
              </w:rPr>
            </w:pPr>
            <w:proofErr w:type="spellStart"/>
            <w:r w:rsidRPr="00CF0BA1">
              <w:rPr>
                <w:rFonts w:ascii="Times New Roman" w:eastAsia="Calibri" w:hAnsi="Times New Roman" w:cs="Times New Roman"/>
                <w:bCs/>
                <w:sz w:val="12"/>
                <w:szCs w:val="12"/>
              </w:rPr>
              <w:t>Асфальто</w:t>
            </w:r>
            <w:proofErr w:type="spellEnd"/>
            <w:r w:rsidRPr="00CF0BA1">
              <w:rPr>
                <w:rFonts w:ascii="Times New Roman" w:eastAsia="Calibri" w:hAnsi="Times New Roman" w:cs="Times New Roman"/>
                <w:bCs/>
                <w:sz w:val="12"/>
                <w:szCs w:val="12"/>
              </w:rPr>
              <w:t>-бетонные, км</w:t>
            </w:r>
          </w:p>
        </w:tc>
        <w:tc>
          <w:tcPr>
            <w:tcW w:w="765" w:type="dxa"/>
          </w:tcPr>
          <w:p w:rsidR="00CF0BA1" w:rsidRPr="00CF0BA1" w:rsidRDefault="00CF0BA1" w:rsidP="00CF0BA1">
            <w:pPr>
              <w:tabs>
                <w:tab w:val="left" w:pos="284"/>
              </w:tabs>
              <w:rPr>
                <w:rFonts w:ascii="Times New Roman" w:eastAsia="Calibri" w:hAnsi="Times New Roman" w:cs="Times New Roman"/>
                <w:bCs/>
                <w:sz w:val="12"/>
                <w:szCs w:val="12"/>
              </w:rPr>
            </w:pPr>
            <w:proofErr w:type="spellStart"/>
            <w:r w:rsidRPr="00CF0BA1">
              <w:rPr>
                <w:rFonts w:ascii="Times New Roman" w:eastAsia="Calibri" w:hAnsi="Times New Roman" w:cs="Times New Roman"/>
                <w:bCs/>
                <w:sz w:val="12"/>
                <w:szCs w:val="12"/>
              </w:rPr>
              <w:t>Грунто-щебен</w:t>
            </w:r>
            <w:proofErr w:type="spellEnd"/>
            <w:r w:rsidRPr="00CF0BA1">
              <w:rPr>
                <w:rFonts w:ascii="Times New Roman" w:eastAsia="Calibri" w:hAnsi="Times New Roman" w:cs="Times New Roman"/>
                <w:bCs/>
                <w:sz w:val="12"/>
                <w:szCs w:val="12"/>
              </w:rPr>
              <w:t>., км</w:t>
            </w:r>
          </w:p>
        </w:tc>
        <w:tc>
          <w:tcPr>
            <w:tcW w:w="70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Грунтовые, км</w:t>
            </w:r>
          </w:p>
        </w:tc>
      </w:tr>
      <w:tr w:rsidR="00CF0BA1" w:rsidRPr="00CF0BA1" w:rsidTr="00CF0BA1">
        <w:trPr>
          <w:trHeight w:val="20"/>
        </w:trPr>
        <w:tc>
          <w:tcPr>
            <w:tcW w:w="43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1123"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297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70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c>
          <w:tcPr>
            <w:tcW w:w="794"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w:t>
            </w:r>
          </w:p>
        </w:tc>
        <w:tc>
          <w:tcPr>
            <w:tcW w:w="76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w:t>
            </w:r>
          </w:p>
        </w:tc>
        <w:tc>
          <w:tcPr>
            <w:tcW w:w="70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7</w:t>
            </w:r>
          </w:p>
        </w:tc>
      </w:tr>
      <w:tr w:rsidR="00CF0BA1" w:rsidRPr="00CF0BA1" w:rsidTr="00CF0BA1">
        <w:trPr>
          <w:trHeight w:val="20"/>
        </w:trPr>
        <w:tc>
          <w:tcPr>
            <w:tcW w:w="43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1123"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6310441000520</w:t>
            </w:r>
          </w:p>
        </w:tc>
        <w:tc>
          <w:tcPr>
            <w:tcW w:w="297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"Урал" - Сергиевск - Челно-Вершины (км 0 - км 42,7)</w:t>
            </w:r>
          </w:p>
        </w:tc>
        <w:tc>
          <w:tcPr>
            <w:tcW w:w="70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4,033</w:t>
            </w:r>
          </w:p>
        </w:tc>
        <w:tc>
          <w:tcPr>
            <w:tcW w:w="794"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4,033</w:t>
            </w:r>
          </w:p>
        </w:tc>
        <w:tc>
          <w:tcPr>
            <w:tcW w:w="76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tc>
        <w:tc>
          <w:tcPr>
            <w:tcW w:w="70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tc>
      </w:tr>
      <w:tr w:rsidR="00CF0BA1" w:rsidRPr="00CF0BA1" w:rsidTr="00CF0BA1">
        <w:trPr>
          <w:trHeight w:val="20"/>
        </w:trPr>
        <w:tc>
          <w:tcPr>
            <w:tcW w:w="43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13</w:t>
            </w:r>
          </w:p>
        </w:tc>
        <w:tc>
          <w:tcPr>
            <w:tcW w:w="1123"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6310441000532</w:t>
            </w:r>
          </w:p>
        </w:tc>
        <w:tc>
          <w:tcPr>
            <w:tcW w:w="297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Суходол - Серноводск</w:t>
            </w:r>
          </w:p>
        </w:tc>
        <w:tc>
          <w:tcPr>
            <w:tcW w:w="70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0,400</w:t>
            </w:r>
          </w:p>
        </w:tc>
        <w:tc>
          <w:tcPr>
            <w:tcW w:w="794"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0,400</w:t>
            </w:r>
          </w:p>
        </w:tc>
        <w:tc>
          <w:tcPr>
            <w:tcW w:w="765" w:type="dxa"/>
          </w:tcPr>
          <w:p w:rsidR="00CF0BA1" w:rsidRPr="00CF0BA1" w:rsidRDefault="00CF0BA1" w:rsidP="00CF0BA1">
            <w:pPr>
              <w:tabs>
                <w:tab w:val="left" w:pos="284"/>
              </w:tabs>
              <w:rPr>
                <w:rFonts w:ascii="Times New Roman" w:eastAsia="Calibri" w:hAnsi="Times New Roman" w:cs="Times New Roman"/>
                <w:bCs/>
                <w:sz w:val="12"/>
                <w:szCs w:val="12"/>
              </w:rPr>
            </w:pPr>
          </w:p>
        </w:tc>
        <w:tc>
          <w:tcPr>
            <w:tcW w:w="709" w:type="dxa"/>
          </w:tcPr>
          <w:p w:rsidR="00CF0BA1" w:rsidRPr="00CF0BA1" w:rsidRDefault="00CF0BA1" w:rsidP="00CF0BA1">
            <w:pPr>
              <w:tabs>
                <w:tab w:val="left" w:pos="284"/>
              </w:tabs>
              <w:jc w:val="both"/>
              <w:rPr>
                <w:rFonts w:ascii="Times New Roman" w:eastAsia="Calibri" w:hAnsi="Times New Roman" w:cs="Times New Roman"/>
                <w:bCs/>
                <w:sz w:val="12"/>
                <w:szCs w:val="12"/>
              </w:rPr>
            </w:pPr>
          </w:p>
        </w:tc>
      </w:tr>
      <w:tr w:rsidR="00CF0BA1" w:rsidRPr="00CF0BA1" w:rsidTr="00CF0BA1">
        <w:trPr>
          <w:trHeight w:val="20"/>
        </w:trPr>
        <w:tc>
          <w:tcPr>
            <w:tcW w:w="43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24</w:t>
            </w:r>
          </w:p>
        </w:tc>
        <w:tc>
          <w:tcPr>
            <w:tcW w:w="1123"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6310441000543</w:t>
            </w:r>
          </w:p>
        </w:tc>
        <w:tc>
          <w:tcPr>
            <w:tcW w:w="297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"Урал" - плодосовхоз </w:t>
            </w:r>
            <w:proofErr w:type="spellStart"/>
            <w:r w:rsidRPr="00CF0BA1">
              <w:rPr>
                <w:rFonts w:ascii="Times New Roman" w:eastAsia="Calibri" w:hAnsi="Times New Roman" w:cs="Times New Roman"/>
                <w:bCs/>
                <w:sz w:val="12"/>
                <w:szCs w:val="12"/>
              </w:rPr>
              <w:t>Сургутский</w:t>
            </w:r>
            <w:proofErr w:type="spellEnd"/>
          </w:p>
        </w:tc>
        <w:tc>
          <w:tcPr>
            <w:tcW w:w="70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1,000</w:t>
            </w:r>
          </w:p>
        </w:tc>
        <w:tc>
          <w:tcPr>
            <w:tcW w:w="794"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1,000</w:t>
            </w:r>
          </w:p>
        </w:tc>
        <w:tc>
          <w:tcPr>
            <w:tcW w:w="765" w:type="dxa"/>
          </w:tcPr>
          <w:p w:rsidR="00CF0BA1" w:rsidRPr="00CF0BA1" w:rsidRDefault="00CF0BA1" w:rsidP="00CF0BA1">
            <w:pPr>
              <w:tabs>
                <w:tab w:val="left" w:pos="284"/>
              </w:tabs>
              <w:rPr>
                <w:rFonts w:ascii="Times New Roman" w:eastAsia="Calibri" w:hAnsi="Times New Roman" w:cs="Times New Roman"/>
                <w:bCs/>
                <w:sz w:val="12"/>
                <w:szCs w:val="12"/>
              </w:rPr>
            </w:pPr>
          </w:p>
        </w:tc>
        <w:tc>
          <w:tcPr>
            <w:tcW w:w="709" w:type="dxa"/>
          </w:tcPr>
          <w:p w:rsidR="00CF0BA1" w:rsidRPr="00CF0BA1" w:rsidRDefault="00CF0BA1" w:rsidP="00CF0BA1">
            <w:pPr>
              <w:tabs>
                <w:tab w:val="left" w:pos="284"/>
              </w:tabs>
              <w:jc w:val="both"/>
              <w:rPr>
                <w:rFonts w:ascii="Times New Roman" w:eastAsia="Calibri" w:hAnsi="Times New Roman" w:cs="Times New Roman"/>
                <w:bCs/>
                <w:sz w:val="12"/>
                <w:szCs w:val="12"/>
              </w:rPr>
            </w:pPr>
          </w:p>
        </w:tc>
      </w:tr>
      <w:tr w:rsidR="00CF0BA1" w:rsidRPr="00CF0BA1" w:rsidTr="00CF0BA1">
        <w:trPr>
          <w:trHeight w:val="20"/>
        </w:trPr>
        <w:tc>
          <w:tcPr>
            <w:tcW w:w="43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25</w:t>
            </w:r>
          </w:p>
        </w:tc>
        <w:tc>
          <w:tcPr>
            <w:tcW w:w="1123"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6310441000544</w:t>
            </w:r>
          </w:p>
        </w:tc>
        <w:tc>
          <w:tcPr>
            <w:tcW w:w="297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"Урал" - Сергиевск</w:t>
            </w:r>
          </w:p>
        </w:tc>
        <w:tc>
          <w:tcPr>
            <w:tcW w:w="70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2,350</w:t>
            </w:r>
          </w:p>
        </w:tc>
        <w:tc>
          <w:tcPr>
            <w:tcW w:w="794"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2,350</w:t>
            </w:r>
          </w:p>
        </w:tc>
        <w:tc>
          <w:tcPr>
            <w:tcW w:w="765" w:type="dxa"/>
          </w:tcPr>
          <w:p w:rsidR="00CF0BA1" w:rsidRPr="00CF0BA1" w:rsidRDefault="00CF0BA1" w:rsidP="00CF0BA1">
            <w:pPr>
              <w:tabs>
                <w:tab w:val="left" w:pos="284"/>
              </w:tabs>
              <w:rPr>
                <w:rFonts w:ascii="Times New Roman" w:eastAsia="Calibri" w:hAnsi="Times New Roman" w:cs="Times New Roman"/>
                <w:bCs/>
                <w:sz w:val="12"/>
                <w:szCs w:val="12"/>
              </w:rPr>
            </w:pPr>
          </w:p>
        </w:tc>
        <w:tc>
          <w:tcPr>
            <w:tcW w:w="709" w:type="dxa"/>
          </w:tcPr>
          <w:p w:rsidR="00CF0BA1" w:rsidRPr="00CF0BA1" w:rsidRDefault="00CF0BA1" w:rsidP="00CF0BA1">
            <w:pPr>
              <w:tabs>
                <w:tab w:val="left" w:pos="284"/>
              </w:tabs>
              <w:jc w:val="both"/>
              <w:rPr>
                <w:rFonts w:ascii="Times New Roman" w:eastAsia="Calibri" w:hAnsi="Times New Roman" w:cs="Times New Roman"/>
                <w:bCs/>
                <w:sz w:val="12"/>
                <w:szCs w:val="12"/>
              </w:rPr>
            </w:pPr>
          </w:p>
        </w:tc>
      </w:tr>
      <w:tr w:rsidR="00CF0BA1" w:rsidRPr="00CF0BA1" w:rsidTr="00CF0BA1">
        <w:trPr>
          <w:trHeight w:val="20"/>
        </w:trPr>
        <w:tc>
          <w:tcPr>
            <w:tcW w:w="43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40</w:t>
            </w:r>
          </w:p>
        </w:tc>
        <w:tc>
          <w:tcPr>
            <w:tcW w:w="1123"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6310441000559</w:t>
            </w:r>
          </w:p>
        </w:tc>
        <w:tc>
          <w:tcPr>
            <w:tcW w:w="297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"Урал" - Суходол</w:t>
            </w:r>
          </w:p>
        </w:tc>
        <w:tc>
          <w:tcPr>
            <w:tcW w:w="70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3,200</w:t>
            </w:r>
          </w:p>
        </w:tc>
        <w:tc>
          <w:tcPr>
            <w:tcW w:w="794"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3,200</w:t>
            </w:r>
          </w:p>
        </w:tc>
        <w:tc>
          <w:tcPr>
            <w:tcW w:w="76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tc>
        <w:tc>
          <w:tcPr>
            <w:tcW w:w="70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tc>
      </w:tr>
      <w:tr w:rsidR="00CF0BA1" w:rsidRPr="00CF0BA1" w:rsidTr="00CF0BA1">
        <w:trPr>
          <w:trHeight w:val="20"/>
        </w:trPr>
        <w:tc>
          <w:tcPr>
            <w:tcW w:w="437" w:type="dxa"/>
          </w:tcPr>
          <w:p w:rsidR="00CF0BA1" w:rsidRPr="00CF0BA1" w:rsidRDefault="00CF0BA1" w:rsidP="00CF0BA1">
            <w:pPr>
              <w:tabs>
                <w:tab w:val="left" w:pos="284"/>
              </w:tabs>
              <w:rPr>
                <w:rFonts w:ascii="Times New Roman" w:eastAsia="Calibri" w:hAnsi="Times New Roman" w:cs="Times New Roman"/>
                <w:bCs/>
                <w:sz w:val="12"/>
                <w:szCs w:val="12"/>
              </w:rPr>
            </w:pPr>
          </w:p>
        </w:tc>
        <w:tc>
          <w:tcPr>
            <w:tcW w:w="1123" w:type="dxa"/>
          </w:tcPr>
          <w:p w:rsidR="00CF0BA1" w:rsidRPr="00CF0BA1" w:rsidRDefault="00CF0BA1" w:rsidP="00CF0BA1">
            <w:pPr>
              <w:tabs>
                <w:tab w:val="left" w:pos="284"/>
              </w:tabs>
              <w:rPr>
                <w:rFonts w:ascii="Times New Roman" w:eastAsia="Calibri" w:hAnsi="Times New Roman" w:cs="Times New Roman"/>
                <w:bCs/>
                <w:sz w:val="12"/>
                <w:szCs w:val="12"/>
              </w:rPr>
            </w:pPr>
          </w:p>
        </w:tc>
        <w:tc>
          <w:tcPr>
            <w:tcW w:w="297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Итого:</w:t>
            </w:r>
          </w:p>
        </w:tc>
        <w:tc>
          <w:tcPr>
            <w:tcW w:w="70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10,920</w:t>
            </w:r>
          </w:p>
        </w:tc>
        <w:tc>
          <w:tcPr>
            <w:tcW w:w="794"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10,920</w:t>
            </w:r>
          </w:p>
        </w:tc>
        <w:tc>
          <w:tcPr>
            <w:tcW w:w="765"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tc>
        <w:tc>
          <w:tcPr>
            <w:tcW w:w="709" w:type="dxa"/>
          </w:tcPr>
          <w:p w:rsidR="00CF0BA1" w:rsidRPr="00CF0BA1" w:rsidRDefault="00CF0BA1" w:rsidP="00CF0BA1">
            <w:pPr>
              <w:tabs>
                <w:tab w:val="left" w:pos="284"/>
              </w:tabs>
              <w:jc w:val="both"/>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Примыкания и пересечения улиц и дорог местного значения поселения с автодорогами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межмуниципальной дороги, в местах пересечений отсутствует светофорное регулирование.</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Искусственными дорожными сооружениями в границах </w:t>
      </w:r>
      <w:proofErr w:type="spellStart"/>
      <w:r w:rsidRPr="00CF0BA1">
        <w:rPr>
          <w:rFonts w:ascii="Times New Roman" w:eastAsia="Calibri" w:hAnsi="Times New Roman" w:cs="Times New Roman"/>
          <w:bCs/>
          <w:sz w:val="12"/>
          <w:szCs w:val="12"/>
        </w:rPr>
        <w:t>г.п</w:t>
      </w:r>
      <w:proofErr w:type="spellEnd"/>
      <w:r w:rsidRPr="00CF0BA1">
        <w:rPr>
          <w:rFonts w:ascii="Times New Roman" w:eastAsia="Calibri" w:hAnsi="Times New Roman" w:cs="Times New Roman"/>
          <w:bCs/>
          <w:sz w:val="12"/>
          <w:szCs w:val="12"/>
        </w:rPr>
        <w:t>. Суходол являются:</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автомобильный мост через р. Суходол, расположенный по ул. Пионерская в южной части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Организовано движение автобусных маршрутов, связывающих </w:t>
      </w:r>
      <w:proofErr w:type="spellStart"/>
      <w:r w:rsidRPr="00CF0BA1">
        <w:rPr>
          <w:rFonts w:ascii="Times New Roman" w:eastAsia="Calibri" w:hAnsi="Times New Roman" w:cs="Times New Roman"/>
          <w:bCs/>
          <w:sz w:val="12"/>
          <w:szCs w:val="12"/>
        </w:rPr>
        <w:t>г.п</w:t>
      </w:r>
      <w:proofErr w:type="spellEnd"/>
      <w:r w:rsidRPr="00CF0BA1">
        <w:rPr>
          <w:rFonts w:ascii="Times New Roman" w:eastAsia="Calibri" w:hAnsi="Times New Roman" w:cs="Times New Roman"/>
          <w:bCs/>
          <w:sz w:val="12"/>
          <w:szCs w:val="12"/>
        </w:rPr>
        <w:t>.</w:t>
      </w:r>
      <w:r w:rsidR="00DE561E">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Суходол  с областным центром – Самара, а также  населенными пунктами соседних муниципальных районов.</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Автостанция расположена  по ул. Мира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w:t>
      </w:r>
    </w:p>
    <w:tbl>
      <w:tblPr>
        <w:tblStyle w:val="1e"/>
        <w:tblW w:w="0" w:type="auto"/>
        <w:tblInd w:w="108" w:type="dxa"/>
        <w:tblLook w:val="0000" w:firstRow="0" w:lastRow="0" w:firstColumn="0" w:lastColumn="0" w:noHBand="0" w:noVBand="0"/>
      </w:tblPr>
      <w:tblGrid>
        <w:gridCol w:w="567"/>
        <w:gridCol w:w="4678"/>
        <w:gridCol w:w="2268"/>
      </w:tblGrid>
      <w:tr w:rsidR="00CF0BA1" w:rsidRPr="00CF0BA1" w:rsidTr="00DE561E">
        <w:tc>
          <w:tcPr>
            <w:tcW w:w="567" w:type="dxa"/>
          </w:tcPr>
          <w:p w:rsidR="00CF0BA1" w:rsidRPr="00CF0BA1" w:rsidRDefault="00CF0BA1" w:rsidP="00DE561E">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r w:rsidR="00DE561E">
              <w:rPr>
                <w:rFonts w:ascii="Times New Roman" w:eastAsia="Calibri" w:hAnsi="Times New Roman" w:cs="Times New Roman"/>
                <w:bCs/>
                <w:sz w:val="12"/>
                <w:szCs w:val="12"/>
              </w:rPr>
              <w:t xml:space="preserve"> </w:t>
            </w:r>
            <w:proofErr w:type="spellStart"/>
            <w:r w:rsidRPr="00CF0BA1">
              <w:rPr>
                <w:rFonts w:ascii="Times New Roman" w:eastAsia="Calibri" w:hAnsi="Times New Roman" w:cs="Times New Roman"/>
                <w:bCs/>
                <w:sz w:val="12"/>
                <w:szCs w:val="12"/>
              </w:rPr>
              <w:t>пп</w:t>
            </w:r>
            <w:proofErr w:type="spellEnd"/>
          </w:p>
        </w:tc>
        <w:tc>
          <w:tcPr>
            <w:tcW w:w="467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Исходный и конечный пункт</w:t>
            </w:r>
          </w:p>
        </w:tc>
        <w:tc>
          <w:tcPr>
            <w:tcW w:w="226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Протяжённость</w:t>
            </w:r>
            <w:r>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(км.</w:t>
            </w:r>
            <w:r w:rsidR="00DE561E">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двойного пути)</w:t>
            </w:r>
          </w:p>
        </w:tc>
      </w:tr>
      <w:tr w:rsidR="00CF0BA1" w:rsidRPr="00CF0BA1" w:rsidTr="00DE561E">
        <w:tc>
          <w:tcPr>
            <w:tcW w:w="56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467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226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r>
      <w:tr w:rsidR="00CF0BA1" w:rsidRPr="00CF0BA1" w:rsidTr="00DE561E">
        <w:tc>
          <w:tcPr>
            <w:tcW w:w="56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467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Сергиевск-Суходол-Самара (630+588)</w:t>
            </w:r>
          </w:p>
        </w:tc>
        <w:tc>
          <w:tcPr>
            <w:tcW w:w="226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238</w:t>
            </w:r>
          </w:p>
        </w:tc>
      </w:tr>
      <w:tr w:rsidR="00CF0BA1" w:rsidRPr="00CF0BA1" w:rsidTr="00DE561E">
        <w:tc>
          <w:tcPr>
            <w:tcW w:w="56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467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Сергиевск-Суходол (224)</w:t>
            </w:r>
          </w:p>
        </w:tc>
        <w:tc>
          <w:tcPr>
            <w:tcW w:w="226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25</w:t>
            </w:r>
          </w:p>
        </w:tc>
      </w:tr>
      <w:tr w:rsidR="00CF0BA1" w:rsidRPr="00CF0BA1" w:rsidTr="00DE561E">
        <w:tc>
          <w:tcPr>
            <w:tcW w:w="56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467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Суходол-Серноводск (224 С)</w:t>
            </w:r>
          </w:p>
        </w:tc>
        <w:tc>
          <w:tcPr>
            <w:tcW w:w="226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6,8</w:t>
            </w:r>
          </w:p>
        </w:tc>
      </w:tr>
      <w:tr w:rsidR="00CF0BA1" w:rsidRPr="00CF0BA1" w:rsidTr="00DE561E">
        <w:tc>
          <w:tcPr>
            <w:tcW w:w="56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c>
          <w:tcPr>
            <w:tcW w:w="467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Калиновка-Светлодольск-Сергиевск (206+227)</w:t>
            </w:r>
          </w:p>
        </w:tc>
        <w:tc>
          <w:tcPr>
            <w:tcW w:w="226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82,5</w:t>
            </w:r>
          </w:p>
        </w:tc>
      </w:tr>
      <w:tr w:rsidR="00CF0BA1" w:rsidRPr="00CF0BA1" w:rsidTr="00DE561E">
        <w:tc>
          <w:tcPr>
            <w:tcW w:w="56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w:t>
            </w:r>
          </w:p>
        </w:tc>
        <w:tc>
          <w:tcPr>
            <w:tcW w:w="467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Сергиевск-Сидоровка (234)</w:t>
            </w:r>
          </w:p>
        </w:tc>
        <w:tc>
          <w:tcPr>
            <w:tcW w:w="226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113,8</w:t>
            </w:r>
          </w:p>
        </w:tc>
      </w:tr>
      <w:tr w:rsidR="00CF0BA1" w:rsidRPr="00CF0BA1" w:rsidTr="00DE561E">
        <w:tc>
          <w:tcPr>
            <w:tcW w:w="56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w:t>
            </w:r>
          </w:p>
        </w:tc>
        <w:tc>
          <w:tcPr>
            <w:tcW w:w="467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Сергиевск-Старое </w:t>
            </w:r>
            <w:proofErr w:type="spellStart"/>
            <w:r w:rsidRPr="00CF0BA1">
              <w:rPr>
                <w:rFonts w:ascii="Times New Roman" w:eastAsia="Calibri" w:hAnsi="Times New Roman" w:cs="Times New Roman"/>
                <w:bCs/>
                <w:sz w:val="12"/>
                <w:szCs w:val="12"/>
              </w:rPr>
              <w:t>Якушкино</w:t>
            </w:r>
            <w:proofErr w:type="spellEnd"/>
            <w:r w:rsidRPr="00CF0BA1">
              <w:rPr>
                <w:rFonts w:ascii="Times New Roman" w:eastAsia="Calibri" w:hAnsi="Times New Roman" w:cs="Times New Roman"/>
                <w:bCs/>
                <w:sz w:val="12"/>
                <w:szCs w:val="12"/>
              </w:rPr>
              <w:t xml:space="preserve"> (220)</w:t>
            </w:r>
          </w:p>
        </w:tc>
        <w:tc>
          <w:tcPr>
            <w:tcW w:w="226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83</w:t>
            </w:r>
          </w:p>
        </w:tc>
      </w:tr>
      <w:tr w:rsidR="00CF0BA1" w:rsidRPr="00CF0BA1" w:rsidTr="00DE561E">
        <w:tc>
          <w:tcPr>
            <w:tcW w:w="567"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7</w:t>
            </w:r>
          </w:p>
        </w:tc>
        <w:tc>
          <w:tcPr>
            <w:tcW w:w="467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Сергиевск-</w:t>
            </w:r>
            <w:proofErr w:type="spellStart"/>
            <w:r w:rsidRPr="00CF0BA1">
              <w:rPr>
                <w:rFonts w:ascii="Times New Roman" w:eastAsia="Calibri" w:hAnsi="Times New Roman" w:cs="Times New Roman"/>
                <w:bCs/>
                <w:sz w:val="12"/>
                <w:szCs w:val="12"/>
              </w:rPr>
              <w:t>К.Ключ</w:t>
            </w:r>
            <w:proofErr w:type="spellEnd"/>
            <w:r w:rsidRPr="00CF0BA1">
              <w:rPr>
                <w:rFonts w:ascii="Times New Roman" w:eastAsia="Calibri" w:hAnsi="Times New Roman" w:cs="Times New Roman"/>
                <w:bCs/>
                <w:sz w:val="12"/>
                <w:szCs w:val="12"/>
              </w:rPr>
              <w:t xml:space="preserve"> (750)</w:t>
            </w:r>
          </w:p>
        </w:tc>
        <w:tc>
          <w:tcPr>
            <w:tcW w:w="2268"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152,6</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Уровень автомобилизации в городском поселении Суходол  составляет – 338 ед. автомобилей на тысячу жителей. Коллективные крытые стоянки в населённых пунктах отсутствуют. Хранение личного автотранспорта осуществляется на приусадебных участках.</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В </w:t>
      </w:r>
      <w:proofErr w:type="spellStart"/>
      <w:r w:rsidRPr="00CF0BA1">
        <w:rPr>
          <w:rFonts w:ascii="Times New Roman" w:eastAsia="Calibri" w:hAnsi="Times New Roman" w:cs="Times New Roman"/>
          <w:bCs/>
          <w:sz w:val="12"/>
          <w:szCs w:val="12"/>
        </w:rPr>
        <w:t>г.п</w:t>
      </w:r>
      <w:proofErr w:type="spellEnd"/>
      <w:r w:rsidRPr="00CF0BA1">
        <w:rPr>
          <w:rFonts w:ascii="Times New Roman" w:eastAsia="Calibri" w:hAnsi="Times New Roman" w:cs="Times New Roman"/>
          <w:bCs/>
          <w:sz w:val="12"/>
          <w:szCs w:val="12"/>
        </w:rPr>
        <w:t>. Суходол расположены два гаражных массива по ул. Школьной и ул. Мира.</w:t>
      </w:r>
    </w:p>
    <w:p w:rsidR="00CF0BA1" w:rsidRPr="00CF0BA1" w:rsidRDefault="00CF0BA1" w:rsidP="00CF0BA1">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Объекты обслуживания транспортных средств на территории поселения  (автозаправочные станции и станции технического обслуживания) расположены в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Суходол.</w:t>
      </w:r>
    </w:p>
    <w:p w:rsidR="00CF0BA1" w:rsidRPr="00CF0BA1" w:rsidRDefault="00CF0BA1" w:rsidP="00CF0BA1">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 xml:space="preserve">Сведения о действующих АЗС на территории </w:t>
      </w:r>
      <w:proofErr w:type="spellStart"/>
      <w:r w:rsidRPr="00CF0BA1">
        <w:rPr>
          <w:rFonts w:ascii="Times New Roman" w:eastAsia="Calibri" w:hAnsi="Times New Roman" w:cs="Times New Roman"/>
          <w:b/>
          <w:bCs/>
          <w:sz w:val="12"/>
          <w:szCs w:val="12"/>
        </w:rPr>
        <w:t>п.г.т</w:t>
      </w:r>
      <w:proofErr w:type="spellEnd"/>
      <w:r w:rsidRPr="00CF0BA1">
        <w:rPr>
          <w:rFonts w:ascii="Times New Roman" w:eastAsia="Calibri" w:hAnsi="Times New Roman" w:cs="Times New Roman"/>
          <w:b/>
          <w:bCs/>
          <w:sz w:val="12"/>
          <w:szCs w:val="12"/>
        </w:rPr>
        <w:t>. Суходол</w:t>
      </w:r>
    </w:p>
    <w:tbl>
      <w:tblPr>
        <w:tblStyle w:val="1e"/>
        <w:tblW w:w="7513" w:type="dxa"/>
        <w:tblInd w:w="108" w:type="dxa"/>
        <w:tblLook w:val="04A0" w:firstRow="1" w:lastRow="0" w:firstColumn="1" w:lastColumn="0" w:noHBand="0" w:noVBand="1"/>
      </w:tblPr>
      <w:tblGrid>
        <w:gridCol w:w="426"/>
        <w:gridCol w:w="2126"/>
        <w:gridCol w:w="4092"/>
        <w:gridCol w:w="869"/>
      </w:tblGrid>
      <w:tr w:rsidR="00CF0BA1" w:rsidRPr="00CF0BA1" w:rsidTr="007A55E6">
        <w:tc>
          <w:tcPr>
            <w:tcW w:w="4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п/п</w:t>
            </w:r>
          </w:p>
        </w:tc>
        <w:tc>
          <w:tcPr>
            <w:tcW w:w="21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Название организации, которой принадлежит или которая арендует АЗС, с указанием организационно-правовой формы, количество АЗС</w:t>
            </w:r>
          </w:p>
        </w:tc>
        <w:tc>
          <w:tcPr>
            <w:tcW w:w="4092"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Местонахождение АЗС</w:t>
            </w:r>
          </w:p>
        </w:tc>
        <w:tc>
          <w:tcPr>
            <w:tcW w:w="86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Количество топливно-раздаточных колонок</w:t>
            </w:r>
          </w:p>
        </w:tc>
      </w:tr>
      <w:tr w:rsidR="00CF0BA1" w:rsidRPr="00CF0BA1" w:rsidTr="007A55E6">
        <w:tc>
          <w:tcPr>
            <w:tcW w:w="4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21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4092"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86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r>
      <w:tr w:rsidR="00CF0BA1" w:rsidRPr="00CF0BA1" w:rsidTr="007A55E6">
        <w:tc>
          <w:tcPr>
            <w:tcW w:w="4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21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ООО «Роза Мира»</w:t>
            </w:r>
          </w:p>
        </w:tc>
        <w:tc>
          <w:tcPr>
            <w:tcW w:w="4092"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 ул. Привокзальная, 35</w:t>
            </w:r>
          </w:p>
        </w:tc>
        <w:tc>
          <w:tcPr>
            <w:tcW w:w="86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r>
      <w:tr w:rsidR="00CF0BA1" w:rsidRPr="00CF0BA1" w:rsidTr="007A55E6">
        <w:tc>
          <w:tcPr>
            <w:tcW w:w="4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21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ОАО «</w:t>
            </w:r>
            <w:proofErr w:type="spellStart"/>
            <w:r w:rsidRPr="00CF0BA1">
              <w:rPr>
                <w:rFonts w:ascii="Times New Roman" w:eastAsia="Calibri" w:hAnsi="Times New Roman" w:cs="Times New Roman"/>
                <w:bCs/>
                <w:sz w:val="12"/>
                <w:szCs w:val="12"/>
              </w:rPr>
              <w:t>Самаранефтепродукт</w:t>
            </w:r>
            <w:proofErr w:type="spellEnd"/>
            <w:r w:rsidRPr="00CF0BA1">
              <w:rPr>
                <w:rFonts w:ascii="Times New Roman" w:eastAsia="Calibri" w:hAnsi="Times New Roman" w:cs="Times New Roman"/>
                <w:bCs/>
                <w:sz w:val="12"/>
                <w:szCs w:val="12"/>
              </w:rPr>
              <w:t>»</w:t>
            </w:r>
          </w:p>
        </w:tc>
        <w:tc>
          <w:tcPr>
            <w:tcW w:w="4092"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 1114 км.+600м автодороги  М5 Урал</w:t>
            </w:r>
          </w:p>
        </w:tc>
        <w:tc>
          <w:tcPr>
            <w:tcW w:w="86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r>
      <w:tr w:rsidR="00CF0BA1" w:rsidRPr="00CF0BA1" w:rsidTr="007A55E6">
        <w:tc>
          <w:tcPr>
            <w:tcW w:w="4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21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ООО «Май»</w:t>
            </w:r>
          </w:p>
        </w:tc>
        <w:tc>
          <w:tcPr>
            <w:tcW w:w="4092"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 ул. Школьная, автодорога Урал-Суходол, 1км.</w:t>
            </w:r>
          </w:p>
        </w:tc>
        <w:tc>
          <w:tcPr>
            <w:tcW w:w="86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r>
      <w:tr w:rsidR="00CF0BA1" w:rsidRPr="00CF0BA1" w:rsidTr="007A55E6">
        <w:tc>
          <w:tcPr>
            <w:tcW w:w="4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c>
          <w:tcPr>
            <w:tcW w:w="21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ИП Жуков В.В.</w:t>
            </w:r>
          </w:p>
        </w:tc>
        <w:tc>
          <w:tcPr>
            <w:tcW w:w="4092"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 ул. Школьная</w:t>
            </w:r>
          </w:p>
        </w:tc>
        <w:tc>
          <w:tcPr>
            <w:tcW w:w="86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r>
      <w:tr w:rsidR="00CF0BA1" w:rsidRPr="00CF0BA1" w:rsidTr="007A55E6">
        <w:tc>
          <w:tcPr>
            <w:tcW w:w="4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w:t>
            </w:r>
          </w:p>
        </w:tc>
        <w:tc>
          <w:tcPr>
            <w:tcW w:w="21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ООО «Партнер-2»</w:t>
            </w:r>
          </w:p>
        </w:tc>
        <w:tc>
          <w:tcPr>
            <w:tcW w:w="4092"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 ул. Г-Михайловского, 33-а</w:t>
            </w:r>
          </w:p>
        </w:tc>
        <w:tc>
          <w:tcPr>
            <w:tcW w:w="86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r>
      <w:tr w:rsidR="00CF0BA1" w:rsidRPr="00CF0BA1" w:rsidTr="007A55E6">
        <w:tc>
          <w:tcPr>
            <w:tcW w:w="4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w:t>
            </w:r>
          </w:p>
        </w:tc>
        <w:tc>
          <w:tcPr>
            <w:tcW w:w="2126"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ООО «Роза Мира»</w:t>
            </w:r>
          </w:p>
        </w:tc>
        <w:tc>
          <w:tcPr>
            <w:tcW w:w="4092"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автодорога Урал-Сергиевск-Челно-Вершины, 5км.</w:t>
            </w:r>
          </w:p>
        </w:tc>
        <w:tc>
          <w:tcPr>
            <w:tcW w:w="869" w:type="dxa"/>
          </w:tcPr>
          <w:p w:rsidR="00CF0BA1" w:rsidRPr="00CF0BA1" w:rsidRDefault="00CF0BA1" w:rsidP="00CF0BA1">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 xml:space="preserve">Сведения о действующих АГЗС на территории </w:t>
      </w:r>
      <w:proofErr w:type="spellStart"/>
      <w:r w:rsidRPr="00CF0BA1">
        <w:rPr>
          <w:rFonts w:ascii="Times New Roman" w:eastAsia="Calibri" w:hAnsi="Times New Roman" w:cs="Times New Roman"/>
          <w:b/>
          <w:bCs/>
          <w:sz w:val="12"/>
          <w:szCs w:val="12"/>
        </w:rPr>
        <w:t>п.г.т</w:t>
      </w:r>
      <w:proofErr w:type="spellEnd"/>
      <w:r w:rsidRPr="00CF0BA1">
        <w:rPr>
          <w:rFonts w:ascii="Times New Roman" w:eastAsia="Calibri" w:hAnsi="Times New Roman" w:cs="Times New Roman"/>
          <w:b/>
          <w:bCs/>
          <w:sz w:val="12"/>
          <w:szCs w:val="12"/>
        </w:rPr>
        <w:t>. Суходол</w:t>
      </w:r>
    </w:p>
    <w:tbl>
      <w:tblPr>
        <w:tblStyle w:val="1e"/>
        <w:tblW w:w="7513" w:type="dxa"/>
        <w:tblInd w:w="108" w:type="dxa"/>
        <w:tblLook w:val="04A0" w:firstRow="1" w:lastRow="0" w:firstColumn="1" w:lastColumn="0" w:noHBand="0" w:noVBand="1"/>
      </w:tblPr>
      <w:tblGrid>
        <w:gridCol w:w="426"/>
        <w:gridCol w:w="2126"/>
        <w:gridCol w:w="4111"/>
        <w:gridCol w:w="850"/>
      </w:tblGrid>
      <w:tr w:rsidR="00CF0BA1" w:rsidRPr="00CF0BA1" w:rsidTr="007A55E6">
        <w:tc>
          <w:tcPr>
            <w:tcW w:w="4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п/п</w:t>
            </w:r>
          </w:p>
        </w:tc>
        <w:tc>
          <w:tcPr>
            <w:tcW w:w="21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Название организации, которой принадлежит или которая арендует АГЗС, с указанием организационно-правовой формы, количество АГЗС </w:t>
            </w:r>
          </w:p>
        </w:tc>
        <w:tc>
          <w:tcPr>
            <w:tcW w:w="4111"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Местонахождение АГЗС </w:t>
            </w:r>
          </w:p>
        </w:tc>
        <w:tc>
          <w:tcPr>
            <w:tcW w:w="85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Количество постов</w:t>
            </w:r>
          </w:p>
        </w:tc>
      </w:tr>
      <w:tr w:rsidR="00CF0BA1" w:rsidRPr="00CF0BA1" w:rsidTr="007A55E6">
        <w:tc>
          <w:tcPr>
            <w:tcW w:w="4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21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4111"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85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r>
      <w:tr w:rsidR="00CF0BA1" w:rsidRPr="00CF0BA1" w:rsidTr="007A55E6">
        <w:tc>
          <w:tcPr>
            <w:tcW w:w="4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21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ООО «Май»</w:t>
            </w:r>
          </w:p>
        </w:tc>
        <w:tc>
          <w:tcPr>
            <w:tcW w:w="4111"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 ул. Школьная</w:t>
            </w:r>
          </w:p>
        </w:tc>
        <w:tc>
          <w:tcPr>
            <w:tcW w:w="85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r>
      <w:tr w:rsidR="00CF0BA1" w:rsidRPr="00CF0BA1" w:rsidTr="007A55E6">
        <w:tc>
          <w:tcPr>
            <w:tcW w:w="4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21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ЗАО «</w:t>
            </w:r>
            <w:proofErr w:type="spellStart"/>
            <w:r w:rsidRPr="00CF0BA1">
              <w:rPr>
                <w:rFonts w:ascii="Times New Roman" w:eastAsia="Calibri" w:hAnsi="Times New Roman" w:cs="Times New Roman"/>
                <w:bCs/>
                <w:sz w:val="12"/>
                <w:szCs w:val="12"/>
              </w:rPr>
              <w:t>Химтехмаш</w:t>
            </w:r>
            <w:proofErr w:type="spellEnd"/>
            <w:r w:rsidRPr="00CF0BA1">
              <w:rPr>
                <w:rFonts w:ascii="Times New Roman" w:eastAsia="Calibri" w:hAnsi="Times New Roman" w:cs="Times New Roman"/>
                <w:bCs/>
                <w:sz w:val="12"/>
                <w:szCs w:val="12"/>
              </w:rPr>
              <w:t>»</w:t>
            </w:r>
          </w:p>
        </w:tc>
        <w:tc>
          <w:tcPr>
            <w:tcW w:w="4111"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446552, Самарская область, Сергиевский р-н, 1 км автодороги «Сергиевск-Урал»</w:t>
            </w:r>
          </w:p>
        </w:tc>
        <w:tc>
          <w:tcPr>
            <w:tcW w:w="85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r>
      <w:tr w:rsidR="00CF0BA1" w:rsidRPr="00CF0BA1" w:rsidTr="007A55E6">
        <w:tc>
          <w:tcPr>
            <w:tcW w:w="4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2126" w:type="dxa"/>
          </w:tcPr>
          <w:p w:rsidR="00CF0BA1" w:rsidRPr="00CF0BA1" w:rsidRDefault="00CF0BA1" w:rsidP="007A55E6">
            <w:pPr>
              <w:tabs>
                <w:tab w:val="left" w:pos="284"/>
              </w:tabs>
              <w:rPr>
                <w:rFonts w:ascii="Times New Roman" w:eastAsia="Calibri" w:hAnsi="Times New Roman" w:cs="Times New Roman"/>
                <w:bCs/>
                <w:sz w:val="12"/>
                <w:szCs w:val="12"/>
              </w:rPr>
            </w:pPr>
            <w:proofErr w:type="spellStart"/>
            <w:r w:rsidRPr="00CF0BA1">
              <w:rPr>
                <w:rFonts w:ascii="Times New Roman" w:eastAsia="Calibri" w:hAnsi="Times New Roman" w:cs="Times New Roman"/>
                <w:bCs/>
                <w:sz w:val="12"/>
                <w:szCs w:val="12"/>
              </w:rPr>
              <w:t>Новокуйбышевская</w:t>
            </w:r>
            <w:proofErr w:type="spellEnd"/>
            <w:r w:rsidRPr="00CF0BA1">
              <w:rPr>
                <w:rFonts w:ascii="Times New Roman" w:eastAsia="Calibri" w:hAnsi="Times New Roman" w:cs="Times New Roman"/>
                <w:bCs/>
                <w:sz w:val="12"/>
                <w:szCs w:val="12"/>
              </w:rPr>
              <w:t xml:space="preserve"> база сжиженного газа, филиал по реализации ОАО «СГ-транс»</w:t>
            </w:r>
          </w:p>
        </w:tc>
        <w:tc>
          <w:tcPr>
            <w:tcW w:w="4111"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xml:space="preserve">. Суходол, </w:t>
            </w:r>
            <w:proofErr w:type="spellStart"/>
            <w:r w:rsidRPr="00CF0BA1">
              <w:rPr>
                <w:rFonts w:ascii="Times New Roman" w:eastAsia="Calibri" w:hAnsi="Times New Roman" w:cs="Times New Roman"/>
                <w:bCs/>
                <w:sz w:val="12"/>
                <w:szCs w:val="12"/>
              </w:rPr>
              <w:t>ул.Г</w:t>
            </w:r>
            <w:proofErr w:type="spellEnd"/>
            <w:r w:rsidRPr="00CF0BA1">
              <w:rPr>
                <w:rFonts w:ascii="Times New Roman" w:eastAsia="Calibri" w:hAnsi="Times New Roman" w:cs="Times New Roman"/>
                <w:bCs/>
                <w:sz w:val="12"/>
                <w:szCs w:val="12"/>
              </w:rPr>
              <w:t>-Михайловского, 37</w:t>
            </w:r>
          </w:p>
        </w:tc>
        <w:tc>
          <w:tcPr>
            <w:tcW w:w="85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r>
      <w:tr w:rsidR="00CF0BA1" w:rsidRPr="00CF0BA1" w:rsidTr="007A55E6">
        <w:tc>
          <w:tcPr>
            <w:tcW w:w="4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c>
          <w:tcPr>
            <w:tcW w:w="2126"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ООО «Сергиевская СТО»</w:t>
            </w:r>
          </w:p>
        </w:tc>
        <w:tc>
          <w:tcPr>
            <w:tcW w:w="4111"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1108 км. автодороги М5 «Урал-Москва-Уфа-Челябинск»</w:t>
            </w:r>
          </w:p>
        </w:tc>
        <w:tc>
          <w:tcPr>
            <w:tcW w:w="85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 xml:space="preserve">Сведения о действующих СТО на территории </w:t>
      </w:r>
      <w:proofErr w:type="spellStart"/>
      <w:r w:rsidRPr="00CF0BA1">
        <w:rPr>
          <w:rFonts w:ascii="Times New Roman" w:eastAsia="Calibri" w:hAnsi="Times New Roman" w:cs="Times New Roman"/>
          <w:b/>
          <w:bCs/>
          <w:sz w:val="12"/>
          <w:szCs w:val="12"/>
        </w:rPr>
        <w:t>п.г.т</w:t>
      </w:r>
      <w:proofErr w:type="spellEnd"/>
      <w:r w:rsidRPr="00CF0BA1">
        <w:rPr>
          <w:rFonts w:ascii="Times New Roman" w:eastAsia="Calibri" w:hAnsi="Times New Roman" w:cs="Times New Roman"/>
          <w:b/>
          <w:bCs/>
          <w:sz w:val="12"/>
          <w:szCs w:val="12"/>
        </w:rPr>
        <w:t>. Суходол</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126"/>
        <w:gridCol w:w="4111"/>
        <w:gridCol w:w="850"/>
      </w:tblGrid>
      <w:tr w:rsidR="00CF0BA1" w:rsidRPr="00CF0BA1" w:rsidTr="007A55E6">
        <w:tc>
          <w:tcPr>
            <w:tcW w:w="4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lastRenderedPageBreak/>
              <w:t>п/п</w:t>
            </w:r>
          </w:p>
        </w:tc>
        <w:tc>
          <w:tcPr>
            <w:tcW w:w="21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Название организации, которой принадлежит или которая арендует СТО, с указанием организационно-правовой формы</w:t>
            </w:r>
          </w:p>
        </w:tc>
        <w:tc>
          <w:tcPr>
            <w:tcW w:w="4111"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Местонахождение СТО</w:t>
            </w:r>
          </w:p>
        </w:tc>
        <w:tc>
          <w:tcPr>
            <w:tcW w:w="850" w:type="dxa"/>
          </w:tcPr>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Количество постов</w:t>
            </w:r>
          </w:p>
        </w:tc>
      </w:tr>
      <w:tr w:rsidR="00CF0BA1" w:rsidRPr="00CF0BA1" w:rsidTr="007A55E6">
        <w:tc>
          <w:tcPr>
            <w:tcW w:w="4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21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4111"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850" w:type="dxa"/>
          </w:tcPr>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r>
      <w:tr w:rsidR="00CF0BA1" w:rsidRPr="00CF0BA1" w:rsidTr="007A55E6">
        <w:tc>
          <w:tcPr>
            <w:tcW w:w="4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21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ООО «ЛВЖ»</w:t>
            </w:r>
          </w:p>
        </w:tc>
        <w:tc>
          <w:tcPr>
            <w:tcW w:w="4111"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 ул. Школьная</w:t>
            </w:r>
          </w:p>
        </w:tc>
        <w:tc>
          <w:tcPr>
            <w:tcW w:w="850" w:type="dxa"/>
          </w:tcPr>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r>
      <w:tr w:rsidR="00CF0BA1" w:rsidRPr="00CF0BA1" w:rsidTr="007A55E6">
        <w:tc>
          <w:tcPr>
            <w:tcW w:w="4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21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ООО «Гарант»</w:t>
            </w:r>
          </w:p>
        </w:tc>
        <w:tc>
          <w:tcPr>
            <w:tcW w:w="4111"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 ул. Школьная, 41-а</w:t>
            </w:r>
          </w:p>
        </w:tc>
        <w:tc>
          <w:tcPr>
            <w:tcW w:w="850" w:type="dxa"/>
          </w:tcPr>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r>
      <w:tr w:rsidR="00CF0BA1" w:rsidRPr="00CF0BA1" w:rsidTr="007A55E6">
        <w:tc>
          <w:tcPr>
            <w:tcW w:w="4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2126"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ИП Шишков В.Д.</w:t>
            </w:r>
          </w:p>
        </w:tc>
        <w:tc>
          <w:tcPr>
            <w:tcW w:w="4111" w:type="dxa"/>
          </w:tcPr>
          <w:p w:rsidR="00CF0BA1" w:rsidRPr="00CF0BA1" w:rsidRDefault="00CF0BA1" w:rsidP="007A55E6">
            <w:pPr>
              <w:tabs>
                <w:tab w:val="left" w:pos="284"/>
              </w:tabs>
              <w:spacing w:after="0" w:line="240" w:lineRule="auto"/>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446552, Самарская область, Сергиевский р-н, </w:t>
            </w: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 ул. Привокзальная, 30</w:t>
            </w:r>
          </w:p>
        </w:tc>
        <w:tc>
          <w:tcPr>
            <w:tcW w:w="850" w:type="dxa"/>
          </w:tcPr>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Коллективные стоянки постоянного хранения автомобилей</w:t>
      </w:r>
    </w:p>
    <w:tbl>
      <w:tblPr>
        <w:tblStyle w:val="1e"/>
        <w:tblW w:w="7513" w:type="dxa"/>
        <w:tblInd w:w="108" w:type="dxa"/>
        <w:tblLook w:val="04A0" w:firstRow="1" w:lastRow="0" w:firstColumn="1" w:lastColumn="0" w:noHBand="0" w:noVBand="1"/>
      </w:tblPr>
      <w:tblGrid>
        <w:gridCol w:w="470"/>
        <w:gridCol w:w="948"/>
        <w:gridCol w:w="3397"/>
        <w:gridCol w:w="2698"/>
      </w:tblGrid>
      <w:tr w:rsidR="00CF0BA1" w:rsidRPr="00CF0BA1" w:rsidTr="007A55E6">
        <w:tc>
          <w:tcPr>
            <w:tcW w:w="47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п/п</w:t>
            </w:r>
          </w:p>
        </w:tc>
        <w:tc>
          <w:tcPr>
            <w:tcW w:w="94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Населенный пункт</w:t>
            </w:r>
          </w:p>
        </w:tc>
        <w:tc>
          <w:tcPr>
            <w:tcW w:w="339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Название организации, которой принадлежит или которая арендует коллективную стоянку постоянного хранения автомобилей, с указанием организационно-правовой формы</w:t>
            </w:r>
          </w:p>
        </w:tc>
        <w:tc>
          <w:tcPr>
            <w:tcW w:w="269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Местонахождение коллективной стоянки постоянного хранения автомобилей</w:t>
            </w:r>
          </w:p>
        </w:tc>
      </w:tr>
      <w:tr w:rsidR="00CF0BA1" w:rsidRPr="00CF0BA1" w:rsidTr="007A55E6">
        <w:tc>
          <w:tcPr>
            <w:tcW w:w="47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94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339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269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r>
      <w:tr w:rsidR="00CF0BA1" w:rsidRPr="00CF0BA1" w:rsidTr="007A55E6">
        <w:tc>
          <w:tcPr>
            <w:tcW w:w="47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948" w:type="dxa"/>
          </w:tcPr>
          <w:p w:rsidR="00CF0BA1" w:rsidRPr="00CF0BA1" w:rsidRDefault="00CF0BA1" w:rsidP="007A55E6">
            <w:pPr>
              <w:tabs>
                <w:tab w:val="left" w:pos="284"/>
              </w:tabs>
              <w:rPr>
                <w:rFonts w:ascii="Times New Roman" w:eastAsia="Calibri" w:hAnsi="Times New Roman" w:cs="Times New Roman"/>
                <w:bCs/>
                <w:sz w:val="12"/>
                <w:szCs w:val="12"/>
              </w:rPr>
            </w:pP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w:t>
            </w:r>
          </w:p>
        </w:tc>
        <w:tc>
          <w:tcPr>
            <w:tcW w:w="339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ИП Сергеева Н.С.</w:t>
            </w:r>
          </w:p>
        </w:tc>
        <w:tc>
          <w:tcPr>
            <w:tcW w:w="269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446552, Самарская область, Сергиевский р-н, п. Суходол, 1113 км. трассы Уфа-Москва</w:t>
            </w:r>
          </w:p>
        </w:tc>
      </w:tr>
      <w:tr w:rsidR="00CF0BA1" w:rsidRPr="00CF0BA1" w:rsidTr="007A55E6">
        <w:tc>
          <w:tcPr>
            <w:tcW w:w="470"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948" w:type="dxa"/>
          </w:tcPr>
          <w:p w:rsidR="00CF0BA1" w:rsidRPr="00CF0BA1" w:rsidRDefault="00CF0BA1" w:rsidP="007A55E6">
            <w:pPr>
              <w:tabs>
                <w:tab w:val="left" w:pos="284"/>
              </w:tabs>
              <w:rPr>
                <w:rFonts w:ascii="Times New Roman" w:eastAsia="Calibri" w:hAnsi="Times New Roman" w:cs="Times New Roman"/>
                <w:bCs/>
                <w:sz w:val="12"/>
                <w:szCs w:val="12"/>
              </w:rPr>
            </w:pPr>
            <w:proofErr w:type="spellStart"/>
            <w:r w:rsidRPr="00CF0BA1">
              <w:rPr>
                <w:rFonts w:ascii="Times New Roman" w:eastAsia="Calibri" w:hAnsi="Times New Roman" w:cs="Times New Roman"/>
                <w:bCs/>
                <w:sz w:val="12"/>
                <w:szCs w:val="12"/>
              </w:rPr>
              <w:t>п.г.т</w:t>
            </w:r>
            <w:proofErr w:type="spellEnd"/>
            <w:r w:rsidRPr="00CF0BA1">
              <w:rPr>
                <w:rFonts w:ascii="Times New Roman" w:eastAsia="Calibri" w:hAnsi="Times New Roman" w:cs="Times New Roman"/>
                <w:bCs/>
                <w:sz w:val="12"/>
                <w:szCs w:val="12"/>
              </w:rPr>
              <w:t>. Суходол</w:t>
            </w:r>
          </w:p>
        </w:tc>
        <w:tc>
          <w:tcPr>
            <w:tcW w:w="339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ООО «Югра»</w:t>
            </w:r>
          </w:p>
        </w:tc>
        <w:tc>
          <w:tcPr>
            <w:tcW w:w="269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 Суходол, 1113 км. трассы «Уфа-М-5»</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В целом улично-дорожная сеть </w:t>
      </w:r>
      <w:proofErr w:type="spellStart"/>
      <w:r w:rsidRPr="00CF0BA1">
        <w:rPr>
          <w:rFonts w:ascii="Times New Roman" w:eastAsia="Calibri" w:hAnsi="Times New Roman" w:cs="Times New Roman"/>
          <w:bCs/>
          <w:sz w:val="12"/>
          <w:szCs w:val="12"/>
        </w:rPr>
        <w:t>г.п</w:t>
      </w:r>
      <w:proofErr w:type="spellEnd"/>
      <w:r w:rsidRPr="00CF0BA1">
        <w:rPr>
          <w:rFonts w:ascii="Times New Roman" w:eastAsia="Calibri" w:hAnsi="Times New Roman" w:cs="Times New Roman"/>
          <w:bCs/>
          <w:sz w:val="12"/>
          <w:szCs w:val="12"/>
        </w:rPr>
        <w:t>.</w:t>
      </w:r>
      <w:r w:rsidR="007A55E6">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Суходол характеризуется достаточной степенью благоустройства.</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Главными улицами </w:t>
      </w:r>
      <w:r w:rsidRPr="00CF0BA1">
        <w:rPr>
          <w:rFonts w:ascii="Times New Roman" w:eastAsia="Calibri" w:hAnsi="Times New Roman" w:cs="Times New Roman"/>
          <w:bCs/>
          <w:i/>
          <w:sz w:val="12"/>
          <w:szCs w:val="12"/>
        </w:rPr>
        <w:t>п.</w:t>
      </w:r>
      <w:r w:rsidR="007A55E6">
        <w:rPr>
          <w:rFonts w:ascii="Times New Roman" w:eastAsia="Calibri" w:hAnsi="Times New Roman" w:cs="Times New Roman"/>
          <w:bCs/>
          <w:i/>
          <w:sz w:val="12"/>
          <w:szCs w:val="12"/>
        </w:rPr>
        <w:t xml:space="preserve"> </w:t>
      </w:r>
      <w:r w:rsidRPr="00CF0BA1">
        <w:rPr>
          <w:rFonts w:ascii="Times New Roman" w:eastAsia="Calibri" w:hAnsi="Times New Roman" w:cs="Times New Roman"/>
          <w:bCs/>
          <w:i/>
          <w:sz w:val="12"/>
          <w:szCs w:val="12"/>
        </w:rPr>
        <w:t xml:space="preserve">Суходол </w:t>
      </w:r>
      <w:r w:rsidRPr="00CF0BA1">
        <w:rPr>
          <w:rFonts w:ascii="Times New Roman" w:eastAsia="Calibri" w:hAnsi="Times New Roman" w:cs="Times New Roman"/>
          <w:bCs/>
          <w:sz w:val="12"/>
          <w:szCs w:val="12"/>
        </w:rPr>
        <w:t xml:space="preserve"> являются: ул. Мира, ул. Победы, ул. Куйбышева, ул. им. А.А.</w:t>
      </w:r>
      <w:r w:rsidR="007A55E6">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 xml:space="preserve">Анисимова, ул. Центральная, ул. Пионерская, ул. Молодогвардейская, ул. Суслова, ул. Суворова, ул. Георгиевская, ул. Северная ул. Кооперативная. Средняя ширина улиц в границах линий застройки составляет  20-25 м. Большая часть улиц поселка имеет </w:t>
      </w:r>
      <w:proofErr w:type="spellStart"/>
      <w:r w:rsidRPr="00CF0BA1">
        <w:rPr>
          <w:rFonts w:ascii="Times New Roman" w:eastAsia="Calibri" w:hAnsi="Times New Roman" w:cs="Times New Roman"/>
          <w:bCs/>
          <w:sz w:val="12"/>
          <w:szCs w:val="12"/>
        </w:rPr>
        <w:t>асфальто</w:t>
      </w:r>
      <w:proofErr w:type="spellEnd"/>
      <w:r w:rsidRPr="00CF0BA1">
        <w:rPr>
          <w:rFonts w:ascii="Times New Roman" w:eastAsia="Calibri" w:hAnsi="Times New Roman" w:cs="Times New Roman"/>
          <w:bCs/>
          <w:sz w:val="12"/>
          <w:szCs w:val="12"/>
        </w:rPr>
        <w:t>-бетонное покрытие.</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Общая протяженность автомобильных дорог общего пользования местного значения поселка городского типа Суходол составляет </w:t>
      </w:r>
      <w:r w:rsidRPr="00CF0BA1">
        <w:rPr>
          <w:rFonts w:ascii="Times New Roman" w:eastAsia="Calibri" w:hAnsi="Times New Roman" w:cs="Times New Roman"/>
          <w:b/>
          <w:bCs/>
          <w:sz w:val="12"/>
          <w:szCs w:val="12"/>
        </w:rPr>
        <w:t>57,693</w:t>
      </w:r>
      <w:r w:rsidRPr="00CF0BA1">
        <w:rPr>
          <w:rFonts w:ascii="Times New Roman" w:eastAsia="Calibri" w:hAnsi="Times New Roman" w:cs="Times New Roman"/>
          <w:bCs/>
          <w:sz w:val="12"/>
          <w:szCs w:val="12"/>
        </w:rPr>
        <w:t xml:space="preserve"> км, в том числе по покрытию: асфальтобетон – 38,013 км,  </w:t>
      </w:r>
      <w:proofErr w:type="spellStart"/>
      <w:r w:rsidRPr="00CF0BA1">
        <w:rPr>
          <w:rFonts w:ascii="Times New Roman" w:eastAsia="Calibri" w:hAnsi="Times New Roman" w:cs="Times New Roman"/>
          <w:bCs/>
          <w:sz w:val="12"/>
          <w:szCs w:val="12"/>
        </w:rPr>
        <w:t>гр</w:t>
      </w:r>
      <w:proofErr w:type="spellEnd"/>
      <w:r w:rsidRPr="00CF0BA1">
        <w:rPr>
          <w:rFonts w:ascii="Times New Roman" w:eastAsia="Calibri" w:hAnsi="Times New Roman" w:cs="Times New Roman"/>
          <w:bCs/>
          <w:sz w:val="12"/>
          <w:szCs w:val="12"/>
        </w:rPr>
        <w:t>/щебень – 8,657 км, без бетонного покрытия (грунт) – 11,023 км.</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Общая протяженность внутриквартальных проездов и дворовых территорий составляет 15,325 км, в том числе по покрытию:</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асфальтобетон – 12,236 км;</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w:t>
      </w:r>
      <w:proofErr w:type="spellStart"/>
      <w:r w:rsidRPr="00CF0BA1">
        <w:rPr>
          <w:rFonts w:ascii="Times New Roman" w:eastAsia="Calibri" w:hAnsi="Times New Roman" w:cs="Times New Roman"/>
          <w:bCs/>
          <w:sz w:val="12"/>
          <w:szCs w:val="12"/>
        </w:rPr>
        <w:t>грунтощебень</w:t>
      </w:r>
      <w:proofErr w:type="spellEnd"/>
      <w:r w:rsidRPr="00CF0BA1">
        <w:rPr>
          <w:rFonts w:ascii="Times New Roman" w:eastAsia="Calibri" w:hAnsi="Times New Roman" w:cs="Times New Roman"/>
          <w:bCs/>
          <w:sz w:val="12"/>
          <w:szCs w:val="12"/>
        </w:rPr>
        <w:t xml:space="preserve"> – 2,606 км;</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грунт – 0,483 км.</w:t>
      </w: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 xml:space="preserve">Характеристика автомобильных дорог общего пользования местного значения </w:t>
      </w:r>
      <w:proofErr w:type="spellStart"/>
      <w:r w:rsidRPr="00CF0BA1">
        <w:rPr>
          <w:rFonts w:ascii="Times New Roman" w:eastAsia="Calibri" w:hAnsi="Times New Roman" w:cs="Times New Roman"/>
          <w:b/>
          <w:bCs/>
          <w:sz w:val="12"/>
          <w:szCs w:val="12"/>
        </w:rPr>
        <w:t>п.г.т</w:t>
      </w:r>
      <w:proofErr w:type="spellEnd"/>
      <w:r w:rsidRPr="00CF0BA1">
        <w:rPr>
          <w:rFonts w:ascii="Times New Roman" w:eastAsia="Calibri" w:hAnsi="Times New Roman" w:cs="Times New Roman"/>
          <w:b/>
          <w:bCs/>
          <w:sz w:val="12"/>
          <w:szCs w:val="12"/>
        </w:rPr>
        <w:t>. Суходол</w:t>
      </w:r>
    </w:p>
    <w:p w:rsidR="00CF0BA1" w:rsidRPr="00CF0BA1" w:rsidRDefault="00CF0BA1" w:rsidP="007A55E6">
      <w:pPr>
        <w:tabs>
          <w:tab w:val="left" w:pos="284"/>
        </w:tabs>
        <w:spacing w:after="0" w:line="240" w:lineRule="auto"/>
        <w:jc w:val="right"/>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(улично-дорожная сеть населённого пункта)</w:t>
      </w:r>
    </w:p>
    <w:tbl>
      <w:tblPr>
        <w:tblStyle w:val="1e"/>
        <w:tblW w:w="7513" w:type="dxa"/>
        <w:tblInd w:w="108" w:type="dxa"/>
        <w:tblLayout w:type="fixed"/>
        <w:tblLook w:val="04A0" w:firstRow="1" w:lastRow="0" w:firstColumn="1" w:lastColumn="0" w:noHBand="0" w:noVBand="1"/>
      </w:tblPr>
      <w:tblGrid>
        <w:gridCol w:w="379"/>
        <w:gridCol w:w="1606"/>
        <w:gridCol w:w="567"/>
        <w:gridCol w:w="567"/>
        <w:gridCol w:w="567"/>
        <w:gridCol w:w="567"/>
        <w:gridCol w:w="567"/>
        <w:gridCol w:w="2693"/>
      </w:tblGrid>
      <w:tr w:rsidR="00CF0BA1" w:rsidRPr="007A55E6" w:rsidTr="007A55E6">
        <w:trPr>
          <w:trHeight w:val="20"/>
        </w:trPr>
        <w:tc>
          <w:tcPr>
            <w:tcW w:w="379" w:type="dxa"/>
            <w:vMerge w:val="restart"/>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п/п</w:t>
            </w:r>
          </w:p>
        </w:tc>
        <w:tc>
          <w:tcPr>
            <w:tcW w:w="1606" w:type="dxa"/>
            <w:vMerge w:val="restart"/>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Наименование дороги или улицы</w:t>
            </w:r>
          </w:p>
        </w:tc>
        <w:tc>
          <w:tcPr>
            <w:tcW w:w="2835" w:type="dxa"/>
            <w:gridSpan w:val="5"/>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Проезжая часть</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p>
        </w:tc>
      </w:tr>
      <w:tr w:rsidR="007A55E6" w:rsidRPr="007A55E6" w:rsidTr="007A55E6">
        <w:trPr>
          <w:trHeight w:val="20"/>
        </w:trPr>
        <w:tc>
          <w:tcPr>
            <w:tcW w:w="379" w:type="dxa"/>
            <w:vMerge/>
          </w:tcPr>
          <w:p w:rsidR="00CF0BA1" w:rsidRPr="00CF0BA1" w:rsidRDefault="00CF0BA1" w:rsidP="00CF0BA1">
            <w:pPr>
              <w:tabs>
                <w:tab w:val="left" w:pos="284"/>
              </w:tabs>
              <w:jc w:val="both"/>
              <w:rPr>
                <w:rFonts w:ascii="Times New Roman" w:eastAsia="Calibri" w:hAnsi="Times New Roman" w:cs="Times New Roman"/>
                <w:bCs/>
                <w:sz w:val="12"/>
                <w:szCs w:val="12"/>
              </w:rPr>
            </w:pPr>
          </w:p>
        </w:tc>
        <w:tc>
          <w:tcPr>
            <w:tcW w:w="1606" w:type="dxa"/>
            <w:vMerge/>
          </w:tcPr>
          <w:p w:rsidR="00CF0BA1" w:rsidRPr="007A55E6" w:rsidRDefault="00CF0BA1" w:rsidP="007A55E6">
            <w:pPr>
              <w:tabs>
                <w:tab w:val="left" w:pos="284"/>
              </w:tabs>
              <w:rPr>
                <w:rFonts w:ascii="Times New Roman" w:eastAsia="Calibri" w:hAnsi="Times New Roman" w:cs="Times New Roman"/>
                <w:bCs/>
                <w:sz w:val="12"/>
                <w:szCs w:val="12"/>
              </w:rPr>
            </w:pPr>
          </w:p>
        </w:tc>
        <w:tc>
          <w:tcPr>
            <w:tcW w:w="567" w:type="dxa"/>
            <w:vMerge w:val="restart"/>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Площадь (м</w:t>
            </w:r>
            <w:r w:rsidRPr="007A55E6">
              <w:rPr>
                <w:rFonts w:ascii="Times New Roman" w:eastAsia="Calibri" w:hAnsi="Times New Roman" w:cs="Times New Roman"/>
                <w:bCs/>
                <w:sz w:val="12"/>
                <w:szCs w:val="12"/>
                <w:vertAlign w:val="superscript"/>
              </w:rPr>
              <w:t>2</w:t>
            </w:r>
            <w:r w:rsidRPr="007A55E6">
              <w:rPr>
                <w:rFonts w:ascii="Times New Roman" w:eastAsia="Calibri" w:hAnsi="Times New Roman" w:cs="Times New Roman"/>
                <w:bCs/>
                <w:sz w:val="12"/>
                <w:szCs w:val="12"/>
              </w:rPr>
              <w:t>)</w:t>
            </w:r>
          </w:p>
        </w:tc>
        <w:tc>
          <w:tcPr>
            <w:tcW w:w="567" w:type="dxa"/>
            <w:vMerge w:val="restart"/>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Протяженность (м)</w:t>
            </w:r>
          </w:p>
        </w:tc>
        <w:tc>
          <w:tcPr>
            <w:tcW w:w="1701" w:type="dxa"/>
            <w:gridSpan w:val="3"/>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 том числе протяженность по покрытию (м)</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Категория улиц и дорог</w:t>
            </w:r>
          </w:p>
        </w:tc>
      </w:tr>
      <w:tr w:rsidR="007A55E6" w:rsidRPr="007A55E6" w:rsidTr="007A55E6">
        <w:trPr>
          <w:trHeight w:val="20"/>
        </w:trPr>
        <w:tc>
          <w:tcPr>
            <w:tcW w:w="379" w:type="dxa"/>
            <w:vMerge/>
          </w:tcPr>
          <w:p w:rsidR="00CF0BA1" w:rsidRPr="00CF0BA1" w:rsidRDefault="00CF0BA1" w:rsidP="00CF0BA1">
            <w:pPr>
              <w:tabs>
                <w:tab w:val="left" w:pos="284"/>
              </w:tabs>
              <w:jc w:val="both"/>
              <w:rPr>
                <w:rFonts w:ascii="Times New Roman" w:eastAsia="Calibri" w:hAnsi="Times New Roman" w:cs="Times New Roman"/>
                <w:bCs/>
                <w:sz w:val="12"/>
                <w:szCs w:val="12"/>
              </w:rPr>
            </w:pPr>
          </w:p>
        </w:tc>
        <w:tc>
          <w:tcPr>
            <w:tcW w:w="1606" w:type="dxa"/>
            <w:vMerge/>
          </w:tcPr>
          <w:p w:rsidR="00CF0BA1" w:rsidRPr="007A55E6" w:rsidRDefault="00CF0BA1" w:rsidP="007A55E6">
            <w:pPr>
              <w:tabs>
                <w:tab w:val="left" w:pos="284"/>
              </w:tabs>
              <w:rPr>
                <w:rFonts w:ascii="Times New Roman" w:eastAsia="Calibri" w:hAnsi="Times New Roman" w:cs="Times New Roman"/>
                <w:bCs/>
                <w:sz w:val="12"/>
                <w:szCs w:val="12"/>
              </w:rPr>
            </w:pPr>
          </w:p>
        </w:tc>
        <w:tc>
          <w:tcPr>
            <w:tcW w:w="567" w:type="dxa"/>
            <w:vMerge/>
          </w:tcPr>
          <w:p w:rsidR="00CF0BA1" w:rsidRPr="007A55E6" w:rsidRDefault="00CF0BA1" w:rsidP="007A55E6">
            <w:pPr>
              <w:tabs>
                <w:tab w:val="left" w:pos="284"/>
              </w:tabs>
              <w:rPr>
                <w:rFonts w:ascii="Times New Roman" w:eastAsia="Calibri" w:hAnsi="Times New Roman" w:cs="Times New Roman"/>
                <w:bCs/>
                <w:sz w:val="12"/>
                <w:szCs w:val="12"/>
              </w:rPr>
            </w:pPr>
          </w:p>
        </w:tc>
        <w:tc>
          <w:tcPr>
            <w:tcW w:w="567" w:type="dxa"/>
            <w:vMerge/>
          </w:tcPr>
          <w:p w:rsidR="00CF0BA1" w:rsidRPr="007A55E6" w:rsidRDefault="00CF0BA1" w:rsidP="007A55E6">
            <w:pPr>
              <w:tabs>
                <w:tab w:val="left" w:pos="284"/>
              </w:tabs>
              <w:rPr>
                <w:rFonts w:ascii="Times New Roman" w:eastAsia="Calibri" w:hAnsi="Times New Roman" w:cs="Times New Roman"/>
                <w:bCs/>
                <w:sz w:val="12"/>
                <w:szCs w:val="12"/>
              </w:rPr>
            </w:pP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proofErr w:type="spellStart"/>
            <w:r w:rsidRPr="007A55E6">
              <w:rPr>
                <w:rFonts w:ascii="Times New Roman" w:eastAsia="Calibri" w:hAnsi="Times New Roman" w:cs="Times New Roman"/>
                <w:bCs/>
                <w:sz w:val="12"/>
                <w:szCs w:val="12"/>
              </w:rPr>
              <w:t>Асф</w:t>
            </w:r>
            <w:proofErr w:type="spellEnd"/>
            <w:r w:rsidRPr="007A55E6">
              <w:rPr>
                <w:rFonts w:ascii="Times New Roman" w:eastAsia="Calibri" w:hAnsi="Times New Roman" w:cs="Times New Roman"/>
                <w:bCs/>
                <w:sz w:val="12"/>
                <w:szCs w:val="12"/>
              </w:rPr>
              <w:t>/бет.</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Гр/</w:t>
            </w:r>
            <w:proofErr w:type="spellStart"/>
            <w:r w:rsidRPr="007A55E6">
              <w:rPr>
                <w:rFonts w:ascii="Times New Roman" w:eastAsia="Calibri" w:hAnsi="Times New Roman" w:cs="Times New Roman"/>
                <w:bCs/>
                <w:sz w:val="12"/>
                <w:szCs w:val="12"/>
              </w:rPr>
              <w:t>щеб</w:t>
            </w:r>
            <w:proofErr w:type="spellEnd"/>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Грунт</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6</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w:t>
            </w:r>
          </w:p>
        </w:tc>
      </w:tr>
      <w:tr w:rsidR="00CF0BA1"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p>
        </w:tc>
        <w:tc>
          <w:tcPr>
            <w:tcW w:w="7134" w:type="dxa"/>
            <w:gridSpan w:val="7"/>
          </w:tcPr>
          <w:p w:rsidR="00CF0BA1" w:rsidRPr="007A55E6" w:rsidRDefault="00CF0BA1" w:rsidP="007A55E6">
            <w:pPr>
              <w:tabs>
                <w:tab w:val="left" w:pos="284"/>
              </w:tabs>
              <w:rPr>
                <w:rFonts w:ascii="Times New Roman" w:eastAsia="Calibri" w:hAnsi="Times New Roman" w:cs="Times New Roman"/>
                <w:bCs/>
                <w:sz w:val="12"/>
                <w:szCs w:val="12"/>
              </w:rPr>
            </w:pPr>
            <w:proofErr w:type="spellStart"/>
            <w:r w:rsidRPr="007A55E6">
              <w:rPr>
                <w:rFonts w:ascii="Times New Roman" w:eastAsia="Calibri" w:hAnsi="Times New Roman" w:cs="Times New Roman"/>
                <w:bCs/>
                <w:sz w:val="12"/>
                <w:szCs w:val="12"/>
              </w:rPr>
              <w:t>п.г.т</w:t>
            </w:r>
            <w:proofErr w:type="spellEnd"/>
            <w:r w:rsidRPr="007A55E6">
              <w:rPr>
                <w:rFonts w:ascii="Times New Roman" w:eastAsia="Calibri" w:hAnsi="Times New Roman" w:cs="Times New Roman"/>
                <w:bCs/>
                <w:sz w:val="12"/>
                <w:szCs w:val="12"/>
              </w:rPr>
              <w:t>. Суходол</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Симиренко</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4515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125</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Ленина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477</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106</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106</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Симиренко -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Ленина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345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115</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Ленина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2649</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758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375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383</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Мичурина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630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210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xml:space="preserve">ул. </w:t>
            </w:r>
            <w:proofErr w:type="spellStart"/>
            <w:r w:rsidRPr="007A55E6">
              <w:rPr>
                <w:rFonts w:ascii="Times New Roman" w:eastAsia="Calibri" w:hAnsi="Times New Roman" w:cs="Times New Roman"/>
                <w:bCs/>
                <w:sz w:val="12"/>
                <w:szCs w:val="12"/>
              </w:rPr>
              <w:t>Чуваскина</w:t>
            </w:r>
            <w:proofErr w:type="spellEnd"/>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5264</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1316</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156</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1160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7</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от ул.</w:t>
            </w:r>
            <w:r w:rsidR="007A55E6">
              <w:rPr>
                <w:rFonts w:ascii="Times New Roman" w:eastAsia="Calibri" w:hAnsi="Times New Roman" w:cs="Times New Roman"/>
                <w:bCs/>
                <w:sz w:val="12"/>
                <w:szCs w:val="12"/>
              </w:rPr>
              <w:t xml:space="preserve"> </w:t>
            </w:r>
            <w:proofErr w:type="spellStart"/>
            <w:r w:rsidRPr="007A55E6">
              <w:rPr>
                <w:rFonts w:ascii="Times New Roman" w:eastAsia="Calibri" w:hAnsi="Times New Roman" w:cs="Times New Roman"/>
                <w:bCs/>
                <w:sz w:val="12"/>
                <w:szCs w:val="12"/>
              </w:rPr>
              <w:t>Чуваскина</w:t>
            </w:r>
            <w:proofErr w:type="spellEnd"/>
            <w:r w:rsidRPr="007A55E6">
              <w:rPr>
                <w:rFonts w:ascii="Times New Roman" w:eastAsia="Calibri" w:hAnsi="Times New Roman" w:cs="Times New Roman"/>
                <w:bCs/>
                <w:sz w:val="12"/>
                <w:szCs w:val="12"/>
              </w:rPr>
              <w:t xml:space="preserve"> до ул. Садовая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2370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790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8</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от ул.</w:t>
            </w:r>
            <w:r w:rsidR="007A55E6">
              <w:rPr>
                <w:rFonts w:ascii="Times New Roman" w:eastAsia="Calibri" w:hAnsi="Times New Roman" w:cs="Times New Roman"/>
                <w:bCs/>
                <w:sz w:val="12"/>
                <w:szCs w:val="12"/>
              </w:rPr>
              <w:t xml:space="preserve"> </w:t>
            </w:r>
            <w:proofErr w:type="spellStart"/>
            <w:r w:rsidRPr="007A55E6">
              <w:rPr>
                <w:rFonts w:ascii="Times New Roman" w:eastAsia="Calibri" w:hAnsi="Times New Roman" w:cs="Times New Roman"/>
                <w:bCs/>
                <w:sz w:val="12"/>
                <w:szCs w:val="12"/>
              </w:rPr>
              <w:t>Чуваскина</w:t>
            </w:r>
            <w:proofErr w:type="spellEnd"/>
            <w:r w:rsidRPr="007A55E6">
              <w:rPr>
                <w:rFonts w:ascii="Times New Roman" w:eastAsia="Calibri" w:hAnsi="Times New Roman" w:cs="Times New Roman"/>
                <w:bCs/>
                <w:sz w:val="12"/>
                <w:szCs w:val="12"/>
              </w:rPr>
              <w:t xml:space="preserve"> до ул.ДРП-2</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3460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788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480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9</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от ул.ДРП-2 до ООО «</w:t>
            </w:r>
            <w:proofErr w:type="spellStart"/>
            <w:r w:rsidRPr="007A55E6">
              <w:rPr>
                <w:rFonts w:ascii="Times New Roman" w:eastAsia="Calibri" w:hAnsi="Times New Roman" w:cs="Times New Roman"/>
                <w:bCs/>
                <w:sz w:val="12"/>
                <w:szCs w:val="12"/>
              </w:rPr>
              <w:t>Автотранссервис</w:t>
            </w:r>
            <w:proofErr w:type="spellEnd"/>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1550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10</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ДРП - 2</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4005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Садовая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14265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2960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1330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900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12</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Самарская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4800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основная/второстепенная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13</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Некрасова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4800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560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640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14</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Железнодорожная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5400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1145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325</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15</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Кооперативная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14990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2860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1380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1480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16</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Новая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1850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17</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ул. Некрасова - ул. Кооперативная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170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lastRenderedPageBreak/>
              <w:t>18</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Луговая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1950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650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650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19</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Чапаева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Мира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15300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2950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1750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480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21</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Гагарина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5200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22</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Пушкина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10600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1890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1520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370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23</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Спортивная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6010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785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325</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24</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Победы</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4290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780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780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25</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ул. Кооперативная - ул. Школьная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2350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26</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Октябрьская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1890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630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630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27</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Пионерская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8500</w:t>
            </w:r>
          </w:p>
          <w:p w:rsidR="00CF0BA1" w:rsidRPr="007A55E6" w:rsidRDefault="00CF0BA1" w:rsidP="007A55E6">
            <w:pPr>
              <w:tabs>
                <w:tab w:val="left" w:pos="284"/>
              </w:tabs>
              <w:rPr>
                <w:rFonts w:ascii="Times New Roman" w:eastAsia="Calibri" w:hAnsi="Times New Roman" w:cs="Times New Roman"/>
                <w:bCs/>
                <w:sz w:val="12"/>
                <w:szCs w:val="12"/>
              </w:rPr>
            </w:pP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1700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1700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28</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Молодогвардейская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10200</w:t>
            </w:r>
          </w:p>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10680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1820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1700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29</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им. А.А.</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Анисимова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5405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260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30</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Парковая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4400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31</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Суслова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5430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905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905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32</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Куйбышева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2100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 границах поселения)/ главная/основная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33</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Советская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300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34</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Привокзальная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5575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1525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525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35</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Школьная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2430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170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главная/поселковая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36</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Специалистов</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4235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37</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Суворова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11603</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2200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1630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170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38</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Центральная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4750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39</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Георгиевская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7320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40</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Солнечная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12100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2200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2200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41</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Молодежная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5885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1215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95</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42</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Полевая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7820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1640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1450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43</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Юбилейная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5570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290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44</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Магистральная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7410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1570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1350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220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45</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Степная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7350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1650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1200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450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46</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Северная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5850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главная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47</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xml:space="preserve">ул. </w:t>
            </w:r>
            <w:proofErr w:type="spellStart"/>
            <w:r w:rsidRPr="007A55E6">
              <w:rPr>
                <w:rFonts w:ascii="Times New Roman" w:eastAsia="Calibri" w:hAnsi="Times New Roman" w:cs="Times New Roman"/>
                <w:bCs/>
                <w:sz w:val="12"/>
                <w:szCs w:val="12"/>
              </w:rPr>
              <w:t>Нежинская</w:t>
            </w:r>
            <w:proofErr w:type="spellEnd"/>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5850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48</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Невская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49</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Радонежская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50</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Воскресенская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51</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Олимпийская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52</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Физкультурная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53</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Высоцкого</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lastRenderedPageBreak/>
              <w:t>54</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Есенина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55</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Шукшина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56</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Подстанция 110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720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240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240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57</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Нефтяников</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1080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основная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58</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ул. Молодогвардейская -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им.</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А.А.</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Анисимова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2025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проезд</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59</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ул. Самарская-ул.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Садовая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1070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325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230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проезд</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60</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ул. Садовая - ул. Некрасова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810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270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270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проезд</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61</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ул. Чапаева – ул. Луговая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330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330</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проезд</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62</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ул. Пушкина – ул. Мира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435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145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145</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проезд</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63</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Школьная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Суворова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405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64</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Суворова -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Полевая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4050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900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65</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Полевая –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Солнечная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776</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194</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194</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66</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Солнечная –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Магистральная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1900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380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380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67</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Юбилейная -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Суворова</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150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68</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Мира – ул. Кооперативная (дом №140А-2)</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460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69</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ул. Мира – ул. Кооперативная (дом №118)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328</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82</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82</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40</w:t>
            </w: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Проезд ул. Мира,3, 3б – ул. Кооперативная</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760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190</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муниципальная улица в жилой застройке (в</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границах поселения)/ второстепенная улица</w:t>
            </w:r>
          </w:p>
        </w:tc>
      </w:tr>
      <w:tr w:rsidR="007A55E6" w:rsidRPr="007A55E6" w:rsidTr="007A55E6">
        <w:trPr>
          <w:trHeight w:val="20"/>
        </w:trPr>
        <w:tc>
          <w:tcPr>
            <w:tcW w:w="379" w:type="dxa"/>
          </w:tcPr>
          <w:p w:rsidR="00CF0BA1" w:rsidRPr="00CF0BA1" w:rsidRDefault="00CF0BA1" w:rsidP="00CF0BA1">
            <w:pPr>
              <w:tabs>
                <w:tab w:val="left" w:pos="284"/>
              </w:tabs>
              <w:jc w:val="both"/>
              <w:rPr>
                <w:rFonts w:ascii="Times New Roman" w:eastAsia="Calibri" w:hAnsi="Times New Roman" w:cs="Times New Roman"/>
                <w:b/>
                <w:bCs/>
                <w:sz w:val="12"/>
                <w:szCs w:val="12"/>
              </w:rPr>
            </w:pPr>
          </w:p>
        </w:tc>
        <w:tc>
          <w:tcPr>
            <w:tcW w:w="1606"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Итого:</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275815</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57693</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38013</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8657</w:t>
            </w:r>
          </w:p>
        </w:tc>
        <w:tc>
          <w:tcPr>
            <w:tcW w:w="567" w:type="dxa"/>
          </w:tcPr>
          <w:p w:rsidR="00CF0BA1" w:rsidRPr="007A55E6" w:rsidRDefault="00CF0BA1" w:rsidP="007A55E6">
            <w:pPr>
              <w:tabs>
                <w:tab w:val="left" w:pos="284"/>
              </w:tabs>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11023</w:t>
            </w:r>
          </w:p>
        </w:tc>
        <w:tc>
          <w:tcPr>
            <w:tcW w:w="2693" w:type="dxa"/>
          </w:tcPr>
          <w:p w:rsidR="00CF0BA1" w:rsidRPr="007A55E6" w:rsidRDefault="00CF0BA1" w:rsidP="007A55E6">
            <w:pPr>
              <w:tabs>
                <w:tab w:val="left" w:pos="284"/>
              </w:tabs>
              <w:rPr>
                <w:rFonts w:ascii="Times New Roman" w:eastAsia="Calibri" w:hAnsi="Times New Roman" w:cs="Times New Roman"/>
                <w:bCs/>
                <w:sz w:val="12"/>
                <w:szCs w:val="12"/>
              </w:rPr>
            </w:pP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В генеральном плане разработана схема развития транспортной инфраструктуры городского поселения Суходол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реконструкцию и благоустройство существующих улиц и дорог;</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строительство новых улиц;</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строительство объектов обслуживания автотранспорта;</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реконструкцию и строительство искусственных дорожных сооружений;</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подключение территории новой жилой застройки к существующему общественному транспорту.</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В границах населенного пункта принята следующая градостроительная классификация улиц и дорог.</w:t>
      </w: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proofErr w:type="spellStart"/>
      <w:r w:rsidRPr="00CF0BA1">
        <w:rPr>
          <w:rFonts w:ascii="Times New Roman" w:eastAsia="Calibri" w:hAnsi="Times New Roman" w:cs="Times New Roman"/>
          <w:b/>
          <w:bCs/>
          <w:sz w:val="12"/>
          <w:szCs w:val="12"/>
        </w:rPr>
        <w:t>п.г.т</w:t>
      </w:r>
      <w:proofErr w:type="spellEnd"/>
      <w:r w:rsidRPr="00CF0BA1">
        <w:rPr>
          <w:rFonts w:ascii="Times New Roman" w:eastAsia="Calibri" w:hAnsi="Times New Roman" w:cs="Times New Roman"/>
          <w:b/>
          <w:bCs/>
          <w:sz w:val="12"/>
          <w:szCs w:val="12"/>
        </w:rPr>
        <w:t>. Суходол</w:t>
      </w:r>
      <w:r w:rsidR="007A55E6">
        <w:rPr>
          <w:rFonts w:ascii="Times New Roman" w:eastAsia="Calibri" w:hAnsi="Times New Roman" w:cs="Times New Roman"/>
          <w:b/>
          <w:bCs/>
          <w:sz w:val="12"/>
          <w:szCs w:val="12"/>
        </w:rPr>
        <w:t xml:space="preserve">. </w:t>
      </w:r>
      <w:r w:rsidRPr="00CF0BA1">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558"/>
        <w:gridCol w:w="1068"/>
        <w:gridCol w:w="1635"/>
        <w:gridCol w:w="4252"/>
      </w:tblGrid>
      <w:tr w:rsidR="00CF0BA1" w:rsidRPr="00CF0BA1" w:rsidTr="007A55E6">
        <w:trPr>
          <w:trHeight w:val="20"/>
        </w:trPr>
        <w:tc>
          <w:tcPr>
            <w:tcW w:w="558"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п/п</w:t>
            </w:r>
          </w:p>
        </w:tc>
        <w:tc>
          <w:tcPr>
            <w:tcW w:w="106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Категория улиц</w:t>
            </w:r>
          </w:p>
        </w:tc>
        <w:tc>
          <w:tcPr>
            <w:tcW w:w="1635"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Назначение</w:t>
            </w:r>
          </w:p>
        </w:tc>
        <w:tc>
          <w:tcPr>
            <w:tcW w:w="4252"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Наименование улиц</w:t>
            </w:r>
          </w:p>
        </w:tc>
      </w:tr>
      <w:tr w:rsidR="00CF0BA1" w:rsidRPr="00CF0BA1" w:rsidTr="007A55E6">
        <w:trPr>
          <w:trHeight w:val="20"/>
        </w:trPr>
        <w:tc>
          <w:tcPr>
            <w:tcW w:w="558"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w:t>
            </w:r>
          </w:p>
        </w:tc>
        <w:tc>
          <w:tcPr>
            <w:tcW w:w="106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Поселковая дорога</w:t>
            </w:r>
          </w:p>
        </w:tc>
        <w:tc>
          <w:tcPr>
            <w:tcW w:w="1635"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Связь сельского поселения с внешними дорогами общей сети</w:t>
            </w:r>
          </w:p>
        </w:tc>
        <w:tc>
          <w:tcPr>
            <w:tcW w:w="4252"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ул. Гарина-Михайловского</w:t>
            </w:r>
          </w:p>
        </w:tc>
      </w:tr>
      <w:tr w:rsidR="00CF0BA1" w:rsidRPr="00CF0BA1" w:rsidTr="007A55E6">
        <w:trPr>
          <w:trHeight w:val="20"/>
        </w:trPr>
        <w:tc>
          <w:tcPr>
            <w:tcW w:w="558"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w:t>
            </w:r>
          </w:p>
        </w:tc>
        <w:tc>
          <w:tcPr>
            <w:tcW w:w="106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Главные улицы</w:t>
            </w:r>
          </w:p>
        </w:tc>
        <w:tc>
          <w:tcPr>
            <w:tcW w:w="1635"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Связь жилых территорий с общественным центром</w:t>
            </w:r>
          </w:p>
        </w:tc>
        <w:tc>
          <w:tcPr>
            <w:tcW w:w="4252"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Часть ул. Ленина, ул. Школьная ул. Кооперативная, ул. Мира, ул. Победы, проезд  ул. Кооперативная - ул. Школьная, ул. Пионерская, ул. Молодогвардейская, ул. Суслова, ул. Суворова, ул. Георгиевская, часть ул. Куйбышева, ул. им. А.А.</w:t>
            </w:r>
            <w:r w:rsidR="007A55E6">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Анисимова, ул. Центральная, ул. Северная</w:t>
            </w:r>
          </w:p>
        </w:tc>
      </w:tr>
      <w:tr w:rsidR="00CF0BA1" w:rsidRPr="00CF0BA1" w:rsidTr="007A55E6">
        <w:trPr>
          <w:trHeight w:val="20"/>
        </w:trPr>
        <w:tc>
          <w:tcPr>
            <w:tcW w:w="558"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w:t>
            </w:r>
          </w:p>
        </w:tc>
        <w:tc>
          <w:tcPr>
            <w:tcW w:w="6955" w:type="dxa"/>
            <w:gridSpan w:val="3"/>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Улицы в жилой застройке</w:t>
            </w:r>
          </w:p>
        </w:tc>
      </w:tr>
      <w:tr w:rsidR="00CF0BA1" w:rsidRPr="00CF0BA1" w:rsidTr="007A55E6">
        <w:trPr>
          <w:trHeight w:val="20"/>
        </w:trPr>
        <w:tc>
          <w:tcPr>
            <w:tcW w:w="558" w:type="dxa"/>
          </w:tcPr>
          <w:p w:rsidR="00CF0BA1" w:rsidRPr="00CF0BA1" w:rsidRDefault="00CF0BA1" w:rsidP="007A55E6">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3.1</w:t>
            </w:r>
          </w:p>
        </w:tc>
        <w:tc>
          <w:tcPr>
            <w:tcW w:w="106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Основные</w:t>
            </w:r>
          </w:p>
        </w:tc>
        <w:tc>
          <w:tcPr>
            <w:tcW w:w="1635"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Связь внутри жилых территорий и с главными улицами</w:t>
            </w:r>
          </w:p>
        </w:tc>
        <w:tc>
          <w:tcPr>
            <w:tcW w:w="4252"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Улица Симиренко, ул. Садовая, ул. Гагарина, ул. Пушкина, ул. Спортивная, ул. Парковая, ул. Куйбышева, ул. Привокзальная, ул. Специалистов, ул. Солнечная, ул. Молодежная, ул. Полевая, ул. Юбилейная, ул. Магистральная, ул. Степная, ул. Северная, ул. </w:t>
            </w:r>
            <w:proofErr w:type="spellStart"/>
            <w:r w:rsidRPr="00CF0BA1">
              <w:rPr>
                <w:rFonts w:ascii="Times New Roman" w:eastAsia="Calibri" w:hAnsi="Times New Roman" w:cs="Times New Roman"/>
                <w:bCs/>
                <w:sz w:val="12"/>
                <w:szCs w:val="12"/>
              </w:rPr>
              <w:t>Нежинская</w:t>
            </w:r>
            <w:proofErr w:type="spellEnd"/>
            <w:r w:rsidRPr="00CF0BA1">
              <w:rPr>
                <w:rFonts w:ascii="Times New Roman" w:eastAsia="Calibri" w:hAnsi="Times New Roman" w:cs="Times New Roman"/>
                <w:bCs/>
                <w:sz w:val="12"/>
                <w:szCs w:val="12"/>
              </w:rPr>
              <w:t xml:space="preserve">, ул. Некрасова, ул. Железнодорожная, ул. Советская, ул. Невская, ул. Радонежская, ул. Воскресенская, ул. Олимпийская, ул. Физкультурная, ул. Высоцкого, ул. Есенина, ул. Шукшина, ул. Суслова, ул. Кооперативная, ул. Чапаева, часть ул. </w:t>
            </w:r>
            <w:proofErr w:type="spellStart"/>
            <w:r w:rsidRPr="00CF0BA1">
              <w:rPr>
                <w:rFonts w:ascii="Times New Roman" w:eastAsia="Calibri" w:hAnsi="Times New Roman" w:cs="Times New Roman"/>
                <w:bCs/>
                <w:sz w:val="12"/>
                <w:szCs w:val="12"/>
              </w:rPr>
              <w:t>Чуваскина</w:t>
            </w:r>
            <w:proofErr w:type="spellEnd"/>
            <w:r w:rsidRPr="00CF0BA1">
              <w:rPr>
                <w:rFonts w:ascii="Times New Roman" w:eastAsia="Calibri" w:hAnsi="Times New Roman" w:cs="Times New Roman"/>
                <w:bCs/>
                <w:sz w:val="12"/>
                <w:szCs w:val="12"/>
              </w:rPr>
              <w:t>, часть ул. Самарская, часть ул. Куйбышева, планируемые ул. №1-5</w:t>
            </w:r>
          </w:p>
        </w:tc>
      </w:tr>
      <w:tr w:rsidR="00CF0BA1" w:rsidRPr="00CF0BA1" w:rsidTr="007A55E6">
        <w:trPr>
          <w:trHeight w:val="20"/>
        </w:trPr>
        <w:tc>
          <w:tcPr>
            <w:tcW w:w="558"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3.2</w:t>
            </w:r>
          </w:p>
        </w:tc>
        <w:tc>
          <w:tcPr>
            <w:tcW w:w="106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Второстепенные</w:t>
            </w:r>
          </w:p>
        </w:tc>
        <w:tc>
          <w:tcPr>
            <w:tcW w:w="1635"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Связь между основными жилыми улицами</w:t>
            </w:r>
          </w:p>
        </w:tc>
        <w:tc>
          <w:tcPr>
            <w:tcW w:w="4252"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Часть ул. Ленина, ул. Мичурина, часть ул. </w:t>
            </w:r>
            <w:proofErr w:type="spellStart"/>
            <w:r w:rsidRPr="00CF0BA1">
              <w:rPr>
                <w:rFonts w:ascii="Times New Roman" w:eastAsia="Calibri" w:hAnsi="Times New Roman" w:cs="Times New Roman"/>
                <w:bCs/>
                <w:sz w:val="12"/>
                <w:szCs w:val="12"/>
              </w:rPr>
              <w:t>Чуваскина</w:t>
            </w:r>
            <w:proofErr w:type="spellEnd"/>
            <w:r w:rsidRPr="00CF0BA1">
              <w:rPr>
                <w:rFonts w:ascii="Times New Roman" w:eastAsia="Calibri" w:hAnsi="Times New Roman" w:cs="Times New Roman"/>
                <w:bCs/>
                <w:sz w:val="12"/>
                <w:szCs w:val="12"/>
              </w:rPr>
              <w:t>, часть ул. Самарская, ул. Новая, проезд ул. Некрасова - ул. Кооперативная, ул. Октябрьская, ул. Майская, ул. Гагарина, планируемые ул. №6-8</w:t>
            </w:r>
          </w:p>
        </w:tc>
      </w:tr>
      <w:tr w:rsidR="00CF0BA1" w:rsidRPr="00CF0BA1" w:rsidTr="007A55E6">
        <w:trPr>
          <w:trHeight w:val="20"/>
        </w:trPr>
        <w:tc>
          <w:tcPr>
            <w:tcW w:w="558"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4</w:t>
            </w:r>
          </w:p>
        </w:tc>
        <w:tc>
          <w:tcPr>
            <w:tcW w:w="106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Проезд</w:t>
            </w:r>
          </w:p>
        </w:tc>
        <w:tc>
          <w:tcPr>
            <w:tcW w:w="1635"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Связь жилых домов, </w:t>
            </w:r>
            <w:r w:rsidRPr="00CF0BA1">
              <w:rPr>
                <w:rFonts w:ascii="Times New Roman" w:eastAsia="Calibri" w:hAnsi="Times New Roman" w:cs="Times New Roman"/>
                <w:bCs/>
                <w:sz w:val="12"/>
                <w:szCs w:val="12"/>
              </w:rPr>
              <w:lastRenderedPageBreak/>
              <w:t>расположенных в глубине квартала</w:t>
            </w:r>
          </w:p>
        </w:tc>
        <w:tc>
          <w:tcPr>
            <w:tcW w:w="4252"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lastRenderedPageBreak/>
              <w:t>проезд  ул. Молодогвардейская - ул.</w:t>
            </w:r>
            <w:r w:rsidR="007A55E6">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им.</w:t>
            </w:r>
            <w:r w:rsidR="007A55E6">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А.А.</w:t>
            </w:r>
            <w:r w:rsidR="007A55E6">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 xml:space="preserve">Анисимова, проезд ул. </w:t>
            </w:r>
            <w:r w:rsidRPr="00CF0BA1">
              <w:rPr>
                <w:rFonts w:ascii="Times New Roman" w:eastAsia="Calibri" w:hAnsi="Times New Roman" w:cs="Times New Roman"/>
                <w:bCs/>
                <w:sz w:val="12"/>
                <w:szCs w:val="12"/>
              </w:rPr>
              <w:lastRenderedPageBreak/>
              <w:t>Самарская-ул.</w:t>
            </w:r>
            <w:r w:rsidR="007A55E6">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 xml:space="preserve">Садовая, проезд ул. Садовая - ул. Некрасова, проезд ул. Чапаева – ул. Луговая, проезд ул. Пушкина – ул. Мира </w:t>
            </w:r>
          </w:p>
        </w:tc>
      </w:tr>
      <w:tr w:rsidR="00CF0BA1" w:rsidRPr="00CF0BA1" w:rsidTr="007A55E6">
        <w:trPr>
          <w:trHeight w:val="20"/>
        </w:trPr>
        <w:tc>
          <w:tcPr>
            <w:tcW w:w="558" w:type="dxa"/>
          </w:tcPr>
          <w:p w:rsidR="00CF0BA1" w:rsidRPr="00CF0BA1" w:rsidRDefault="00CF0BA1" w:rsidP="00CF0BA1">
            <w:pPr>
              <w:tabs>
                <w:tab w:val="left" w:pos="284"/>
              </w:tabs>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lastRenderedPageBreak/>
              <w:t>5</w:t>
            </w:r>
          </w:p>
        </w:tc>
        <w:tc>
          <w:tcPr>
            <w:tcW w:w="1068"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Хозяйственный проезд</w:t>
            </w:r>
          </w:p>
        </w:tc>
        <w:tc>
          <w:tcPr>
            <w:tcW w:w="1635"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Проезд к приусадебным участкам</w:t>
            </w:r>
          </w:p>
        </w:tc>
        <w:tc>
          <w:tcPr>
            <w:tcW w:w="4252"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 xml:space="preserve">Генеральным планом </w:t>
      </w:r>
      <w:r w:rsidRPr="007A55E6">
        <w:rPr>
          <w:rFonts w:ascii="Times New Roman" w:eastAsia="Calibri" w:hAnsi="Times New Roman" w:cs="Times New Roman"/>
          <w:b/>
          <w:bCs/>
          <w:sz w:val="12"/>
          <w:szCs w:val="12"/>
        </w:rPr>
        <w:t>предусматривается развитие улично-дорожной сети.</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
          <w:bCs/>
          <w:sz w:val="12"/>
          <w:szCs w:val="12"/>
        </w:rPr>
      </w:pPr>
      <w:proofErr w:type="spellStart"/>
      <w:r w:rsidRPr="007A55E6">
        <w:rPr>
          <w:rFonts w:ascii="Times New Roman" w:eastAsia="Calibri" w:hAnsi="Times New Roman" w:cs="Times New Roman"/>
          <w:b/>
          <w:bCs/>
          <w:sz w:val="12"/>
          <w:szCs w:val="12"/>
        </w:rPr>
        <w:t>п.г.т</w:t>
      </w:r>
      <w:proofErr w:type="spellEnd"/>
      <w:r w:rsidRPr="007A55E6">
        <w:rPr>
          <w:rFonts w:ascii="Times New Roman" w:eastAsia="Calibri" w:hAnsi="Times New Roman" w:cs="Times New Roman"/>
          <w:b/>
          <w:bCs/>
          <w:sz w:val="12"/>
          <w:szCs w:val="12"/>
        </w:rPr>
        <w:t>. Суходол</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
          <w:bCs/>
          <w:sz w:val="12"/>
          <w:szCs w:val="12"/>
        </w:rPr>
      </w:pPr>
      <w:r w:rsidRPr="007A55E6">
        <w:rPr>
          <w:rFonts w:ascii="Times New Roman" w:eastAsia="Calibri" w:hAnsi="Times New Roman" w:cs="Times New Roman"/>
          <w:b/>
          <w:bCs/>
          <w:sz w:val="12"/>
          <w:szCs w:val="12"/>
        </w:rPr>
        <w:t>Реконструкция улиц (дорог) в существующей застройке:</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xml:space="preserve">- ул. </w:t>
      </w:r>
      <w:proofErr w:type="spellStart"/>
      <w:r w:rsidRPr="007A55E6">
        <w:rPr>
          <w:rFonts w:ascii="Times New Roman" w:eastAsia="Calibri" w:hAnsi="Times New Roman" w:cs="Times New Roman"/>
          <w:bCs/>
          <w:sz w:val="12"/>
          <w:szCs w:val="12"/>
        </w:rPr>
        <w:t>Чуваскина</w:t>
      </w:r>
      <w:proofErr w:type="spellEnd"/>
      <w:r w:rsidRPr="007A55E6">
        <w:rPr>
          <w:rFonts w:ascii="Times New Roman" w:eastAsia="Calibri" w:hAnsi="Times New Roman" w:cs="Times New Roman"/>
          <w:bCs/>
          <w:sz w:val="12"/>
          <w:szCs w:val="12"/>
        </w:rPr>
        <w:t xml:space="preserve"> – 0,156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Садовая – 1,330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Самарская – 1,200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Некрасова – 0,560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Железнодорожная – 0,820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Кооперативная – 1,480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Мира – 0,720 га;</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ул. Кооперативная - ул. Школьная – 0,400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Привокзальная – 0,525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Суворова – 0,400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Полевая – 0,190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Нефтяников – 0,270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ул. Самарская-ул.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Садовая – 0,095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Полевая –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Солнечная – 0,194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от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Мира к дому №140А-2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Кооперативная – 0,115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от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Мира к дому №118 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Кооперативная – 0,082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Всего: 8,537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
          <w:bCs/>
          <w:sz w:val="12"/>
          <w:szCs w:val="12"/>
        </w:rPr>
      </w:pPr>
      <w:r w:rsidRPr="007A55E6">
        <w:rPr>
          <w:rFonts w:ascii="Times New Roman" w:eastAsia="Calibri" w:hAnsi="Times New Roman" w:cs="Times New Roman"/>
          <w:b/>
          <w:bCs/>
          <w:sz w:val="12"/>
          <w:szCs w:val="12"/>
        </w:rPr>
        <w:t>Строительство улиц (дорог) в существующей застройке:</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xml:space="preserve">- ул. </w:t>
      </w:r>
      <w:proofErr w:type="spellStart"/>
      <w:r w:rsidRPr="007A55E6">
        <w:rPr>
          <w:rFonts w:ascii="Times New Roman" w:eastAsia="Calibri" w:hAnsi="Times New Roman" w:cs="Times New Roman"/>
          <w:bCs/>
          <w:sz w:val="12"/>
          <w:szCs w:val="12"/>
        </w:rPr>
        <w:t>Чуваскина</w:t>
      </w:r>
      <w:proofErr w:type="spellEnd"/>
      <w:r w:rsidRPr="007A55E6">
        <w:rPr>
          <w:rFonts w:ascii="Times New Roman" w:eastAsia="Calibri" w:hAnsi="Times New Roman" w:cs="Times New Roman"/>
          <w:bCs/>
          <w:sz w:val="12"/>
          <w:szCs w:val="12"/>
        </w:rPr>
        <w:t xml:space="preserve"> – 1,160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Садовая – 0,900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Некрасова – 0,640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Железнодорожная – 0,325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ул. Некрасова - ул. Кооперативная – 0,170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Луговая – 0,650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Чапаева – 0,100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Мира – 0,480 га;</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Пушкина – 0,370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Спортивная – 0,325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Октябрьская – 0,630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им. А.А.</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Анисимова – 0,260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Советская – 0,300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Школьная – 0,170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Суворова – 0,170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Молодежная – 0,095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Юбилейная – 0,290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Магистральная – 0,220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Степная – 0,450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Подстанция 110 – 0,240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ул. Самарская-ул.</w:t>
      </w:r>
      <w:r w:rsidR="007A55E6">
        <w:rPr>
          <w:rFonts w:ascii="Times New Roman" w:eastAsia="Calibri" w:hAnsi="Times New Roman" w:cs="Times New Roman"/>
          <w:bCs/>
          <w:sz w:val="12"/>
          <w:szCs w:val="12"/>
        </w:rPr>
        <w:t xml:space="preserve"> </w:t>
      </w:r>
      <w:r w:rsidRPr="007A55E6">
        <w:rPr>
          <w:rFonts w:ascii="Times New Roman" w:eastAsia="Calibri" w:hAnsi="Times New Roman" w:cs="Times New Roman"/>
          <w:bCs/>
          <w:sz w:val="12"/>
          <w:szCs w:val="12"/>
        </w:rPr>
        <w:t>Садовая – 0,230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ул. Садовая - ул. Некрасова – 0,270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ул. Чапаева – ул. Луговая – 0,330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ул. Пушкина – ул. Мира – 0,145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Всего: 11,023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Примечание: Строительство и реконструкция существующих улиц будет уточняться на следующих стадиях проектирования</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
          <w:bCs/>
          <w:sz w:val="12"/>
          <w:szCs w:val="12"/>
        </w:rPr>
      </w:pPr>
      <w:r w:rsidRPr="007A55E6">
        <w:rPr>
          <w:rFonts w:ascii="Times New Roman" w:eastAsia="Calibri" w:hAnsi="Times New Roman" w:cs="Times New Roman"/>
          <w:b/>
          <w:bCs/>
          <w:sz w:val="12"/>
          <w:szCs w:val="12"/>
        </w:rPr>
        <w:t>Строительство улиц на Площадке №1:</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№1 – 0,21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№2 – 0,21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№3 – 0,21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Суслова – 0,34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Степная – 0,40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xml:space="preserve">- продолжение ул. </w:t>
      </w:r>
      <w:proofErr w:type="spellStart"/>
      <w:r w:rsidRPr="007A55E6">
        <w:rPr>
          <w:rFonts w:ascii="Times New Roman" w:eastAsia="Calibri" w:hAnsi="Times New Roman" w:cs="Times New Roman"/>
          <w:bCs/>
          <w:sz w:val="12"/>
          <w:szCs w:val="12"/>
        </w:rPr>
        <w:t>Нежинская</w:t>
      </w:r>
      <w:proofErr w:type="spellEnd"/>
      <w:r w:rsidRPr="007A55E6">
        <w:rPr>
          <w:rFonts w:ascii="Times New Roman" w:eastAsia="Calibri" w:hAnsi="Times New Roman" w:cs="Times New Roman"/>
          <w:bCs/>
          <w:sz w:val="12"/>
          <w:szCs w:val="12"/>
        </w:rPr>
        <w:t xml:space="preserve"> – 0,40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Северная – 0,43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Всего: 2,2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
          <w:bCs/>
          <w:sz w:val="12"/>
          <w:szCs w:val="12"/>
        </w:rPr>
        <w:t>Строительство улиц на Площадке №2:</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Магистральная – 0,465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Степная – 0,44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Всего: 0,905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
          <w:bCs/>
          <w:sz w:val="12"/>
          <w:szCs w:val="12"/>
        </w:rPr>
        <w:t>Строительство улиц на Площадке №3:</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xml:space="preserve">- продолжение ул. </w:t>
      </w:r>
      <w:proofErr w:type="spellStart"/>
      <w:r w:rsidRPr="007A55E6">
        <w:rPr>
          <w:rFonts w:ascii="Times New Roman" w:eastAsia="Calibri" w:hAnsi="Times New Roman" w:cs="Times New Roman"/>
          <w:bCs/>
          <w:sz w:val="12"/>
          <w:szCs w:val="12"/>
        </w:rPr>
        <w:t>Нежинская</w:t>
      </w:r>
      <w:proofErr w:type="spellEnd"/>
      <w:r w:rsidRPr="007A55E6">
        <w:rPr>
          <w:rFonts w:ascii="Times New Roman" w:eastAsia="Calibri" w:hAnsi="Times New Roman" w:cs="Times New Roman"/>
          <w:bCs/>
          <w:sz w:val="12"/>
          <w:szCs w:val="12"/>
        </w:rPr>
        <w:t xml:space="preserve"> – 0,420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Северная – 0,390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№4 – 0,395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Всего: 1,205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
          <w:bCs/>
          <w:sz w:val="12"/>
          <w:szCs w:val="12"/>
        </w:rPr>
        <w:t>Строительство улиц на Площадках №4-5:</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Юбилейная – 0,06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Полевая – 0,04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№5 – 0,270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Всего: 0,370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
          <w:bCs/>
          <w:sz w:val="12"/>
          <w:szCs w:val="12"/>
        </w:rPr>
        <w:lastRenderedPageBreak/>
        <w:t>Строительство улиц на Площадке №6:</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№6 – 0,330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№7 – 0,135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№8 – 0,150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Всего: 0,615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
          <w:bCs/>
          <w:sz w:val="12"/>
          <w:szCs w:val="12"/>
        </w:rPr>
      </w:pPr>
      <w:r w:rsidRPr="007A55E6">
        <w:rPr>
          <w:rFonts w:ascii="Times New Roman" w:eastAsia="Calibri" w:hAnsi="Times New Roman" w:cs="Times New Roman"/>
          <w:b/>
          <w:bCs/>
          <w:sz w:val="12"/>
          <w:szCs w:val="12"/>
        </w:rPr>
        <w:t>Строительство улиц на площадках за счет уплотнения жилой застройки:</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Самарская – 0,350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Садовая – 0,855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продолжение ул. Чапаева – 0,100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ул. Майская – 0,355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 проезд №8 – 0,200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Всего: 1,86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
          <w:bCs/>
          <w:sz w:val="12"/>
          <w:szCs w:val="12"/>
        </w:rPr>
      </w:pPr>
      <w:r w:rsidRPr="007A55E6">
        <w:rPr>
          <w:rFonts w:ascii="Times New Roman" w:eastAsia="Calibri" w:hAnsi="Times New Roman" w:cs="Times New Roman"/>
          <w:b/>
          <w:bCs/>
          <w:sz w:val="12"/>
          <w:szCs w:val="12"/>
        </w:rPr>
        <w:t xml:space="preserve">Ориентировочно общая протяженность планируемых новых улиц в </w:t>
      </w:r>
      <w:proofErr w:type="spellStart"/>
      <w:r w:rsidRPr="007A55E6">
        <w:rPr>
          <w:rFonts w:ascii="Times New Roman" w:eastAsia="Calibri" w:hAnsi="Times New Roman" w:cs="Times New Roman"/>
          <w:b/>
          <w:bCs/>
          <w:sz w:val="12"/>
          <w:szCs w:val="12"/>
        </w:rPr>
        <w:t>п.г.т</w:t>
      </w:r>
      <w:proofErr w:type="spellEnd"/>
      <w:r w:rsidRPr="007A55E6">
        <w:rPr>
          <w:rFonts w:ascii="Times New Roman" w:eastAsia="Calibri" w:hAnsi="Times New Roman" w:cs="Times New Roman"/>
          <w:b/>
          <w:bCs/>
          <w:sz w:val="12"/>
          <w:szCs w:val="12"/>
        </w:rPr>
        <w:t>. Суходол составит – 7,155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
          <w:bCs/>
          <w:sz w:val="12"/>
          <w:szCs w:val="12"/>
        </w:rPr>
      </w:pPr>
      <w:r w:rsidRPr="007A55E6">
        <w:rPr>
          <w:rFonts w:ascii="Times New Roman" w:eastAsia="Calibri" w:hAnsi="Times New Roman" w:cs="Times New Roman"/>
          <w:b/>
          <w:bCs/>
          <w:sz w:val="12"/>
          <w:szCs w:val="12"/>
        </w:rPr>
        <w:t>Строительство улиц (дорог) в существующей застройке: 11,023 км.</w:t>
      </w:r>
    </w:p>
    <w:p w:rsidR="00CF0BA1" w:rsidRPr="007A55E6" w:rsidRDefault="00CF0BA1" w:rsidP="007A55E6">
      <w:pPr>
        <w:tabs>
          <w:tab w:val="left" w:pos="284"/>
        </w:tabs>
        <w:spacing w:after="0" w:line="240" w:lineRule="auto"/>
        <w:ind w:firstLine="284"/>
        <w:jc w:val="both"/>
        <w:rPr>
          <w:rFonts w:ascii="Times New Roman" w:eastAsia="Calibri" w:hAnsi="Times New Roman" w:cs="Times New Roman"/>
          <w:b/>
          <w:bCs/>
          <w:sz w:val="12"/>
          <w:szCs w:val="12"/>
        </w:rPr>
      </w:pPr>
      <w:r w:rsidRPr="007A55E6">
        <w:rPr>
          <w:rFonts w:ascii="Times New Roman" w:eastAsia="Calibri" w:hAnsi="Times New Roman" w:cs="Times New Roman"/>
          <w:b/>
          <w:bCs/>
          <w:sz w:val="12"/>
          <w:szCs w:val="12"/>
        </w:rPr>
        <w:t>Реконструкция улиц (дорог) в существующей застройке: 8,537 км.</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7A55E6">
        <w:rPr>
          <w:rFonts w:ascii="Times New Roman" w:eastAsia="Calibri" w:hAnsi="Times New Roman" w:cs="Times New Roman"/>
          <w:bCs/>
          <w:sz w:val="12"/>
          <w:szCs w:val="12"/>
        </w:rPr>
        <w:t>В настоящее время решить проблему модернизации транспортной инфраструктуры городского поселения Суходол муниципального района Серг</w:t>
      </w:r>
      <w:r w:rsidRPr="00CF0BA1">
        <w:rPr>
          <w:rFonts w:ascii="Times New Roman" w:eastAsia="Calibri" w:hAnsi="Times New Roman" w:cs="Times New Roman"/>
          <w:bCs/>
          <w:sz w:val="12"/>
          <w:szCs w:val="12"/>
        </w:rPr>
        <w:t>иевский Самарской области возможно за счет проведения реконструкции и нового строительства дорог.</w:t>
      </w: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2. Цели и задачи Программы</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городского поселения Суходол:</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городского поселения Суходол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Для выполнения намеченной цели необходимо решить задачу по  обеспечению развития транспортной инфраструктуры городского поселения Суходол.</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городского поселения Суходол в соответствии с потребностями в строительстве,  реконструкции объектов  местного значения.</w:t>
      </w: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3. Сроки и этапы программы.</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Муниципальная программа реализуется в один этап:</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2018-2022 и на период до 2033 года.</w:t>
      </w: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4. Важнейшие целевые индикаторы (показатели), характеризующие</w:t>
      </w:r>
      <w:r w:rsidR="007A55E6">
        <w:rPr>
          <w:rFonts w:ascii="Times New Roman" w:eastAsia="Calibri" w:hAnsi="Times New Roman" w:cs="Times New Roman"/>
          <w:b/>
          <w:bCs/>
          <w:sz w:val="12"/>
          <w:szCs w:val="12"/>
        </w:rPr>
        <w:t xml:space="preserve"> </w:t>
      </w:r>
      <w:r w:rsidRPr="00CF0BA1">
        <w:rPr>
          <w:rFonts w:ascii="Times New Roman" w:eastAsia="Calibri" w:hAnsi="Times New Roman" w:cs="Times New Roman"/>
          <w:b/>
          <w:bCs/>
          <w:sz w:val="12"/>
          <w:szCs w:val="12"/>
        </w:rPr>
        <w:t>ход и итоги реализации программы</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CF0BA1" w:rsidRPr="00CF0BA1" w:rsidRDefault="00CF0BA1" w:rsidP="007A55E6">
      <w:pPr>
        <w:tabs>
          <w:tab w:val="left" w:pos="284"/>
        </w:tabs>
        <w:spacing w:after="0" w:line="240" w:lineRule="auto"/>
        <w:jc w:val="right"/>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Таблица 1</w:t>
      </w:r>
    </w:p>
    <w:p w:rsidR="00CF0BA1" w:rsidRPr="007A55E6"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7A55E6">
        <w:rPr>
          <w:rFonts w:ascii="Times New Roman" w:eastAsia="Calibri" w:hAnsi="Times New Roman" w:cs="Times New Roman"/>
          <w:b/>
          <w:bCs/>
          <w:sz w:val="12"/>
          <w:szCs w:val="12"/>
        </w:rPr>
        <w:t>ПЕРЕЧЕНЬ</w:t>
      </w:r>
    </w:p>
    <w:p w:rsidR="00CF0BA1" w:rsidRPr="007A55E6"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7A55E6">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CF0BA1" w:rsidRPr="00CF0BA1" w:rsidTr="007A55E6">
        <w:trPr>
          <w:trHeight w:val="20"/>
        </w:trPr>
        <w:tc>
          <w:tcPr>
            <w:tcW w:w="262" w:type="dxa"/>
            <w:vMerge w:val="restart"/>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п/п</w:t>
            </w:r>
          </w:p>
        </w:tc>
        <w:tc>
          <w:tcPr>
            <w:tcW w:w="2715" w:type="dxa"/>
            <w:vMerge w:val="restart"/>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Единица измерения</w:t>
            </w:r>
          </w:p>
        </w:tc>
        <w:tc>
          <w:tcPr>
            <w:tcW w:w="3969" w:type="dxa"/>
            <w:gridSpan w:val="7"/>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Значение показателя (индикатора) по годам</w:t>
            </w:r>
          </w:p>
        </w:tc>
      </w:tr>
      <w:tr w:rsidR="00CF0BA1" w:rsidRPr="00CF0BA1" w:rsidTr="007A55E6">
        <w:trPr>
          <w:trHeight w:val="20"/>
        </w:trPr>
        <w:tc>
          <w:tcPr>
            <w:tcW w:w="262" w:type="dxa"/>
            <w:vMerge/>
          </w:tcPr>
          <w:p w:rsidR="00CF0BA1" w:rsidRPr="00CF0BA1" w:rsidRDefault="00CF0BA1" w:rsidP="007A55E6">
            <w:pPr>
              <w:tabs>
                <w:tab w:val="left" w:pos="284"/>
              </w:tabs>
              <w:rPr>
                <w:rFonts w:ascii="Times New Roman" w:eastAsia="Calibri" w:hAnsi="Times New Roman" w:cs="Times New Roman"/>
                <w:bCs/>
                <w:sz w:val="12"/>
                <w:szCs w:val="12"/>
              </w:rPr>
            </w:pPr>
          </w:p>
        </w:tc>
        <w:tc>
          <w:tcPr>
            <w:tcW w:w="2715" w:type="dxa"/>
            <w:vMerge/>
          </w:tcPr>
          <w:p w:rsidR="00CF0BA1" w:rsidRPr="00CF0BA1" w:rsidRDefault="00CF0BA1" w:rsidP="007A55E6">
            <w:pPr>
              <w:tabs>
                <w:tab w:val="left" w:pos="284"/>
              </w:tabs>
              <w:rPr>
                <w:rFonts w:ascii="Times New Roman" w:eastAsia="Calibri" w:hAnsi="Times New Roman" w:cs="Times New Roman"/>
                <w:bCs/>
                <w:sz w:val="12"/>
                <w:szCs w:val="12"/>
              </w:rPr>
            </w:pPr>
          </w:p>
        </w:tc>
        <w:tc>
          <w:tcPr>
            <w:tcW w:w="567" w:type="dxa"/>
            <w:vMerge/>
          </w:tcPr>
          <w:p w:rsidR="00CF0BA1" w:rsidRPr="00CF0BA1" w:rsidRDefault="00CF0BA1" w:rsidP="007A55E6">
            <w:pPr>
              <w:tabs>
                <w:tab w:val="left" w:pos="284"/>
              </w:tabs>
              <w:rPr>
                <w:rFonts w:ascii="Times New Roman" w:eastAsia="Calibri" w:hAnsi="Times New Roman" w:cs="Times New Roman"/>
                <w:bCs/>
                <w:sz w:val="12"/>
                <w:szCs w:val="12"/>
              </w:rPr>
            </w:pPr>
          </w:p>
        </w:tc>
        <w:tc>
          <w:tcPr>
            <w:tcW w:w="567" w:type="dxa"/>
            <w:vMerge w:val="restart"/>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2016 отчет</w:t>
            </w:r>
          </w:p>
        </w:tc>
        <w:tc>
          <w:tcPr>
            <w:tcW w:w="567" w:type="dxa"/>
            <w:vMerge w:val="restart"/>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2017 оценка</w:t>
            </w:r>
          </w:p>
        </w:tc>
        <w:tc>
          <w:tcPr>
            <w:tcW w:w="2835" w:type="dxa"/>
            <w:gridSpan w:val="5"/>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Плановый период (прогноз)</w:t>
            </w:r>
          </w:p>
        </w:tc>
      </w:tr>
      <w:tr w:rsidR="00CF0BA1" w:rsidRPr="00CF0BA1" w:rsidTr="007A55E6">
        <w:trPr>
          <w:trHeight w:val="20"/>
        </w:trPr>
        <w:tc>
          <w:tcPr>
            <w:tcW w:w="262" w:type="dxa"/>
            <w:vMerge/>
          </w:tcPr>
          <w:p w:rsidR="00CF0BA1" w:rsidRPr="00CF0BA1" w:rsidRDefault="00CF0BA1" w:rsidP="007A55E6">
            <w:pPr>
              <w:tabs>
                <w:tab w:val="left" w:pos="284"/>
              </w:tabs>
              <w:rPr>
                <w:rFonts w:ascii="Times New Roman" w:eastAsia="Calibri" w:hAnsi="Times New Roman" w:cs="Times New Roman"/>
                <w:bCs/>
                <w:sz w:val="12"/>
                <w:szCs w:val="12"/>
              </w:rPr>
            </w:pPr>
          </w:p>
        </w:tc>
        <w:tc>
          <w:tcPr>
            <w:tcW w:w="2715" w:type="dxa"/>
            <w:vMerge/>
          </w:tcPr>
          <w:p w:rsidR="00CF0BA1" w:rsidRPr="00CF0BA1" w:rsidRDefault="00CF0BA1" w:rsidP="007A55E6">
            <w:pPr>
              <w:tabs>
                <w:tab w:val="left" w:pos="284"/>
              </w:tabs>
              <w:rPr>
                <w:rFonts w:ascii="Times New Roman" w:eastAsia="Calibri" w:hAnsi="Times New Roman" w:cs="Times New Roman"/>
                <w:bCs/>
                <w:sz w:val="12"/>
                <w:szCs w:val="12"/>
              </w:rPr>
            </w:pPr>
          </w:p>
        </w:tc>
        <w:tc>
          <w:tcPr>
            <w:tcW w:w="567" w:type="dxa"/>
            <w:vMerge/>
          </w:tcPr>
          <w:p w:rsidR="00CF0BA1" w:rsidRPr="00CF0BA1" w:rsidRDefault="00CF0BA1" w:rsidP="007A55E6">
            <w:pPr>
              <w:tabs>
                <w:tab w:val="left" w:pos="284"/>
              </w:tabs>
              <w:rPr>
                <w:rFonts w:ascii="Times New Roman" w:eastAsia="Calibri" w:hAnsi="Times New Roman" w:cs="Times New Roman"/>
                <w:bCs/>
                <w:sz w:val="12"/>
                <w:szCs w:val="12"/>
              </w:rPr>
            </w:pPr>
          </w:p>
        </w:tc>
        <w:tc>
          <w:tcPr>
            <w:tcW w:w="567" w:type="dxa"/>
            <w:vMerge/>
          </w:tcPr>
          <w:p w:rsidR="00CF0BA1" w:rsidRPr="00CF0BA1" w:rsidRDefault="00CF0BA1" w:rsidP="007A55E6">
            <w:pPr>
              <w:tabs>
                <w:tab w:val="left" w:pos="284"/>
              </w:tabs>
              <w:rPr>
                <w:rFonts w:ascii="Times New Roman" w:eastAsia="Calibri" w:hAnsi="Times New Roman" w:cs="Times New Roman"/>
                <w:bCs/>
                <w:sz w:val="12"/>
                <w:szCs w:val="12"/>
              </w:rPr>
            </w:pPr>
          </w:p>
        </w:tc>
        <w:tc>
          <w:tcPr>
            <w:tcW w:w="567" w:type="dxa"/>
            <w:vMerge/>
          </w:tcPr>
          <w:p w:rsidR="00CF0BA1" w:rsidRPr="00CF0BA1" w:rsidRDefault="00CF0BA1" w:rsidP="007A55E6">
            <w:pPr>
              <w:tabs>
                <w:tab w:val="left" w:pos="284"/>
              </w:tabs>
              <w:rPr>
                <w:rFonts w:ascii="Times New Roman" w:eastAsia="Calibri" w:hAnsi="Times New Roman" w:cs="Times New Roman"/>
                <w:bCs/>
                <w:sz w:val="12"/>
                <w:szCs w:val="12"/>
              </w:rPr>
            </w:pP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2018</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2019</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2020</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2021</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2033</w:t>
            </w:r>
          </w:p>
        </w:tc>
      </w:tr>
      <w:tr w:rsidR="00CF0BA1" w:rsidRPr="00CF0BA1" w:rsidTr="007A55E6">
        <w:trPr>
          <w:trHeight w:val="20"/>
        </w:trPr>
        <w:tc>
          <w:tcPr>
            <w:tcW w:w="7513" w:type="dxa"/>
            <w:gridSpan w:val="10"/>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Цель. Обеспечение комфортных условий жизнедеятельности населения городского поселения Суходол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CF0BA1" w:rsidRPr="00CF0BA1" w:rsidTr="007A55E6">
        <w:trPr>
          <w:trHeight w:val="20"/>
        </w:trPr>
        <w:tc>
          <w:tcPr>
            <w:tcW w:w="7513" w:type="dxa"/>
            <w:gridSpan w:val="10"/>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Задача 1. Обеспечение развития транспортной инфраструктуры городского поселения Суходол</w:t>
            </w:r>
          </w:p>
        </w:tc>
      </w:tr>
      <w:tr w:rsidR="00CF0BA1" w:rsidRPr="00CF0BA1" w:rsidTr="007A55E6">
        <w:trPr>
          <w:trHeight w:val="20"/>
        </w:trPr>
        <w:tc>
          <w:tcPr>
            <w:tcW w:w="262"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1.1</w:t>
            </w:r>
          </w:p>
        </w:tc>
        <w:tc>
          <w:tcPr>
            <w:tcW w:w="2715"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39,6</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39,6</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39,6</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39,6</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39,6</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37,0</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10,1</w:t>
            </w:r>
          </w:p>
        </w:tc>
      </w:tr>
      <w:tr w:rsidR="00CF0BA1" w:rsidRPr="00CF0BA1" w:rsidTr="007A55E6">
        <w:trPr>
          <w:trHeight w:val="20"/>
        </w:trPr>
        <w:tc>
          <w:tcPr>
            <w:tcW w:w="262"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1.2</w:t>
            </w:r>
          </w:p>
        </w:tc>
        <w:tc>
          <w:tcPr>
            <w:tcW w:w="2715"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Доля населения, проживающего в населенных пунктах городского поселения Суходол,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c>
          <w:tcPr>
            <w:tcW w:w="567" w:type="dxa"/>
          </w:tcPr>
          <w:p w:rsidR="00CF0BA1" w:rsidRPr="00CF0BA1" w:rsidRDefault="00CF0BA1" w:rsidP="007A55E6">
            <w:pPr>
              <w:tabs>
                <w:tab w:val="left" w:pos="284"/>
              </w:tabs>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0</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7A55E6"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5. Перечень мероприятий по строительству и реконструкции объектов</w:t>
      </w: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 xml:space="preserve"> транспортной инфраструктуры городского поселения Суходол муниципального района Сергиевский Самарской области</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В целях развития сети дорог поселения планируются:</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lastRenderedPageBreak/>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CF0BA1" w:rsidRPr="00CF0BA1" w:rsidRDefault="00CF0BA1" w:rsidP="007A55E6">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6.  Объемы и источники финансирования программных мероприятий</w:t>
      </w:r>
    </w:p>
    <w:p w:rsidR="00CF0BA1" w:rsidRPr="00CF0BA1" w:rsidRDefault="00CF0BA1" w:rsidP="007A55E6">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317 967,5 тыс.</w:t>
      </w:r>
      <w:r w:rsidR="008C2E35">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рублей, согласно Приложения №2.</w:t>
      </w:r>
    </w:p>
    <w:p w:rsidR="00CF0BA1" w:rsidRPr="00CF0BA1" w:rsidRDefault="00CF0BA1" w:rsidP="008C2E35">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7. Ожидаемый результат реализации Программы</w:t>
      </w:r>
    </w:p>
    <w:p w:rsidR="00CF0BA1" w:rsidRPr="00CF0BA1" w:rsidRDefault="00CF0BA1" w:rsidP="008C2E35">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Выполнение мероприятий Программы позволит:</w:t>
      </w:r>
    </w:p>
    <w:p w:rsidR="00CF0BA1" w:rsidRPr="00CF0BA1" w:rsidRDefault="00CF0BA1" w:rsidP="008C2E35">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CF0BA1" w:rsidRPr="00CF0BA1" w:rsidRDefault="00CF0BA1" w:rsidP="008C2E35">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повышение безопасности дорожного движения;</w:t>
      </w:r>
    </w:p>
    <w:p w:rsidR="00CF0BA1" w:rsidRPr="00CF0BA1" w:rsidRDefault="00CF0BA1" w:rsidP="008C2E35">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CF0BA1" w:rsidRPr="00CF0BA1" w:rsidRDefault="00CF0BA1" w:rsidP="008C2E35">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8. Система организации контроля за ходом  реализации Программы</w:t>
      </w:r>
    </w:p>
    <w:p w:rsidR="00CF0BA1" w:rsidRPr="00CF0BA1" w:rsidRDefault="00CF0BA1" w:rsidP="008C2E35">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Основной разработчик Программы – Администрация городского поселения Суходол муниципального района Сергиевский Самарской области.</w:t>
      </w:r>
    </w:p>
    <w:p w:rsidR="00CF0BA1" w:rsidRPr="00CF0BA1" w:rsidRDefault="00CF0BA1" w:rsidP="008C2E35">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Муниципальный заказчик  Программы – Администрация городского поселения Суходол муниципального района Сергиевский Самарской области.</w:t>
      </w:r>
    </w:p>
    <w:p w:rsidR="00CF0BA1" w:rsidRPr="00CF0BA1" w:rsidRDefault="00CF0BA1" w:rsidP="008C2E35">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городского поселения Суходол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CF0BA1" w:rsidRPr="00CF0BA1" w:rsidRDefault="00CF0BA1" w:rsidP="008C2E35">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CF0BA1" w:rsidRPr="00CF0BA1" w:rsidRDefault="00CF0BA1" w:rsidP="008C2E35">
      <w:pPr>
        <w:tabs>
          <w:tab w:val="left" w:pos="284"/>
        </w:tabs>
        <w:spacing w:after="0" w:line="240" w:lineRule="auto"/>
        <w:ind w:firstLine="284"/>
        <w:jc w:val="both"/>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городского поселения Суходол муниципального района Сергиевский.</w:t>
      </w:r>
    </w:p>
    <w:p w:rsidR="008C2E35" w:rsidRPr="00775A47" w:rsidRDefault="008C2E35" w:rsidP="008C2E3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Приложен</w:t>
      </w:r>
      <w:r>
        <w:rPr>
          <w:rFonts w:ascii="Times New Roman" w:eastAsia="Calibri" w:hAnsi="Times New Roman" w:cs="Times New Roman"/>
          <w:bCs/>
          <w:i/>
          <w:sz w:val="12"/>
          <w:szCs w:val="12"/>
        </w:rPr>
        <w:t>ие № 2</w:t>
      </w:r>
    </w:p>
    <w:p w:rsidR="008C2E35" w:rsidRDefault="008C2E35" w:rsidP="008C2E3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8C2E35" w:rsidRDefault="008C2E35" w:rsidP="008C2E3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8C2E35">
        <w:rPr>
          <w:rFonts w:ascii="Times New Roman" w:eastAsia="Calibri" w:hAnsi="Times New Roman" w:cs="Times New Roman"/>
          <w:bCs/>
          <w:i/>
          <w:sz w:val="12"/>
          <w:szCs w:val="12"/>
        </w:rPr>
        <w:t>городского поселения Суходол</w:t>
      </w:r>
    </w:p>
    <w:p w:rsidR="008C2E35" w:rsidRDefault="008C2E35" w:rsidP="008C2E3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8C2E35" w:rsidRDefault="008C2E35" w:rsidP="008C2E35">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8C2E35" w:rsidRDefault="00CF0BA1" w:rsidP="008C2E35">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ОСНОВНЫЕ ИСТОЧНИКИ И ОБЪЕМЫ ФИНАНСИРОВАНИЯ МУНИЦИПАЛЬНОЙ ПРОГРАММЫ</w:t>
      </w:r>
    </w:p>
    <w:p w:rsidR="00CF0BA1" w:rsidRPr="00CF0BA1" w:rsidRDefault="00CF0BA1" w:rsidP="008C2E35">
      <w:pPr>
        <w:tabs>
          <w:tab w:val="left" w:pos="284"/>
        </w:tabs>
        <w:spacing w:after="0" w:line="240" w:lineRule="auto"/>
        <w:jc w:val="center"/>
        <w:rPr>
          <w:rFonts w:ascii="Times New Roman" w:eastAsia="Calibri" w:hAnsi="Times New Roman" w:cs="Times New Roman"/>
          <w:b/>
          <w:bCs/>
          <w:sz w:val="12"/>
          <w:szCs w:val="12"/>
        </w:rPr>
      </w:pPr>
      <w:r w:rsidRPr="00CF0BA1">
        <w:rPr>
          <w:rFonts w:ascii="Times New Roman" w:eastAsia="Calibri" w:hAnsi="Times New Roman" w:cs="Times New Roman"/>
          <w:b/>
          <w:bCs/>
          <w:sz w:val="12"/>
          <w:szCs w:val="12"/>
        </w:rPr>
        <w:t>«КОМПЛЕКСНОЕ РАЗВИТИЕ ТРАНСПОРТНОЙ ИНФРАСТРУКТУРЫ ГОРОДСКОГО ПОСЕЛЕНИЯ СУХОДОЛ МУНИЦИПАЛЬНОГО РАЙОНА СЕРГИЕВСКИЙ САМАРСКОЙ ОБЛАСТИ» НА 2018-2022 ГОДЫ И НА ПЕРИОД ДО 2033 ГОДА</w:t>
      </w:r>
    </w:p>
    <w:p w:rsidR="00CF0BA1" w:rsidRPr="00CF0BA1" w:rsidRDefault="00CF0BA1" w:rsidP="008C2E35">
      <w:pPr>
        <w:tabs>
          <w:tab w:val="left" w:pos="284"/>
        </w:tabs>
        <w:spacing w:after="0" w:line="240" w:lineRule="auto"/>
        <w:jc w:val="right"/>
        <w:rPr>
          <w:rFonts w:ascii="Times New Roman" w:eastAsia="Calibri" w:hAnsi="Times New Roman" w:cs="Times New Roman"/>
          <w:bCs/>
          <w:sz w:val="12"/>
          <w:szCs w:val="12"/>
        </w:rPr>
      </w:pPr>
      <w:r w:rsidRPr="00CF0BA1">
        <w:rPr>
          <w:rFonts w:ascii="Times New Roman" w:eastAsia="Calibri" w:hAnsi="Times New Roman" w:cs="Times New Roman"/>
          <w:bCs/>
          <w:sz w:val="12"/>
          <w:szCs w:val="12"/>
        </w:rPr>
        <w:t xml:space="preserve"> Данные в тыс.</w:t>
      </w:r>
      <w:r w:rsidR="008C2E35">
        <w:rPr>
          <w:rFonts w:ascii="Times New Roman" w:eastAsia="Calibri" w:hAnsi="Times New Roman" w:cs="Times New Roman"/>
          <w:bCs/>
          <w:sz w:val="12"/>
          <w:szCs w:val="12"/>
        </w:rPr>
        <w:t xml:space="preserve"> </w:t>
      </w:r>
      <w:r w:rsidRPr="00CF0BA1">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410"/>
        <w:gridCol w:w="851"/>
        <w:gridCol w:w="708"/>
        <w:gridCol w:w="851"/>
        <w:gridCol w:w="992"/>
        <w:gridCol w:w="924"/>
        <w:gridCol w:w="777"/>
      </w:tblGrid>
      <w:tr w:rsidR="00CF0BA1" w:rsidRPr="00CF0BA1" w:rsidTr="008C2E35">
        <w:tc>
          <w:tcPr>
            <w:tcW w:w="2410"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Источники финансирования</w:t>
            </w:r>
          </w:p>
        </w:tc>
        <w:tc>
          <w:tcPr>
            <w:tcW w:w="851"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Всего</w:t>
            </w:r>
          </w:p>
        </w:tc>
        <w:tc>
          <w:tcPr>
            <w:tcW w:w="708"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2018</w:t>
            </w:r>
          </w:p>
        </w:tc>
        <w:tc>
          <w:tcPr>
            <w:tcW w:w="851"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2019</w:t>
            </w:r>
          </w:p>
        </w:tc>
        <w:tc>
          <w:tcPr>
            <w:tcW w:w="992"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2020</w:t>
            </w:r>
          </w:p>
        </w:tc>
        <w:tc>
          <w:tcPr>
            <w:tcW w:w="924"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2021</w:t>
            </w:r>
          </w:p>
        </w:tc>
        <w:tc>
          <w:tcPr>
            <w:tcW w:w="777"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2022</w:t>
            </w:r>
          </w:p>
        </w:tc>
      </w:tr>
      <w:tr w:rsidR="00CF0BA1" w:rsidRPr="00CF0BA1" w:rsidTr="008C2E35">
        <w:tc>
          <w:tcPr>
            <w:tcW w:w="2410"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Средства областного бюджета (прогноз)</w:t>
            </w:r>
          </w:p>
        </w:tc>
        <w:tc>
          <w:tcPr>
            <w:tcW w:w="851"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0</w:t>
            </w:r>
          </w:p>
        </w:tc>
        <w:tc>
          <w:tcPr>
            <w:tcW w:w="708"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0</w:t>
            </w:r>
          </w:p>
        </w:tc>
        <w:tc>
          <w:tcPr>
            <w:tcW w:w="851"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0</w:t>
            </w:r>
          </w:p>
        </w:tc>
        <w:tc>
          <w:tcPr>
            <w:tcW w:w="992"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0</w:t>
            </w:r>
          </w:p>
        </w:tc>
        <w:tc>
          <w:tcPr>
            <w:tcW w:w="924"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0</w:t>
            </w:r>
          </w:p>
        </w:tc>
        <w:tc>
          <w:tcPr>
            <w:tcW w:w="777"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0</w:t>
            </w:r>
          </w:p>
        </w:tc>
      </w:tr>
      <w:tr w:rsidR="00CF0BA1" w:rsidRPr="00CF0BA1" w:rsidTr="008C2E35">
        <w:tc>
          <w:tcPr>
            <w:tcW w:w="2410"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Средства местного бюджета (прогноз)</w:t>
            </w:r>
          </w:p>
        </w:tc>
        <w:tc>
          <w:tcPr>
            <w:tcW w:w="851"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317 967,5</w:t>
            </w:r>
          </w:p>
        </w:tc>
        <w:tc>
          <w:tcPr>
            <w:tcW w:w="708"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0</w:t>
            </w:r>
          </w:p>
        </w:tc>
        <w:tc>
          <w:tcPr>
            <w:tcW w:w="851"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79491,9</w:t>
            </w:r>
          </w:p>
        </w:tc>
        <w:tc>
          <w:tcPr>
            <w:tcW w:w="992"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79491,9</w:t>
            </w:r>
          </w:p>
        </w:tc>
        <w:tc>
          <w:tcPr>
            <w:tcW w:w="924"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79491,9</w:t>
            </w:r>
          </w:p>
        </w:tc>
        <w:tc>
          <w:tcPr>
            <w:tcW w:w="777"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79491,8</w:t>
            </w:r>
          </w:p>
        </w:tc>
      </w:tr>
      <w:tr w:rsidR="00CF0BA1" w:rsidRPr="00CF0BA1" w:rsidTr="008C2E35">
        <w:tc>
          <w:tcPr>
            <w:tcW w:w="2410"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Всего (прогноз)</w:t>
            </w:r>
          </w:p>
        </w:tc>
        <w:tc>
          <w:tcPr>
            <w:tcW w:w="851"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317 967,5</w:t>
            </w:r>
          </w:p>
        </w:tc>
        <w:tc>
          <w:tcPr>
            <w:tcW w:w="708"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0</w:t>
            </w:r>
          </w:p>
        </w:tc>
        <w:tc>
          <w:tcPr>
            <w:tcW w:w="851"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79491,9</w:t>
            </w:r>
          </w:p>
        </w:tc>
        <w:tc>
          <w:tcPr>
            <w:tcW w:w="992"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79491,9</w:t>
            </w:r>
          </w:p>
        </w:tc>
        <w:tc>
          <w:tcPr>
            <w:tcW w:w="924"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79491,9</w:t>
            </w:r>
          </w:p>
        </w:tc>
        <w:tc>
          <w:tcPr>
            <w:tcW w:w="777" w:type="dxa"/>
          </w:tcPr>
          <w:p w:rsidR="00CF0BA1" w:rsidRPr="008C2E35" w:rsidRDefault="00CF0BA1"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79491,8</w:t>
            </w:r>
          </w:p>
        </w:tc>
      </w:tr>
    </w:tbl>
    <w:p w:rsidR="00CF0BA1" w:rsidRPr="00CF0BA1" w:rsidRDefault="00CF0BA1" w:rsidP="00CF0BA1">
      <w:pPr>
        <w:tabs>
          <w:tab w:val="left" w:pos="284"/>
        </w:tabs>
        <w:spacing w:after="0" w:line="240" w:lineRule="auto"/>
        <w:jc w:val="both"/>
        <w:rPr>
          <w:rFonts w:ascii="Times New Roman" w:eastAsia="Calibri" w:hAnsi="Times New Roman" w:cs="Times New Roman"/>
          <w:bCs/>
          <w:sz w:val="12"/>
          <w:szCs w:val="12"/>
        </w:rPr>
      </w:pPr>
    </w:p>
    <w:p w:rsidR="008C2E35" w:rsidRPr="00C235A1" w:rsidRDefault="008C2E35" w:rsidP="008C2E35">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АДМИНИСТРАЦИЯ</w:t>
      </w:r>
    </w:p>
    <w:p w:rsidR="008C2E35" w:rsidRPr="00C235A1" w:rsidRDefault="008C2E35" w:rsidP="008C2E35">
      <w:pPr>
        <w:tabs>
          <w:tab w:val="left" w:pos="284"/>
          <w:tab w:val="left" w:pos="3828"/>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8C2E35" w:rsidRPr="00C235A1" w:rsidRDefault="008C2E35" w:rsidP="008C2E35">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МУНИЦИПАЛЬНОГО РАЙОНА СЕРГИЕВСКИЙ</w:t>
      </w:r>
    </w:p>
    <w:p w:rsidR="008C2E35" w:rsidRPr="00C235A1" w:rsidRDefault="008C2E35" w:rsidP="008C2E35">
      <w:pPr>
        <w:tabs>
          <w:tab w:val="left" w:pos="284"/>
        </w:tabs>
        <w:spacing w:after="0" w:line="240" w:lineRule="auto"/>
        <w:jc w:val="center"/>
        <w:rPr>
          <w:rFonts w:ascii="Times New Roman" w:eastAsia="Calibri" w:hAnsi="Times New Roman" w:cs="Times New Roman"/>
          <w:b/>
          <w:sz w:val="12"/>
          <w:szCs w:val="12"/>
        </w:rPr>
      </w:pPr>
      <w:r w:rsidRPr="00C235A1">
        <w:rPr>
          <w:rFonts w:ascii="Times New Roman" w:eastAsia="Calibri" w:hAnsi="Times New Roman" w:cs="Times New Roman"/>
          <w:b/>
          <w:sz w:val="12"/>
          <w:szCs w:val="12"/>
        </w:rPr>
        <w:t>САМАРСКОЙ ОБЛАСТИ</w:t>
      </w:r>
    </w:p>
    <w:p w:rsidR="008C2E35" w:rsidRPr="00C235A1" w:rsidRDefault="008C2E35" w:rsidP="008C2E35">
      <w:pPr>
        <w:tabs>
          <w:tab w:val="left" w:pos="284"/>
        </w:tabs>
        <w:spacing w:after="0" w:line="240" w:lineRule="auto"/>
        <w:jc w:val="center"/>
        <w:rPr>
          <w:rFonts w:ascii="Times New Roman" w:eastAsia="Calibri" w:hAnsi="Times New Roman" w:cs="Times New Roman"/>
          <w:sz w:val="12"/>
          <w:szCs w:val="12"/>
        </w:rPr>
      </w:pPr>
    </w:p>
    <w:p w:rsidR="008C2E35" w:rsidRPr="00C235A1" w:rsidRDefault="008C2E35" w:rsidP="008C2E35">
      <w:pPr>
        <w:tabs>
          <w:tab w:val="left" w:pos="284"/>
        </w:tabs>
        <w:spacing w:after="0" w:line="240" w:lineRule="auto"/>
        <w:jc w:val="center"/>
        <w:rPr>
          <w:rFonts w:ascii="Times New Roman" w:eastAsia="Calibri" w:hAnsi="Times New Roman" w:cs="Times New Roman"/>
          <w:sz w:val="12"/>
          <w:szCs w:val="12"/>
        </w:rPr>
      </w:pPr>
      <w:r w:rsidRPr="00C235A1">
        <w:rPr>
          <w:rFonts w:ascii="Times New Roman" w:eastAsia="Calibri" w:hAnsi="Times New Roman" w:cs="Times New Roman"/>
          <w:sz w:val="12"/>
          <w:szCs w:val="12"/>
        </w:rPr>
        <w:t>ПОСТАНОВЛЕНИЕ</w:t>
      </w:r>
    </w:p>
    <w:p w:rsidR="008C2E35" w:rsidRPr="00C77AB1" w:rsidRDefault="008C2E35" w:rsidP="008C2E35">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sz w:val="12"/>
          <w:szCs w:val="12"/>
        </w:rPr>
        <w:t>ПРОЕКТ</w:t>
      </w:r>
    </w:p>
    <w:p w:rsidR="008C2E35" w:rsidRP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Об утверждении  Программы комплексного развития</w:t>
      </w:r>
    </w:p>
    <w:p w:rsidR="008C2E35" w:rsidRP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систем транспортной инфраструктуры сельского поселения Черновка</w:t>
      </w:r>
    </w:p>
    <w:p w:rsidR="008C2E35" w:rsidRP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муниципального района Сергиевский Самарской области на 2016-2020 годы и на период до 2040 года</w:t>
      </w:r>
    </w:p>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программам комплексного развития систем транспортной инфраструктуры поселений, городских округов», Уставом сельского поселения Черновка муниципального района Сергиевский, администрация сельского поселения Черновка муниципального района Сергиевский Самарской области,</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ПОСТАНОВЛЯЕТ:</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8C2E35">
        <w:rPr>
          <w:rFonts w:ascii="Times New Roman" w:eastAsia="Calibri" w:hAnsi="Times New Roman" w:cs="Times New Roman"/>
          <w:bCs/>
          <w:sz w:val="12"/>
          <w:szCs w:val="12"/>
        </w:rPr>
        <w:t>Утвердить Программу комплексного развития систем транспортной инфраструктуры сельского поселения Черновка муниципального района Сергиевский Самарской области на 2016-2020 годы и на период до 2040 года (Приложение №1 к настоящему Постановлению).</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8C2E35">
        <w:rPr>
          <w:rFonts w:ascii="Times New Roman" w:eastAsia="Calibri" w:hAnsi="Times New Roman" w:cs="Times New Roman"/>
          <w:bCs/>
          <w:sz w:val="12"/>
          <w:szCs w:val="12"/>
        </w:rPr>
        <w:t>Опубликовать настоящее Постановление в газете «Сергиевский вестник».</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8C2E35">
        <w:rPr>
          <w:rFonts w:ascii="Times New Roman" w:eastAsia="Calibri" w:hAnsi="Times New Roman" w:cs="Times New Roman"/>
          <w:bCs/>
          <w:sz w:val="12"/>
          <w:szCs w:val="12"/>
        </w:rPr>
        <w:t>Настоящее Постановление вступает в силу с момента его  официального опубликования.</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8C2E35">
        <w:rPr>
          <w:rFonts w:ascii="Times New Roman" w:eastAsia="Calibri" w:hAnsi="Times New Roman" w:cs="Times New Roman"/>
          <w:bCs/>
          <w:sz w:val="12"/>
          <w:szCs w:val="12"/>
        </w:rPr>
        <w:t>Контроль за выполнением настоящего постановления оставляю за собой.</w:t>
      </w:r>
    </w:p>
    <w:p w:rsidR="008C2E35" w:rsidRPr="008C2E35" w:rsidRDefault="008C2E35" w:rsidP="008C2E35">
      <w:pPr>
        <w:tabs>
          <w:tab w:val="left" w:pos="284"/>
        </w:tabs>
        <w:spacing w:after="0" w:line="240" w:lineRule="auto"/>
        <w:jc w:val="right"/>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Глава сельского поселения Черновка</w:t>
      </w:r>
    </w:p>
    <w:p w:rsidR="008C2E35" w:rsidRDefault="008C2E35" w:rsidP="008C2E35">
      <w:pPr>
        <w:tabs>
          <w:tab w:val="left" w:pos="284"/>
        </w:tabs>
        <w:spacing w:after="0" w:line="240" w:lineRule="auto"/>
        <w:jc w:val="right"/>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муниципального района Сергиевский</w:t>
      </w:r>
    </w:p>
    <w:p w:rsidR="008C2E35" w:rsidRPr="008C2E35" w:rsidRDefault="008C2E35" w:rsidP="008C2E35">
      <w:pPr>
        <w:tabs>
          <w:tab w:val="left" w:pos="284"/>
        </w:tabs>
        <w:spacing w:after="0" w:line="240" w:lineRule="auto"/>
        <w:jc w:val="right"/>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Беляев А.В.</w:t>
      </w:r>
    </w:p>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C235A1" w:rsidRDefault="008C2E35" w:rsidP="008C2E35">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Приложение№1</w:t>
      </w:r>
    </w:p>
    <w:p w:rsidR="008C2E35" w:rsidRPr="00C235A1" w:rsidRDefault="008C2E35" w:rsidP="008C2E35">
      <w:pPr>
        <w:spacing w:after="0" w:line="240" w:lineRule="auto"/>
        <w:jc w:val="right"/>
        <w:rPr>
          <w:rFonts w:ascii="Times New Roman" w:eastAsia="Calibri" w:hAnsi="Times New Roman" w:cs="Times New Roman"/>
          <w:i/>
          <w:sz w:val="12"/>
          <w:szCs w:val="12"/>
        </w:rPr>
      </w:pPr>
      <w:r w:rsidRPr="00C235A1">
        <w:rPr>
          <w:rFonts w:ascii="Times New Roman" w:eastAsia="Calibri" w:hAnsi="Times New Roman" w:cs="Times New Roman"/>
          <w:i/>
          <w:sz w:val="12"/>
          <w:szCs w:val="12"/>
        </w:rPr>
        <w:t xml:space="preserve">к постановлению администрации сельского поселения </w:t>
      </w:r>
      <w:r w:rsidRPr="008C2E35">
        <w:rPr>
          <w:rFonts w:ascii="Times New Roman" w:eastAsia="Calibri" w:hAnsi="Times New Roman" w:cs="Times New Roman"/>
          <w:bCs/>
          <w:i/>
          <w:sz w:val="12"/>
          <w:szCs w:val="12"/>
        </w:rPr>
        <w:t>Черновка</w:t>
      </w:r>
    </w:p>
    <w:p w:rsidR="008C2E35" w:rsidRPr="00546FF2" w:rsidRDefault="008C2E35" w:rsidP="008C2E35">
      <w:pPr>
        <w:tabs>
          <w:tab w:val="left" w:pos="284"/>
        </w:tabs>
        <w:spacing w:after="0" w:line="240" w:lineRule="auto"/>
        <w:jc w:val="right"/>
        <w:rPr>
          <w:rFonts w:ascii="Times New Roman" w:eastAsia="Calibri" w:hAnsi="Times New Roman" w:cs="Times New Roman"/>
          <w:bCs/>
          <w:sz w:val="12"/>
          <w:szCs w:val="12"/>
        </w:rPr>
      </w:pPr>
      <w:r w:rsidRPr="00C235A1">
        <w:rPr>
          <w:rFonts w:ascii="Times New Roman" w:eastAsia="Calibri" w:hAnsi="Times New Roman" w:cs="Times New Roman"/>
          <w:i/>
          <w:sz w:val="12"/>
          <w:szCs w:val="12"/>
        </w:rPr>
        <w:t>муниципального района Сергиевский</w:t>
      </w:r>
    </w:p>
    <w:p w:rsid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МУНИЦИПАЛЬНАЯ ПРОГРАММА «КОМПЛЕКСНОЕ РАЗВИТИЕ</w:t>
      </w:r>
    </w:p>
    <w:p w:rsidR="008C2E35" w:rsidRP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 xml:space="preserve"> ТРАНСПОРТНОЙ ИНФРАСТРУКТУРЫ СЕЛЬСКОГО ПОСЕЛЕНИЯ ЧЕРНОВКА МУНИЦИПАЛЬНОГО РАЙОНА СЕРГИЕВСКИЙ САМАРСКОЙ ОБЛАСТИ» НА 2018-2022 ГОДЫ И НА ПЕРИОД ДО 2033 ГОДА</w:t>
      </w:r>
    </w:p>
    <w:p w:rsidR="008C2E35" w:rsidRPr="008C2E35" w:rsidRDefault="008C2E35" w:rsidP="008C2E35">
      <w:pPr>
        <w:tabs>
          <w:tab w:val="left" w:pos="284"/>
        </w:tabs>
        <w:spacing w:after="0" w:line="240" w:lineRule="auto"/>
        <w:jc w:val="center"/>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(далее - Программа)</w:t>
      </w:r>
    </w:p>
    <w:p w:rsidR="008C2E35" w:rsidRPr="008C2E35" w:rsidRDefault="008C2E35" w:rsidP="008C2E35">
      <w:pPr>
        <w:tabs>
          <w:tab w:val="left" w:pos="284"/>
        </w:tabs>
        <w:spacing w:after="0" w:line="240" w:lineRule="auto"/>
        <w:jc w:val="center"/>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Паспорт Программы</w:t>
      </w:r>
    </w:p>
    <w:tbl>
      <w:tblPr>
        <w:tblStyle w:val="1e"/>
        <w:tblW w:w="7513" w:type="dxa"/>
        <w:tblInd w:w="108" w:type="dxa"/>
        <w:tblLook w:val="01E0" w:firstRow="1" w:lastRow="1" w:firstColumn="1" w:lastColumn="1" w:noHBand="0" w:noVBand="0"/>
      </w:tblPr>
      <w:tblGrid>
        <w:gridCol w:w="2127"/>
        <w:gridCol w:w="5386"/>
      </w:tblGrid>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НАИМЕНОВАНИЕ  ПРОГРАММЫ</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программа «Комплексное развитие транспортной инфраструктуры сельского поселения Черновка муниципального района Сергиевский Самарской области» на 2018-2022 годы и на период до 2033 года</w:t>
            </w: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ОСНОВАНИЯ ДЛЯ РАЗРАБОТКИ </w:t>
            </w:r>
            <w:r w:rsidRPr="008C2E35">
              <w:rPr>
                <w:rFonts w:ascii="Times New Roman" w:eastAsia="Calibri" w:hAnsi="Times New Roman" w:cs="Times New Roman"/>
                <w:bCs/>
                <w:sz w:val="12"/>
                <w:szCs w:val="12"/>
              </w:rPr>
              <w:lastRenderedPageBreak/>
              <w:t>ПРОГРАММЫ</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 Федеральный закон от 06.10.2003 №131-ФЗ «Об общих принципах организации местного самоуправления в Российской Федерации», </w:t>
            </w:r>
          </w:p>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 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МУНИЦИПАЛЬНЫЙ ЗАКАЗЧИК ПРОГРАММЫ</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w:t>
            </w: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РАЗРАБОТЧИКИ ПРОГРАММЫ</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w:t>
            </w: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ЦЕЛИ И ЗАДАЧИ ПРОГРАММЫ   </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Цель программы: обеспечение комфортных условий жизнедеятельности населения сельского поселения Черновка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Задача программы:</w:t>
            </w:r>
          </w:p>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обеспечение развития транспортной инфраструктуры сельского поселения Черновка</w:t>
            </w: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СРОКИ И ЭТАПЫ РЕАЛИЗАЦИИ ПРОГРАММЫ</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2018 -2022 и на период до 2033 года</w:t>
            </w: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ВАЖНЕЙШИЕ ЦЕЛЕВЫЕ ИНДИКАТОРЫ (ПОКАЗАТЕЛИ) ПРОГРАММЫ</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доля населения, проживающего в населенных пунктах сельского поселения Черновка, не имеющих регулярного автобусного сообщения с административным центром муниципального района, в общей численности населения сельского поселения Черновка</w:t>
            </w: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УКРУПНЕННОЕ ОПИСАНИЕ ЗАПЛАНИРОВАННЫХ МЕРОПРИЯТИЙ</w:t>
            </w:r>
          </w:p>
        </w:tc>
        <w:tc>
          <w:tcPr>
            <w:tcW w:w="5386" w:type="dxa"/>
          </w:tcPr>
          <w:p w:rsid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   разработка проектно-сметной документации;                                        </w:t>
            </w:r>
          </w:p>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   -   реконструкция существующих дорог;                                                 </w:t>
            </w:r>
          </w:p>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ремонт и капитальный ремонт дорог;</w:t>
            </w:r>
          </w:p>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   строительство дорог.                                                                           </w:t>
            </w: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ОБЪЕМЫ И ИСТОЧНИКИ ФИНАНСИРОВАНИЯ ПРОГРАММНЫХ МЕРОПРИЯТИЙ</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443 395,00 тыс.</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 xml:space="preserve">рублей </w:t>
            </w:r>
          </w:p>
          <w:p w:rsidR="008C2E35" w:rsidRPr="008C2E35" w:rsidRDefault="008C2E35" w:rsidP="008C2E35">
            <w:pPr>
              <w:tabs>
                <w:tab w:val="left" w:pos="284"/>
              </w:tabs>
              <w:rPr>
                <w:rFonts w:ascii="Times New Roman" w:eastAsia="Calibri" w:hAnsi="Times New Roman" w:cs="Times New Roman"/>
                <w:bCs/>
                <w:sz w:val="12"/>
                <w:szCs w:val="12"/>
              </w:rPr>
            </w:pP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ОЖИДАЕМЫЕ РЕЗУЛЬТАТЫ РЕАЛИЗАЦИИ ПРОГРАММЫ</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Улучшение состояния и развитие транспортной инфраструктуры сельского поселения Черновка в соответствии с потребностями в строительстве, реконструкции объектов местного значения </w:t>
            </w:r>
          </w:p>
        </w:tc>
      </w:tr>
      <w:tr w:rsidR="008C2E35" w:rsidRPr="008C2E35" w:rsidTr="008C2E35">
        <w:tc>
          <w:tcPr>
            <w:tcW w:w="21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СИСТЕМА ОРГАНИЗАЦИИ КОНТРОЛЯ ЗА ХОДОМ РЕАЛИЗАЦИИ ПРОГРАММЫ</w:t>
            </w:r>
          </w:p>
        </w:tc>
        <w:tc>
          <w:tcPr>
            <w:tcW w:w="538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Черновка муниципального района Сергиевский Самарской области.</w:t>
            </w:r>
          </w:p>
        </w:tc>
      </w:tr>
    </w:tbl>
    <w:p w:rsidR="008C2E35" w:rsidRPr="008C2E35" w:rsidRDefault="008C2E35" w:rsidP="008C2E35">
      <w:pPr>
        <w:tabs>
          <w:tab w:val="left" w:pos="284"/>
        </w:tabs>
        <w:spacing w:after="0" w:line="240" w:lineRule="auto"/>
        <w:jc w:val="both"/>
        <w:rPr>
          <w:rFonts w:ascii="Times New Roman" w:eastAsia="Calibri" w:hAnsi="Times New Roman" w:cs="Times New Roman"/>
          <w:b/>
          <w:bCs/>
          <w:sz w:val="12"/>
          <w:szCs w:val="12"/>
        </w:rPr>
      </w:pPr>
    </w:p>
    <w:p w:rsid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8C2E35">
        <w:rPr>
          <w:rFonts w:ascii="Times New Roman" w:eastAsia="Calibri" w:hAnsi="Times New Roman" w:cs="Times New Roman"/>
          <w:b/>
          <w:bCs/>
          <w:sz w:val="12"/>
          <w:szCs w:val="12"/>
        </w:rPr>
        <w:t xml:space="preserve">Характеристика текущего состояния, основные проблемы в сфере развития транспортной инфраструктуры, показатели </w:t>
      </w:r>
    </w:p>
    <w:p w:rsidR="008C2E35" w:rsidRP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и анализ социальных, финансово-экономических и прочих рисков реализации муниципальной программы.</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Сельское поселение Черновка муниципального района Сергиевский Самарской области расположено на юго-западе муниципального района Сергиевский Самарской области.</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Численность сельского поселения Черновка составляет 1367 человек.</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Наибольшее развитие в </w:t>
      </w:r>
      <w:proofErr w:type="spellStart"/>
      <w:r w:rsidRPr="008C2E35">
        <w:rPr>
          <w:rFonts w:ascii="Times New Roman" w:eastAsia="Calibri" w:hAnsi="Times New Roman" w:cs="Times New Roman"/>
          <w:bCs/>
          <w:sz w:val="12"/>
          <w:szCs w:val="12"/>
        </w:rPr>
        <w:t>с.п</w:t>
      </w:r>
      <w:proofErr w:type="spellEnd"/>
      <w:r w:rsidRPr="008C2E35">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 xml:space="preserve">Черновка получил автомобильный вид транспорта. По территории </w:t>
      </w:r>
      <w:proofErr w:type="spellStart"/>
      <w:r w:rsidRPr="008C2E35">
        <w:rPr>
          <w:rFonts w:ascii="Times New Roman" w:eastAsia="Calibri" w:hAnsi="Times New Roman" w:cs="Times New Roman"/>
          <w:bCs/>
          <w:sz w:val="12"/>
          <w:szCs w:val="12"/>
        </w:rPr>
        <w:t>с.п</w:t>
      </w:r>
      <w:proofErr w:type="spellEnd"/>
      <w:r w:rsidRPr="008C2E35">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Черновка  проходят пять автомобильных дорог общего пользования межмуниципального значения, а также дороги местного значения административного района.</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Федеральная автомобильная дорога общего пользования «Урал» М-5 пересекает территорию сельского поселения Черновка, проходит рядом с административным центром поселения – с.</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Черновка.</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Сельское поселение Черновка  </w:t>
      </w:r>
      <w:r w:rsidRPr="008C2E35">
        <w:rPr>
          <w:rFonts w:ascii="Times New Roman" w:eastAsia="Calibri" w:hAnsi="Times New Roman" w:cs="Times New Roman"/>
          <w:bCs/>
          <w:iCs/>
          <w:sz w:val="12"/>
          <w:szCs w:val="12"/>
        </w:rPr>
        <w:t xml:space="preserve">имеет развитую сеть автомобильных дорог </w:t>
      </w:r>
      <w:r w:rsidRPr="008C2E35">
        <w:rPr>
          <w:rFonts w:ascii="Times New Roman" w:eastAsia="Calibri" w:hAnsi="Times New Roman" w:cs="Times New Roman"/>
          <w:bCs/>
          <w:sz w:val="12"/>
          <w:szCs w:val="12"/>
        </w:rPr>
        <w:t>общего пользования межмуниципального значения, 100% из них имеют твердое (</w:t>
      </w:r>
      <w:proofErr w:type="spellStart"/>
      <w:r w:rsidRPr="008C2E35">
        <w:rPr>
          <w:rFonts w:ascii="Times New Roman" w:eastAsia="Calibri" w:hAnsi="Times New Roman" w:cs="Times New Roman"/>
          <w:bCs/>
          <w:sz w:val="12"/>
          <w:szCs w:val="12"/>
        </w:rPr>
        <w:t>асфальто</w:t>
      </w:r>
      <w:proofErr w:type="spellEnd"/>
      <w:r w:rsidRPr="008C2E35">
        <w:rPr>
          <w:rFonts w:ascii="Times New Roman" w:eastAsia="Calibri" w:hAnsi="Times New Roman" w:cs="Times New Roman"/>
          <w:bCs/>
          <w:sz w:val="12"/>
          <w:szCs w:val="12"/>
        </w:rPr>
        <w:t>-бетонное) покрытие.</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Протяженность автомобильных дорог общего пользования межмуниципального значения на территории </w:t>
      </w:r>
      <w:proofErr w:type="spellStart"/>
      <w:r w:rsidRPr="008C2E35">
        <w:rPr>
          <w:rFonts w:ascii="Times New Roman" w:eastAsia="Calibri" w:hAnsi="Times New Roman" w:cs="Times New Roman"/>
          <w:bCs/>
          <w:sz w:val="12"/>
          <w:szCs w:val="12"/>
        </w:rPr>
        <w:t>с.п</w:t>
      </w:r>
      <w:proofErr w:type="spellEnd"/>
      <w:r w:rsidRPr="008C2E35">
        <w:rPr>
          <w:rFonts w:ascii="Times New Roman" w:eastAsia="Calibri" w:hAnsi="Times New Roman" w:cs="Times New Roman"/>
          <w:bCs/>
          <w:sz w:val="12"/>
          <w:szCs w:val="12"/>
        </w:rPr>
        <w:t xml:space="preserve">. Черновка  составляет около </w:t>
      </w:r>
      <w:r w:rsidRPr="008C2E35">
        <w:rPr>
          <w:rFonts w:ascii="Times New Roman" w:eastAsia="Calibri" w:hAnsi="Times New Roman" w:cs="Times New Roman"/>
          <w:b/>
          <w:bCs/>
          <w:sz w:val="12"/>
          <w:szCs w:val="12"/>
        </w:rPr>
        <w:t>14,000</w:t>
      </w:r>
      <w:r w:rsidRPr="008C2E35">
        <w:rPr>
          <w:rFonts w:ascii="Times New Roman" w:eastAsia="Calibri" w:hAnsi="Times New Roman" w:cs="Times New Roman"/>
          <w:bCs/>
          <w:sz w:val="12"/>
          <w:szCs w:val="12"/>
        </w:rPr>
        <w:t xml:space="preserve"> км.</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п. Запрудный </w:t>
      </w:r>
      <w:proofErr w:type="spellStart"/>
      <w:r w:rsidRPr="008C2E35">
        <w:rPr>
          <w:rFonts w:ascii="Times New Roman" w:eastAsia="Calibri" w:hAnsi="Times New Roman" w:cs="Times New Roman"/>
          <w:bCs/>
          <w:sz w:val="12"/>
          <w:szCs w:val="12"/>
        </w:rPr>
        <w:t>с.п</w:t>
      </w:r>
      <w:proofErr w:type="spellEnd"/>
      <w:r w:rsidRPr="008C2E35">
        <w:rPr>
          <w:rFonts w:ascii="Times New Roman" w:eastAsia="Calibri" w:hAnsi="Times New Roman" w:cs="Times New Roman"/>
          <w:bCs/>
          <w:sz w:val="12"/>
          <w:szCs w:val="12"/>
        </w:rPr>
        <w:t>. Черновка не обеспечен подъездной дорогой с твердым покрытием.</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Примыкания и пересечения улиц и дорог местного значения поселения с автодорогами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межмуниципальной дороги, в местах пересечений отсутствует светофорное регулирование.</w:t>
      </w:r>
    </w:p>
    <w:p w:rsidR="008C2E35" w:rsidRP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 xml:space="preserve">Перечень автомобильных дорог общего пользования межмуниципального значения проходящих по территории </w:t>
      </w:r>
      <w:proofErr w:type="spellStart"/>
      <w:r w:rsidRPr="008C2E35">
        <w:rPr>
          <w:rFonts w:ascii="Times New Roman" w:eastAsia="Calibri" w:hAnsi="Times New Roman" w:cs="Times New Roman"/>
          <w:b/>
          <w:bCs/>
          <w:sz w:val="12"/>
          <w:szCs w:val="12"/>
        </w:rPr>
        <w:t>с.п</w:t>
      </w:r>
      <w:proofErr w:type="spellEnd"/>
      <w:r w:rsidRPr="008C2E35">
        <w:rPr>
          <w:rFonts w:ascii="Times New Roman" w:eastAsia="Calibri" w:hAnsi="Times New Roman" w:cs="Times New Roman"/>
          <w:b/>
          <w:bCs/>
          <w:sz w:val="12"/>
          <w:szCs w:val="12"/>
        </w:rPr>
        <w:t>. Черновка</w:t>
      </w:r>
    </w:p>
    <w:tbl>
      <w:tblPr>
        <w:tblStyle w:val="1e"/>
        <w:tblW w:w="7513" w:type="dxa"/>
        <w:tblInd w:w="108" w:type="dxa"/>
        <w:tblLayout w:type="fixed"/>
        <w:tblLook w:val="01E0" w:firstRow="1" w:lastRow="1" w:firstColumn="1" w:lastColumn="1" w:noHBand="0" w:noVBand="0"/>
      </w:tblPr>
      <w:tblGrid>
        <w:gridCol w:w="427"/>
        <w:gridCol w:w="1274"/>
        <w:gridCol w:w="1843"/>
        <w:gridCol w:w="1276"/>
        <w:gridCol w:w="1067"/>
        <w:gridCol w:w="917"/>
        <w:gridCol w:w="709"/>
      </w:tblGrid>
      <w:tr w:rsidR="008C2E35" w:rsidRPr="008C2E35" w:rsidTr="008C2E35">
        <w:trPr>
          <w:trHeight w:val="20"/>
        </w:trPr>
        <w:tc>
          <w:tcPr>
            <w:tcW w:w="4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 №</w:t>
            </w:r>
          </w:p>
          <w:p w:rsidR="008C2E35" w:rsidRPr="008C2E35" w:rsidRDefault="008C2E35" w:rsidP="008C2E35">
            <w:pPr>
              <w:tabs>
                <w:tab w:val="left" w:pos="284"/>
              </w:tabs>
              <w:rPr>
                <w:rFonts w:ascii="Times New Roman" w:eastAsia="Calibri" w:hAnsi="Times New Roman" w:cs="Times New Roman"/>
                <w:bCs/>
                <w:sz w:val="12"/>
                <w:szCs w:val="12"/>
                <w:lang w:val="en-US"/>
              </w:rPr>
            </w:pPr>
            <w:r w:rsidRPr="008C2E35">
              <w:rPr>
                <w:rFonts w:ascii="Times New Roman" w:eastAsia="Calibri" w:hAnsi="Times New Roman" w:cs="Times New Roman"/>
                <w:bCs/>
                <w:sz w:val="12"/>
                <w:szCs w:val="12"/>
              </w:rPr>
              <w:t>п</w:t>
            </w:r>
            <w:r w:rsidRPr="008C2E35">
              <w:rPr>
                <w:rFonts w:ascii="Times New Roman" w:eastAsia="Calibri" w:hAnsi="Times New Roman" w:cs="Times New Roman"/>
                <w:bCs/>
                <w:sz w:val="12"/>
                <w:szCs w:val="12"/>
                <w:lang w:val="en-US"/>
              </w:rPr>
              <w:t>/</w:t>
            </w:r>
            <w:r w:rsidRPr="008C2E35">
              <w:rPr>
                <w:rFonts w:ascii="Times New Roman" w:eastAsia="Calibri" w:hAnsi="Times New Roman" w:cs="Times New Roman"/>
                <w:bCs/>
                <w:sz w:val="12"/>
                <w:szCs w:val="12"/>
              </w:rPr>
              <w:t>п</w:t>
            </w:r>
          </w:p>
        </w:tc>
        <w:tc>
          <w:tcPr>
            <w:tcW w:w="1274"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Идентификационный номер</w:t>
            </w:r>
          </w:p>
        </w:tc>
        <w:tc>
          <w:tcPr>
            <w:tcW w:w="1843"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Наименование автомобильной дороги общего пользования</w:t>
            </w:r>
          </w:p>
        </w:tc>
        <w:tc>
          <w:tcPr>
            <w:tcW w:w="127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Общая протяженность, км</w:t>
            </w:r>
          </w:p>
        </w:tc>
        <w:tc>
          <w:tcPr>
            <w:tcW w:w="1067" w:type="dxa"/>
          </w:tcPr>
          <w:p w:rsidR="008C2E35" w:rsidRPr="008C2E35" w:rsidRDefault="008C2E35" w:rsidP="008C2E35">
            <w:pPr>
              <w:tabs>
                <w:tab w:val="left" w:pos="284"/>
              </w:tabs>
              <w:rPr>
                <w:rFonts w:ascii="Times New Roman" w:eastAsia="Calibri" w:hAnsi="Times New Roman" w:cs="Times New Roman"/>
                <w:bCs/>
                <w:sz w:val="12"/>
                <w:szCs w:val="12"/>
              </w:rPr>
            </w:pPr>
            <w:proofErr w:type="spellStart"/>
            <w:r w:rsidRPr="008C2E35">
              <w:rPr>
                <w:rFonts w:ascii="Times New Roman" w:eastAsia="Calibri" w:hAnsi="Times New Roman" w:cs="Times New Roman"/>
                <w:bCs/>
                <w:sz w:val="12"/>
                <w:szCs w:val="12"/>
              </w:rPr>
              <w:t>Асфальто</w:t>
            </w:r>
            <w:proofErr w:type="spellEnd"/>
            <w:r w:rsidRPr="008C2E35">
              <w:rPr>
                <w:rFonts w:ascii="Times New Roman" w:eastAsia="Calibri" w:hAnsi="Times New Roman" w:cs="Times New Roman"/>
                <w:bCs/>
                <w:sz w:val="12"/>
                <w:szCs w:val="12"/>
              </w:rPr>
              <w:t>-бетонные, км</w:t>
            </w:r>
          </w:p>
        </w:tc>
        <w:tc>
          <w:tcPr>
            <w:tcW w:w="917" w:type="dxa"/>
          </w:tcPr>
          <w:p w:rsidR="008C2E35" w:rsidRPr="008C2E35" w:rsidRDefault="008C2E35" w:rsidP="008C2E35">
            <w:pPr>
              <w:tabs>
                <w:tab w:val="left" w:pos="284"/>
              </w:tabs>
              <w:jc w:val="both"/>
              <w:rPr>
                <w:rFonts w:ascii="Times New Roman" w:eastAsia="Calibri" w:hAnsi="Times New Roman" w:cs="Times New Roman"/>
                <w:bCs/>
                <w:sz w:val="12"/>
                <w:szCs w:val="12"/>
              </w:rPr>
            </w:pPr>
            <w:proofErr w:type="spellStart"/>
            <w:r w:rsidRPr="008C2E35">
              <w:rPr>
                <w:rFonts w:ascii="Times New Roman" w:eastAsia="Calibri" w:hAnsi="Times New Roman" w:cs="Times New Roman"/>
                <w:bCs/>
                <w:sz w:val="12"/>
                <w:szCs w:val="12"/>
              </w:rPr>
              <w:t>Грунто-щебен</w:t>
            </w:r>
            <w:proofErr w:type="spellEnd"/>
            <w:r w:rsidRPr="008C2E35">
              <w:rPr>
                <w:rFonts w:ascii="Times New Roman" w:eastAsia="Calibri" w:hAnsi="Times New Roman" w:cs="Times New Roman"/>
                <w:bCs/>
                <w:sz w:val="12"/>
                <w:szCs w:val="12"/>
              </w:rPr>
              <w:t>., км</w:t>
            </w:r>
          </w:p>
        </w:tc>
        <w:tc>
          <w:tcPr>
            <w:tcW w:w="709"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Грунтовые, км</w:t>
            </w:r>
          </w:p>
        </w:tc>
      </w:tr>
      <w:tr w:rsidR="008C2E35" w:rsidRPr="008C2E35" w:rsidTr="008C2E35">
        <w:trPr>
          <w:trHeight w:val="20"/>
        </w:trPr>
        <w:tc>
          <w:tcPr>
            <w:tcW w:w="4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w:t>
            </w:r>
          </w:p>
        </w:tc>
        <w:tc>
          <w:tcPr>
            <w:tcW w:w="1274"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6310441000539</w:t>
            </w:r>
          </w:p>
        </w:tc>
        <w:tc>
          <w:tcPr>
            <w:tcW w:w="1843"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"Урал" - Орловка</w:t>
            </w:r>
          </w:p>
        </w:tc>
        <w:tc>
          <w:tcPr>
            <w:tcW w:w="127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5,000</w:t>
            </w:r>
          </w:p>
        </w:tc>
        <w:tc>
          <w:tcPr>
            <w:tcW w:w="10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5,000</w:t>
            </w:r>
          </w:p>
        </w:tc>
        <w:tc>
          <w:tcPr>
            <w:tcW w:w="917" w:type="dxa"/>
          </w:tcPr>
          <w:p w:rsidR="008C2E35" w:rsidRPr="008C2E35" w:rsidRDefault="008C2E35" w:rsidP="008C2E35">
            <w:pPr>
              <w:tabs>
                <w:tab w:val="left" w:pos="284"/>
              </w:tabs>
              <w:jc w:val="both"/>
              <w:rPr>
                <w:rFonts w:ascii="Times New Roman" w:eastAsia="Calibri" w:hAnsi="Times New Roman" w:cs="Times New Roman"/>
                <w:bCs/>
                <w:sz w:val="12"/>
                <w:szCs w:val="12"/>
              </w:rPr>
            </w:pPr>
          </w:p>
        </w:tc>
        <w:tc>
          <w:tcPr>
            <w:tcW w:w="709" w:type="dxa"/>
          </w:tcPr>
          <w:p w:rsidR="008C2E35" w:rsidRPr="008C2E35" w:rsidRDefault="008C2E35" w:rsidP="008C2E35">
            <w:pPr>
              <w:tabs>
                <w:tab w:val="left" w:pos="284"/>
              </w:tabs>
              <w:jc w:val="both"/>
              <w:rPr>
                <w:rFonts w:ascii="Times New Roman" w:eastAsia="Calibri" w:hAnsi="Times New Roman" w:cs="Times New Roman"/>
                <w:bCs/>
                <w:sz w:val="12"/>
                <w:szCs w:val="12"/>
              </w:rPr>
            </w:pPr>
          </w:p>
        </w:tc>
      </w:tr>
      <w:tr w:rsidR="008C2E35" w:rsidRPr="008C2E35" w:rsidTr="008C2E35">
        <w:trPr>
          <w:trHeight w:val="20"/>
        </w:trPr>
        <w:tc>
          <w:tcPr>
            <w:tcW w:w="4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21</w:t>
            </w:r>
          </w:p>
        </w:tc>
        <w:tc>
          <w:tcPr>
            <w:tcW w:w="1274"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6310441000540</w:t>
            </w:r>
          </w:p>
        </w:tc>
        <w:tc>
          <w:tcPr>
            <w:tcW w:w="1843"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"Урал" - Нива</w:t>
            </w:r>
          </w:p>
        </w:tc>
        <w:tc>
          <w:tcPr>
            <w:tcW w:w="127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3,500</w:t>
            </w:r>
          </w:p>
        </w:tc>
        <w:tc>
          <w:tcPr>
            <w:tcW w:w="10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3,500</w:t>
            </w:r>
          </w:p>
        </w:tc>
        <w:tc>
          <w:tcPr>
            <w:tcW w:w="917" w:type="dxa"/>
          </w:tcPr>
          <w:p w:rsidR="008C2E35" w:rsidRPr="008C2E35" w:rsidRDefault="008C2E35" w:rsidP="008C2E35">
            <w:pPr>
              <w:tabs>
                <w:tab w:val="left" w:pos="284"/>
              </w:tabs>
              <w:jc w:val="both"/>
              <w:rPr>
                <w:rFonts w:ascii="Times New Roman" w:eastAsia="Calibri" w:hAnsi="Times New Roman" w:cs="Times New Roman"/>
                <w:bCs/>
                <w:sz w:val="12"/>
                <w:szCs w:val="12"/>
              </w:rPr>
            </w:pPr>
          </w:p>
        </w:tc>
        <w:tc>
          <w:tcPr>
            <w:tcW w:w="709" w:type="dxa"/>
          </w:tcPr>
          <w:p w:rsidR="008C2E35" w:rsidRPr="008C2E35" w:rsidRDefault="008C2E35" w:rsidP="008C2E35">
            <w:pPr>
              <w:tabs>
                <w:tab w:val="left" w:pos="284"/>
              </w:tabs>
              <w:jc w:val="both"/>
              <w:rPr>
                <w:rFonts w:ascii="Times New Roman" w:eastAsia="Calibri" w:hAnsi="Times New Roman" w:cs="Times New Roman"/>
                <w:bCs/>
                <w:sz w:val="12"/>
                <w:szCs w:val="12"/>
              </w:rPr>
            </w:pPr>
          </w:p>
        </w:tc>
      </w:tr>
      <w:tr w:rsidR="008C2E35" w:rsidRPr="008C2E35" w:rsidTr="008C2E35">
        <w:trPr>
          <w:trHeight w:val="20"/>
        </w:trPr>
        <w:tc>
          <w:tcPr>
            <w:tcW w:w="42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39</w:t>
            </w:r>
          </w:p>
        </w:tc>
        <w:tc>
          <w:tcPr>
            <w:tcW w:w="1274"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6310441000558</w:t>
            </w:r>
          </w:p>
        </w:tc>
        <w:tc>
          <w:tcPr>
            <w:tcW w:w="1843"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"Урал" - Новая Орловка</w:t>
            </w:r>
          </w:p>
        </w:tc>
        <w:tc>
          <w:tcPr>
            <w:tcW w:w="127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6,000</w:t>
            </w:r>
          </w:p>
        </w:tc>
        <w:tc>
          <w:tcPr>
            <w:tcW w:w="10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6,000</w:t>
            </w:r>
          </w:p>
        </w:tc>
        <w:tc>
          <w:tcPr>
            <w:tcW w:w="917" w:type="dxa"/>
          </w:tcPr>
          <w:p w:rsidR="008C2E35" w:rsidRPr="008C2E35" w:rsidRDefault="008C2E35" w:rsidP="008C2E35">
            <w:pPr>
              <w:tabs>
                <w:tab w:val="left" w:pos="284"/>
              </w:tabs>
              <w:jc w:val="both"/>
              <w:rPr>
                <w:rFonts w:ascii="Times New Roman" w:eastAsia="Calibri" w:hAnsi="Times New Roman" w:cs="Times New Roman"/>
                <w:bCs/>
                <w:sz w:val="12"/>
                <w:szCs w:val="12"/>
              </w:rPr>
            </w:pPr>
          </w:p>
        </w:tc>
        <w:tc>
          <w:tcPr>
            <w:tcW w:w="709" w:type="dxa"/>
          </w:tcPr>
          <w:p w:rsidR="008C2E35" w:rsidRPr="008C2E35" w:rsidRDefault="008C2E35" w:rsidP="008C2E35">
            <w:pPr>
              <w:tabs>
                <w:tab w:val="left" w:pos="284"/>
              </w:tabs>
              <w:jc w:val="both"/>
              <w:rPr>
                <w:rFonts w:ascii="Times New Roman" w:eastAsia="Calibri" w:hAnsi="Times New Roman" w:cs="Times New Roman"/>
                <w:bCs/>
                <w:sz w:val="12"/>
                <w:szCs w:val="12"/>
              </w:rPr>
            </w:pPr>
          </w:p>
        </w:tc>
      </w:tr>
      <w:tr w:rsidR="008C2E35" w:rsidRPr="008C2E35" w:rsidTr="008C2E35">
        <w:trPr>
          <w:trHeight w:val="20"/>
        </w:trPr>
        <w:tc>
          <w:tcPr>
            <w:tcW w:w="427" w:type="dxa"/>
          </w:tcPr>
          <w:p w:rsidR="008C2E35" w:rsidRPr="008C2E35" w:rsidRDefault="008C2E35" w:rsidP="008C2E35">
            <w:pPr>
              <w:tabs>
                <w:tab w:val="left" w:pos="284"/>
              </w:tabs>
              <w:rPr>
                <w:rFonts w:ascii="Times New Roman" w:eastAsia="Calibri" w:hAnsi="Times New Roman" w:cs="Times New Roman"/>
                <w:bCs/>
                <w:sz w:val="12"/>
                <w:szCs w:val="12"/>
              </w:rPr>
            </w:pPr>
          </w:p>
        </w:tc>
        <w:tc>
          <w:tcPr>
            <w:tcW w:w="1274" w:type="dxa"/>
          </w:tcPr>
          <w:p w:rsidR="008C2E35" w:rsidRPr="008C2E35" w:rsidRDefault="008C2E35" w:rsidP="008C2E35">
            <w:pPr>
              <w:tabs>
                <w:tab w:val="left" w:pos="284"/>
              </w:tabs>
              <w:rPr>
                <w:rFonts w:ascii="Times New Roman" w:eastAsia="Calibri" w:hAnsi="Times New Roman" w:cs="Times New Roman"/>
                <w:bCs/>
                <w:sz w:val="12"/>
                <w:szCs w:val="12"/>
              </w:rPr>
            </w:pPr>
          </w:p>
        </w:tc>
        <w:tc>
          <w:tcPr>
            <w:tcW w:w="1843"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Итого:</w:t>
            </w:r>
          </w:p>
        </w:tc>
        <w:tc>
          <w:tcPr>
            <w:tcW w:w="1276"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14,000</w:t>
            </w:r>
          </w:p>
        </w:tc>
        <w:tc>
          <w:tcPr>
            <w:tcW w:w="10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14,000</w:t>
            </w:r>
          </w:p>
        </w:tc>
        <w:tc>
          <w:tcPr>
            <w:tcW w:w="917" w:type="dxa"/>
          </w:tcPr>
          <w:p w:rsidR="008C2E35" w:rsidRPr="008C2E35" w:rsidRDefault="008C2E35" w:rsidP="008C2E35">
            <w:pPr>
              <w:tabs>
                <w:tab w:val="left" w:pos="284"/>
              </w:tabs>
              <w:jc w:val="both"/>
              <w:rPr>
                <w:rFonts w:ascii="Times New Roman" w:eastAsia="Calibri" w:hAnsi="Times New Roman" w:cs="Times New Roman"/>
                <w:b/>
                <w:bCs/>
                <w:sz w:val="12"/>
                <w:szCs w:val="12"/>
              </w:rPr>
            </w:pPr>
          </w:p>
        </w:tc>
        <w:tc>
          <w:tcPr>
            <w:tcW w:w="709" w:type="dxa"/>
          </w:tcPr>
          <w:p w:rsidR="008C2E35" w:rsidRPr="008C2E35" w:rsidRDefault="008C2E35" w:rsidP="008C2E35">
            <w:pPr>
              <w:tabs>
                <w:tab w:val="left" w:pos="284"/>
              </w:tabs>
              <w:jc w:val="both"/>
              <w:rPr>
                <w:rFonts w:ascii="Times New Roman" w:eastAsia="Calibri" w:hAnsi="Times New Roman" w:cs="Times New Roman"/>
                <w:b/>
                <w:bCs/>
                <w:sz w:val="12"/>
                <w:szCs w:val="12"/>
              </w:rPr>
            </w:pP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Искусственными дорожными сооружениями в границах </w:t>
      </w:r>
      <w:proofErr w:type="spellStart"/>
      <w:r w:rsidRPr="008C2E35">
        <w:rPr>
          <w:rFonts w:ascii="Times New Roman" w:eastAsia="Calibri" w:hAnsi="Times New Roman" w:cs="Times New Roman"/>
          <w:bCs/>
          <w:sz w:val="12"/>
          <w:szCs w:val="12"/>
        </w:rPr>
        <w:t>с.п</w:t>
      </w:r>
      <w:proofErr w:type="spellEnd"/>
      <w:r w:rsidRPr="008C2E35">
        <w:rPr>
          <w:rFonts w:ascii="Times New Roman" w:eastAsia="Calibri" w:hAnsi="Times New Roman" w:cs="Times New Roman"/>
          <w:bCs/>
          <w:sz w:val="12"/>
          <w:szCs w:val="12"/>
        </w:rPr>
        <w:t>. Черновка являются:</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автомобильный мост через р. Черновка, мост расположен на автодороге общего пользования местного значения в восточной части с. Черновка ;</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автомобильный мост через р. Черновка, расположенный на федеральной автомобильной дороге общего пользования «Урал» М-5 к юго-востоку от с. Черновка ;</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автомобильный мост через р. Черновка, мост расположен на автодороге общего пользования межмуниципального значения  к западу от  с. Орловка.</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Организовано движение автобусных маршрутов, связывающих </w:t>
      </w:r>
      <w:proofErr w:type="spellStart"/>
      <w:r w:rsidRPr="008C2E35">
        <w:rPr>
          <w:rFonts w:ascii="Times New Roman" w:eastAsia="Calibri" w:hAnsi="Times New Roman" w:cs="Times New Roman"/>
          <w:bCs/>
          <w:sz w:val="12"/>
          <w:szCs w:val="12"/>
        </w:rPr>
        <w:t>с.п</w:t>
      </w:r>
      <w:proofErr w:type="spellEnd"/>
      <w:r w:rsidRPr="008C2E35">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Черновка  с областным центром – Самара, а также  населенными пунктами соседних муниципальных районов.</w:t>
      </w:r>
    </w:p>
    <w:tbl>
      <w:tblPr>
        <w:tblStyle w:val="1e"/>
        <w:tblW w:w="0" w:type="auto"/>
        <w:tblInd w:w="108" w:type="dxa"/>
        <w:tblLook w:val="0000" w:firstRow="0" w:lastRow="0" w:firstColumn="0" w:lastColumn="0" w:noHBand="0" w:noVBand="0"/>
      </w:tblPr>
      <w:tblGrid>
        <w:gridCol w:w="567"/>
        <w:gridCol w:w="4678"/>
        <w:gridCol w:w="2268"/>
      </w:tblGrid>
      <w:tr w:rsidR="008C2E35" w:rsidRPr="008C2E35" w:rsidTr="008C2E35">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proofErr w:type="spellStart"/>
            <w:r w:rsidRPr="008C2E35">
              <w:rPr>
                <w:rFonts w:ascii="Times New Roman" w:eastAsia="Calibri" w:hAnsi="Times New Roman" w:cs="Times New Roman"/>
                <w:bCs/>
                <w:sz w:val="12"/>
                <w:szCs w:val="12"/>
              </w:rPr>
              <w:t>пп</w:t>
            </w:r>
            <w:proofErr w:type="spellEnd"/>
          </w:p>
        </w:tc>
        <w:tc>
          <w:tcPr>
            <w:tcW w:w="4678"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Исходный и конечный пункт</w:t>
            </w:r>
          </w:p>
        </w:tc>
        <w:tc>
          <w:tcPr>
            <w:tcW w:w="2268"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Протяжённость</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(км.</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двойного пути)</w:t>
            </w:r>
          </w:p>
        </w:tc>
      </w:tr>
      <w:tr w:rsidR="008C2E35" w:rsidRPr="008C2E35" w:rsidTr="008C2E35">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w:t>
            </w:r>
          </w:p>
        </w:tc>
        <w:tc>
          <w:tcPr>
            <w:tcW w:w="4678"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Черновка - Сергиевск-Черновка</w:t>
            </w:r>
          </w:p>
        </w:tc>
        <w:tc>
          <w:tcPr>
            <w:tcW w:w="2268"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100</w:t>
            </w: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lastRenderedPageBreak/>
        <w:t xml:space="preserve">Автостанция расположена  по ул. </w:t>
      </w:r>
      <w:proofErr w:type="spellStart"/>
      <w:r w:rsidRPr="008C2E35">
        <w:rPr>
          <w:rFonts w:ascii="Times New Roman" w:eastAsia="Calibri" w:hAnsi="Times New Roman" w:cs="Times New Roman"/>
          <w:bCs/>
          <w:sz w:val="12"/>
          <w:szCs w:val="12"/>
        </w:rPr>
        <w:t>Новостроевская</w:t>
      </w:r>
      <w:proofErr w:type="spellEnd"/>
      <w:r w:rsidRPr="008C2E35">
        <w:rPr>
          <w:rFonts w:ascii="Times New Roman" w:eastAsia="Calibri" w:hAnsi="Times New Roman" w:cs="Times New Roman"/>
          <w:bCs/>
          <w:sz w:val="12"/>
          <w:szCs w:val="12"/>
        </w:rPr>
        <w:t>, с. Черновка.</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Действует маршрут «Школьный автобус», обеспечивающий подвоз школьников из населенных пунктов сельского поселения в ГБОУ </w:t>
      </w:r>
      <w:proofErr w:type="spellStart"/>
      <w:r w:rsidRPr="008C2E35">
        <w:rPr>
          <w:rFonts w:ascii="Times New Roman" w:eastAsia="Calibri" w:hAnsi="Times New Roman" w:cs="Times New Roman"/>
          <w:bCs/>
          <w:sz w:val="12"/>
          <w:szCs w:val="12"/>
        </w:rPr>
        <w:t>Черновская</w:t>
      </w:r>
      <w:proofErr w:type="spellEnd"/>
      <w:r w:rsidRPr="008C2E35">
        <w:rPr>
          <w:rFonts w:ascii="Times New Roman" w:eastAsia="Calibri" w:hAnsi="Times New Roman" w:cs="Times New Roman"/>
          <w:bCs/>
          <w:sz w:val="12"/>
          <w:szCs w:val="12"/>
        </w:rPr>
        <w:t xml:space="preserve"> СОШ с.</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Черновка.</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Коллективные крытые стоянки в населённых пунктах отсутствуют. Хранение личного автотранспорта осуществляется на приусадебных участках.</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Объекты обслуживания транспортных средств на территории поселения  (автозаправочные станции и станции технического обслуживания) расположены в с.</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Черновка.</w:t>
      </w:r>
    </w:p>
    <w:p w:rsidR="008C2E35" w:rsidRP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 xml:space="preserve">Сведения о действующих АГЗС и АЗС на территории </w:t>
      </w:r>
      <w:proofErr w:type="spellStart"/>
      <w:r w:rsidRPr="008C2E35">
        <w:rPr>
          <w:rFonts w:ascii="Times New Roman" w:eastAsia="Calibri" w:hAnsi="Times New Roman" w:cs="Times New Roman"/>
          <w:b/>
          <w:bCs/>
          <w:sz w:val="12"/>
          <w:szCs w:val="12"/>
        </w:rPr>
        <w:t>с.п</w:t>
      </w:r>
      <w:proofErr w:type="spellEnd"/>
      <w:r w:rsidRPr="008C2E35">
        <w:rPr>
          <w:rFonts w:ascii="Times New Roman" w:eastAsia="Calibri" w:hAnsi="Times New Roman" w:cs="Times New Roman"/>
          <w:b/>
          <w:bCs/>
          <w:sz w:val="12"/>
          <w:szCs w:val="12"/>
        </w:rPr>
        <w:t>. Черновка</w:t>
      </w:r>
    </w:p>
    <w:tbl>
      <w:tblPr>
        <w:tblStyle w:val="1e"/>
        <w:tblW w:w="7513" w:type="dxa"/>
        <w:tblInd w:w="108" w:type="dxa"/>
        <w:tblLook w:val="04A0" w:firstRow="1" w:lastRow="0" w:firstColumn="1" w:lastColumn="0" w:noHBand="0" w:noVBand="1"/>
      </w:tblPr>
      <w:tblGrid>
        <w:gridCol w:w="426"/>
        <w:gridCol w:w="3260"/>
        <w:gridCol w:w="2410"/>
        <w:gridCol w:w="1417"/>
      </w:tblGrid>
      <w:tr w:rsidR="008C2E35" w:rsidRPr="008C2E35" w:rsidTr="008C2E35">
        <w:tc>
          <w:tcPr>
            <w:tcW w:w="426"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п/п</w:t>
            </w:r>
          </w:p>
        </w:tc>
        <w:tc>
          <w:tcPr>
            <w:tcW w:w="326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М</w:t>
            </w:r>
            <w:r w:rsidRPr="008C2E35">
              <w:rPr>
                <w:rFonts w:ascii="Times New Roman" w:eastAsia="Calibri" w:hAnsi="Times New Roman" w:cs="Times New Roman"/>
                <w:bCs/>
                <w:sz w:val="12"/>
                <w:szCs w:val="12"/>
              </w:rPr>
              <w:t>естонахождение АГЗС и АЗС</w:t>
            </w:r>
          </w:p>
        </w:tc>
        <w:tc>
          <w:tcPr>
            <w:tcW w:w="141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Количество топливно-раздаточных колонок</w:t>
            </w:r>
          </w:p>
        </w:tc>
      </w:tr>
      <w:tr w:rsidR="008C2E35" w:rsidRPr="008C2E35" w:rsidTr="008C2E35">
        <w:tc>
          <w:tcPr>
            <w:tcW w:w="426"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w:t>
            </w:r>
          </w:p>
        </w:tc>
        <w:tc>
          <w:tcPr>
            <w:tcW w:w="326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w:t>
            </w:r>
          </w:p>
        </w:tc>
        <w:tc>
          <w:tcPr>
            <w:tcW w:w="141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w:t>
            </w:r>
          </w:p>
        </w:tc>
      </w:tr>
      <w:tr w:rsidR="008C2E35" w:rsidRPr="008C2E35" w:rsidTr="008C2E35">
        <w:tc>
          <w:tcPr>
            <w:tcW w:w="426"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w:t>
            </w:r>
          </w:p>
        </w:tc>
        <w:tc>
          <w:tcPr>
            <w:tcW w:w="326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ИП </w:t>
            </w:r>
            <w:proofErr w:type="spellStart"/>
            <w:r w:rsidRPr="008C2E35">
              <w:rPr>
                <w:rFonts w:ascii="Times New Roman" w:eastAsia="Calibri" w:hAnsi="Times New Roman" w:cs="Times New Roman"/>
                <w:bCs/>
                <w:sz w:val="12"/>
                <w:szCs w:val="12"/>
              </w:rPr>
              <w:t>Танцырев</w:t>
            </w:r>
            <w:proofErr w:type="spellEnd"/>
            <w:r w:rsidRPr="008C2E35">
              <w:rPr>
                <w:rFonts w:ascii="Times New Roman" w:eastAsia="Calibri" w:hAnsi="Times New Roman" w:cs="Times New Roman"/>
                <w:bCs/>
                <w:sz w:val="12"/>
                <w:szCs w:val="12"/>
              </w:rPr>
              <w:t xml:space="preserve"> А.Ф.</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1076 км. трассы Москва-Челябинск, с. Черновка</w:t>
            </w:r>
          </w:p>
        </w:tc>
        <w:tc>
          <w:tcPr>
            <w:tcW w:w="141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w:t>
            </w: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Общая протяженность автомобильных дорог общего пользования местного значения сельского поселения Черновка составляет 30,1 км, в том числе по покрытию: асфальтобетон – 4,0 км,  </w:t>
      </w:r>
      <w:proofErr w:type="spellStart"/>
      <w:r w:rsidRPr="008C2E35">
        <w:rPr>
          <w:rFonts w:ascii="Times New Roman" w:eastAsia="Calibri" w:hAnsi="Times New Roman" w:cs="Times New Roman"/>
          <w:bCs/>
          <w:sz w:val="12"/>
          <w:szCs w:val="12"/>
        </w:rPr>
        <w:t>гр</w:t>
      </w:r>
      <w:proofErr w:type="spellEnd"/>
      <w:r w:rsidRPr="008C2E35">
        <w:rPr>
          <w:rFonts w:ascii="Times New Roman" w:eastAsia="Calibri" w:hAnsi="Times New Roman" w:cs="Times New Roman"/>
          <w:bCs/>
          <w:sz w:val="12"/>
          <w:szCs w:val="12"/>
        </w:rPr>
        <w:t>/щебень – 2,8 км, без бетонного покрытия (грунт) – 23,3 км.</w:t>
      </w:r>
    </w:p>
    <w:p w:rsidR="008C2E35" w:rsidRPr="008C2E35" w:rsidRDefault="008C2E35" w:rsidP="008C2E3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В настоящее время социально-экономическое развитие </w:t>
      </w:r>
      <w:proofErr w:type="spellStart"/>
      <w:r w:rsidRPr="008C2E35">
        <w:rPr>
          <w:rFonts w:ascii="Times New Roman" w:eastAsia="Calibri" w:hAnsi="Times New Roman" w:cs="Times New Roman"/>
          <w:bCs/>
          <w:sz w:val="12"/>
          <w:szCs w:val="12"/>
        </w:rPr>
        <w:t>с.п</w:t>
      </w:r>
      <w:proofErr w:type="spellEnd"/>
      <w:r w:rsidRPr="008C2E35">
        <w:rPr>
          <w:rFonts w:ascii="Times New Roman" w:eastAsia="Calibri" w:hAnsi="Times New Roman" w:cs="Times New Roman"/>
          <w:bCs/>
          <w:sz w:val="12"/>
          <w:szCs w:val="12"/>
        </w:rPr>
        <w:t>.</w:t>
      </w:r>
      <w:r w:rsidR="00DE561E">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Черновка во многом сдерживается из-за ограничений при эксплуатации автомобильных дорог, так как исчерпана пропускная способность и высока степень износа значительной части дорог. Низкий технический уровень дорог обуславливает высокий размер транспортной составляющей в себестоимости продукции.</w:t>
      </w:r>
    </w:p>
    <w:p w:rsidR="008C2E35" w:rsidRP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 xml:space="preserve">Характеристика автомобильных дорог общего пользования местного значения </w:t>
      </w:r>
      <w:proofErr w:type="spellStart"/>
      <w:r w:rsidRPr="008C2E35">
        <w:rPr>
          <w:rFonts w:ascii="Times New Roman" w:eastAsia="Calibri" w:hAnsi="Times New Roman" w:cs="Times New Roman"/>
          <w:b/>
          <w:bCs/>
          <w:sz w:val="12"/>
          <w:szCs w:val="12"/>
        </w:rPr>
        <w:t>с.п</w:t>
      </w:r>
      <w:proofErr w:type="spellEnd"/>
      <w:r w:rsidRPr="008C2E35">
        <w:rPr>
          <w:rFonts w:ascii="Times New Roman" w:eastAsia="Calibri" w:hAnsi="Times New Roman" w:cs="Times New Roman"/>
          <w:b/>
          <w:bCs/>
          <w:sz w:val="12"/>
          <w:szCs w:val="12"/>
        </w:rPr>
        <w:t>. Черновка</w:t>
      </w:r>
    </w:p>
    <w:p w:rsidR="008C2E35" w:rsidRPr="008C2E35" w:rsidRDefault="008C2E35" w:rsidP="008C2E35">
      <w:pPr>
        <w:tabs>
          <w:tab w:val="left" w:pos="284"/>
        </w:tabs>
        <w:spacing w:after="0" w:line="240" w:lineRule="auto"/>
        <w:jc w:val="right"/>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(улично-дорожная сеть населённых пунктов)</w:t>
      </w:r>
    </w:p>
    <w:tbl>
      <w:tblPr>
        <w:tblStyle w:val="1e"/>
        <w:tblW w:w="7513" w:type="dxa"/>
        <w:tblInd w:w="108" w:type="dxa"/>
        <w:tblLayout w:type="fixed"/>
        <w:tblLook w:val="04A0" w:firstRow="1" w:lastRow="0" w:firstColumn="1" w:lastColumn="0" w:noHBand="0" w:noVBand="1"/>
      </w:tblPr>
      <w:tblGrid>
        <w:gridCol w:w="378"/>
        <w:gridCol w:w="1890"/>
        <w:gridCol w:w="567"/>
        <w:gridCol w:w="567"/>
        <w:gridCol w:w="567"/>
        <w:gridCol w:w="567"/>
        <w:gridCol w:w="567"/>
        <w:gridCol w:w="2410"/>
      </w:tblGrid>
      <w:tr w:rsidR="008C2E35" w:rsidRPr="008C2E35" w:rsidTr="008C2E35">
        <w:trPr>
          <w:trHeight w:val="20"/>
        </w:trPr>
        <w:tc>
          <w:tcPr>
            <w:tcW w:w="378" w:type="dxa"/>
            <w:vMerge w:val="restart"/>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п/п</w:t>
            </w:r>
          </w:p>
        </w:tc>
        <w:tc>
          <w:tcPr>
            <w:tcW w:w="1890" w:type="dxa"/>
            <w:vMerge w:val="restart"/>
          </w:tcPr>
          <w:p w:rsidR="008C2E35" w:rsidRPr="008C2E35" w:rsidRDefault="008C2E35" w:rsidP="008C2E35">
            <w:pPr>
              <w:tabs>
                <w:tab w:val="left" w:pos="284"/>
              </w:tabs>
              <w:rPr>
                <w:rFonts w:ascii="Times New Roman" w:eastAsia="Calibri" w:hAnsi="Times New Roman" w:cs="Times New Roman"/>
                <w:bCs/>
                <w:sz w:val="12"/>
                <w:szCs w:val="12"/>
              </w:rPr>
            </w:pPr>
          </w:p>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Наименование дороги или улицы</w:t>
            </w:r>
          </w:p>
        </w:tc>
        <w:tc>
          <w:tcPr>
            <w:tcW w:w="2835" w:type="dxa"/>
            <w:gridSpan w:val="5"/>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Проезжая часть</w:t>
            </w:r>
          </w:p>
        </w:tc>
        <w:tc>
          <w:tcPr>
            <w:tcW w:w="2410" w:type="dxa"/>
            <w:vMerge w:val="restart"/>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Категория улиц и дорог</w:t>
            </w:r>
          </w:p>
        </w:tc>
      </w:tr>
      <w:tr w:rsidR="008C2E35" w:rsidRPr="008C2E35" w:rsidTr="008C2E35">
        <w:trPr>
          <w:trHeight w:val="20"/>
        </w:trPr>
        <w:tc>
          <w:tcPr>
            <w:tcW w:w="378" w:type="dxa"/>
            <w:vMerge/>
          </w:tcPr>
          <w:p w:rsidR="008C2E35" w:rsidRPr="008C2E35" w:rsidRDefault="008C2E35" w:rsidP="008C2E35">
            <w:pPr>
              <w:tabs>
                <w:tab w:val="left" w:pos="284"/>
              </w:tabs>
              <w:jc w:val="both"/>
              <w:rPr>
                <w:rFonts w:ascii="Times New Roman" w:eastAsia="Calibri" w:hAnsi="Times New Roman" w:cs="Times New Roman"/>
                <w:bCs/>
                <w:sz w:val="12"/>
                <w:szCs w:val="12"/>
              </w:rPr>
            </w:pPr>
          </w:p>
        </w:tc>
        <w:tc>
          <w:tcPr>
            <w:tcW w:w="1890" w:type="dxa"/>
            <w:vMerge/>
          </w:tcPr>
          <w:p w:rsidR="008C2E35" w:rsidRPr="008C2E35" w:rsidRDefault="008C2E35" w:rsidP="008C2E35">
            <w:pPr>
              <w:tabs>
                <w:tab w:val="left" w:pos="284"/>
              </w:tabs>
              <w:rPr>
                <w:rFonts w:ascii="Times New Roman" w:eastAsia="Calibri" w:hAnsi="Times New Roman" w:cs="Times New Roman"/>
                <w:bCs/>
                <w:sz w:val="12"/>
                <w:szCs w:val="12"/>
              </w:rPr>
            </w:pPr>
          </w:p>
        </w:tc>
        <w:tc>
          <w:tcPr>
            <w:tcW w:w="567" w:type="dxa"/>
            <w:vMerge w:val="restart"/>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Площадь (м</w:t>
            </w:r>
            <w:r w:rsidRPr="008C2E35">
              <w:rPr>
                <w:rFonts w:ascii="Times New Roman" w:eastAsia="Calibri" w:hAnsi="Times New Roman" w:cs="Times New Roman"/>
                <w:bCs/>
                <w:sz w:val="12"/>
                <w:szCs w:val="12"/>
                <w:vertAlign w:val="superscript"/>
              </w:rPr>
              <w:t>2</w:t>
            </w:r>
            <w:r w:rsidRPr="008C2E35">
              <w:rPr>
                <w:rFonts w:ascii="Times New Roman" w:eastAsia="Calibri" w:hAnsi="Times New Roman" w:cs="Times New Roman"/>
                <w:bCs/>
                <w:sz w:val="12"/>
                <w:szCs w:val="12"/>
              </w:rPr>
              <w:t>)</w:t>
            </w:r>
          </w:p>
        </w:tc>
        <w:tc>
          <w:tcPr>
            <w:tcW w:w="567" w:type="dxa"/>
            <w:vMerge w:val="restart"/>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Протяженность (км)</w:t>
            </w:r>
          </w:p>
        </w:tc>
        <w:tc>
          <w:tcPr>
            <w:tcW w:w="1701" w:type="dxa"/>
            <w:gridSpan w:val="3"/>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 том числе протяженность по покрытию (км)</w:t>
            </w:r>
          </w:p>
        </w:tc>
        <w:tc>
          <w:tcPr>
            <w:tcW w:w="2410" w:type="dxa"/>
            <w:vMerge/>
          </w:tcPr>
          <w:p w:rsidR="008C2E35" w:rsidRPr="008C2E35" w:rsidRDefault="008C2E35" w:rsidP="008C2E35">
            <w:pPr>
              <w:tabs>
                <w:tab w:val="left" w:pos="284"/>
              </w:tabs>
              <w:rPr>
                <w:rFonts w:ascii="Times New Roman" w:eastAsia="Calibri" w:hAnsi="Times New Roman" w:cs="Times New Roman"/>
                <w:bCs/>
                <w:sz w:val="12"/>
                <w:szCs w:val="12"/>
              </w:rPr>
            </w:pPr>
          </w:p>
        </w:tc>
      </w:tr>
      <w:tr w:rsidR="008C2E35" w:rsidRPr="008C2E35" w:rsidTr="008C2E35">
        <w:trPr>
          <w:trHeight w:val="20"/>
        </w:trPr>
        <w:tc>
          <w:tcPr>
            <w:tcW w:w="378" w:type="dxa"/>
            <w:vMerge/>
          </w:tcPr>
          <w:p w:rsidR="008C2E35" w:rsidRPr="008C2E35" w:rsidRDefault="008C2E35" w:rsidP="008C2E35">
            <w:pPr>
              <w:tabs>
                <w:tab w:val="left" w:pos="284"/>
              </w:tabs>
              <w:jc w:val="both"/>
              <w:rPr>
                <w:rFonts w:ascii="Times New Roman" w:eastAsia="Calibri" w:hAnsi="Times New Roman" w:cs="Times New Roman"/>
                <w:bCs/>
                <w:sz w:val="12"/>
                <w:szCs w:val="12"/>
              </w:rPr>
            </w:pPr>
          </w:p>
        </w:tc>
        <w:tc>
          <w:tcPr>
            <w:tcW w:w="1890" w:type="dxa"/>
            <w:vMerge/>
          </w:tcPr>
          <w:p w:rsidR="008C2E35" w:rsidRPr="008C2E35" w:rsidRDefault="008C2E35" w:rsidP="008C2E35">
            <w:pPr>
              <w:tabs>
                <w:tab w:val="left" w:pos="284"/>
              </w:tabs>
              <w:rPr>
                <w:rFonts w:ascii="Times New Roman" w:eastAsia="Calibri" w:hAnsi="Times New Roman" w:cs="Times New Roman"/>
                <w:bCs/>
                <w:sz w:val="12"/>
                <w:szCs w:val="12"/>
              </w:rPr>
            </w:pPr>
          </w:p>
        </w:tc>
        <w:tc>
          <w:tcPr>
            <w:tcW w:w="567" w:type="dxa"/>
            <w:vMerge/>
          </w:tcPr>
          <w:p w:rsidR="008C2E35" w:rsidRPr="008C2E35" w:rsidRDefault="008C2E35" w:rsidP="008C2E35">
            <w:pPr>
              <w:tabs>
                <w:tab w:val="left" w:pos="284"/>
              </w:tabs>
              <w:rPr>
                <w:rFonts w:ascii="Times New Roman" w:eastAsia="Calibri" w:hAnsi="Times New Roman" w:cs="Times New Roman"/>
                <w:bCs/>
                <w:sz w:val="12"/>
                <w:szCs w:val="12"/>
              </w:rPr>
            </w:pPr>
          </w:p>
        </w:tc>
        <w:tc>
          <w:tcPr>
            <w:tcW w:w="567" w:type="dxa"/>
            <w:vMerge/>
          </w:tcPr>
          <w:p w:rsidR="008C2E35" w:rsidRPr="008C2E35" w:rsidRDefault="008C2E35" w:rsidP="008C2E35">
            <w:pPr>
              <w:tabs>
                <w:tab w:val="left" w:pos="284"/>
              </w:tabs>
              <w:rPr>
                <w:rFonts w:ascii="Times New Roman" w:eastAsia="Calibri" w:hAnsi="Times New Roman" w:cs="Times New Roman"/>
                <w:bCs/>
                <w:sz w:val="12"/>
                <w:szCs w:val="12"/>
              </w:rPr>
            </w:pP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proofErr w:type="spellStart"/>
            <w:r w:rsidRPr="008C2E35">
              <w:rPr>
                <w:rFonts w:ascii="Times New Roman" w:eastAsia="Calibri" w:hAnsi="Times New Roman" w:cs="Times New Roman"/>
                <w:bCs/>
                <w:sz w:val="12"/>
                <w:szCs w:val="12"/>
              </w:rPr>
              <w:t>Асф</w:t>
            </w:r>
            <w:proofErr w:type="spellEnd"/>
            <w:r w:rsidRPr="008C2E35">
              <w:rPr>
                <w:rFonts w:ascii="Times New Roman" w:eastAsia="Calibri" w:hAnsi="Times New Roman" w:cs="Times New Roman"/>
                <w:bCs/>
                <w:sz w:val="12"/>
                <w:szCs w:val="12"/>
              </w:rPr>
              <w:t>/бет.</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Гр/</w:t>
            </w:r>
            <w:proofErr w:type="spellStart"/>
            <w:r w:rsidRPr="008C2E35">
              <w:rPr>
                <w:rFonts w:ascii="Times New Roman" w:eastAsia="Calibri" w:hAnsi="Times New Roman" w:cs="Times New Roman"/>
                <w:bCs/>
                <w:sz w:val="12"/>
                <w:szCs w:val="12"/>
              </w:rPr>
              <w:t>щеб</w:t>
            </w:r>
            <w:proofErr w:type="spellEnd"/>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Грунт</w:t>
            </w:r>
          </w:p>
        </w:tc>
        <w:tc>
          <w:tcPr>
            <w:tcW w:w="2410" w:type="dxa"/>
            <w:vMerge/>
          </w:tcPr>
          <w:p w:rsidR="008C2E35" w:rsidRPr="008C2E35" w:rsidRDefault="008C2E35" w:rsidP="008C2E35">
            <w:pPr>
              <w:tabs>
                <w:tab w:val="left" w:pos="284"/>
              </w:tabs>
              <w:rPr>
                <w:rFonts w:ascii="Times New Roman" w:eastAsia="Calibri" w:hAnsi="Times New Roman" w:cs="Times New Roman"/>
                <w:bCs/>
                <w:sz w:val="12"/>
                <w:szCs w:val="12"/>
              </w:rPr>
            </w:pP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8</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p>
        </w:tc>
        <w:tc>
          <w:tcPr>
            <w:tcW w:w="7135" w:type="dxa"/>
            <w:gridSpan w:val="7"/>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Черновка</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 Школьная от автодороги 36-020 до ул. Кооперативная</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8400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1400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1080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260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ул. Кооперативная от ул. Школьная до пересечения ул. </w:t>
            </w:r>
            <w:proofErr w:type="spellStart"/>
            <w:r w:rsidRPr="008C2E35">
              <w:rPr>
                <w:rFonts w:ascii="Times New Roman" w:eastAsia="Calibri" w:hAnsi="Times New Roman" w:cs="Times New Roman"/>
                <w:bCs/>
                <w:sz w:val="12"/>
                <w:szCs w:val="12"/>
              </w:rPr>
              <w:t>Завальская</w:t>
            </w:r>
            <w:proofErr w:type="spellEnd"/>
            <w:r w:rsidRPr="008C2E35">
              <w:rPr>
                <w:rFonts w:ascii="Times New Roman" w:eastAsia="Calibri" w:hAnsi="Times New Roman" w:cs="Times New Roman"/>
                <w:bCs/>
                <w:sz w:val="12"/>
                <w:szCs w:val="12"/>
              </w:rPr>
              <w:t xml:space="preserve"> и ул.</w:t>
            </w:r>
            <w:r>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Кооперативная</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4500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900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900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ул. </w:t>
            </w:r>
            <w:proofErr w:type="spellStart"/>
            <w:r w:rsidRPr="008C2E35">
              <w:rPr>
                <w:rFonts w:ascii="Times New Roman" w:eastAsia="Calibri" w:hAnsi="Times New Roman" w:cs="Times New Roman"/>
                <w:bCs/>
                <w:sz w:val="12"/>
                <w:szCs w:val="12"/>
              </w:rPr>
              <w:t>Завальская</w:t>
            </w:r>
            <w:proofErr w:type="spellEnd"/>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11000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2200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2200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дорога-проезд от ул. Школьная до ул. </w:t>
            </w:r>
            <w:proofErr w:type="spellStart"/>
            <w:r w:rsidRPr="008C2E35">
              <w:rPr>
                <w:rFonts w:ascii="Times New Roman" w:eastAsia="Calibri" w:hAnsi="Times New Roman" w:cs="Times New Roman"/>
                <w:bCs/>
                <w:sz w:val="12"/>
                <w:szCs w:val="12"/>
              </w:rPr>
              <w:t>Завальская</w:t>
            </w:r>
            <w:proofErr w:type="spellEnd"/>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1700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340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340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ул. Комарова от </w:t>
            </w:r>
            <w:proofErr w:type="spellStart"/>
            <w:r w:rsidRPr="008C2E35">
              <w:rPr>
                <w:rFonts w:ascii="Times New Roman" w:eastAsia="Calibri" w:hAnsi="Times New Roman" w:cs="Times New Roman"/>
                <w:bCs/>
                <w:sz w:val="12"/>
                <w:szCs w:val="12"/>
              </w:rPr>
              <w:t>перес</w:t>
            </w:r>
            <w:proofErr w:type="spellEnd"/>
            <w:r w:rsidRPr="008C2E35">
              <w:rPr>
                <w:rFonts w:ascii="Times New Roman" w:eastAsia="Calibri" w:hAnsi="Times New Roman" w:cs="Times New Roman"/>
                <w:bCs/>
                <w:sz w:val="12"/>
                <w:szCs w:val="12"/>
              </w:rPr>
              <w:t>. ул. Школьная и ул. Кооперативная до границ населенного пункта</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4250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850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850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 Совхозная</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6700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1340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1340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 Заречная</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11350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2270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2270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8</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дорога-проезд от ул. Школьная до ул. Заречная</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2650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530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530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9</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дорога-проезд к фермам</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1250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250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10</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дорога-проезд на ул. Красина</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8160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1360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1360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11</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 Красина</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9500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1900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1900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12</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 Тракторная от ул. Школьная до ул. Демидова</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1650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330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330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13</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 Советская от ул. Школьная до ул. Демидова</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1500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300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14</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 Центральная от ул. Советская до проезда 36-016</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1750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350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15</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 Демидова от ул. Тракторная до проезда 36-016</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3250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650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16</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дорога-проезд от ул. Школьная до ул. Демидова</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1150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230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230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17</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 Центральная</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1000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18</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дорога-проезд от ул. Центральная до ул. Школьная</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60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19</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дорога от поворота а/д 36-020 до автобазы</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4500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750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w:t>
            </w: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дорога въезд в село Черновка</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7800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1300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1300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8C2E35" w:rsidRPr="008C2E35" w:rsidTr="008C2E35">
        <w:trPr>
          <w:trHeight w:val="20"/>
        </w:trPr>
        <w:tc>
          <w:tcPr>
            <w:tcW w:w="378" w:type="dxa"/>
          </w:tcPr>
          <w:p w:rsidR="008C2E35" w:rsidRPr="008C2E35" w:rsidRDefault="008C2E35" w:rsidP="008C2E35">
            <w:pPr>
              <w:tabs>
                <w:tab w:val="left" w:pos="284"/>
              </w:tabs>
              <w:jc w:val="both"/>
              <w:rPr>
                <w:rFonts w:ascii="Times New Roman" w:eastAsia="Calibri" w:hAnsi="Times New Roman" w:cs="Times New Roman"/>
                <w:bCs/>
                <w:sz w:val="12"/>
                <w:szCs w:val="12"/>
              </w:rPr>
            </w:pPr>
          </w:p>
        </w:tc>
        <w:tc>
          <w:tcPr>
            <w:tcW w:w="1890"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Итого:</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92360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17510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2110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1980</w:t>
            </w:r>
          </w:p>
        </w:tc>
        <w:tc>
          <w:tcPr>
            <w:tcW w:w="567" w:type="dxa"/>
          </w:tcPr>
          <w:p w:rsidR="008C2E35" w:rsidRPr="008C2E35" w:rsidRDefault="008C2E35" w:rsidP="008C2E3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13420</w:t>
            </w:r>
          </w:p>
        </w:tc>
        <w:tc>
          <w:tcPr>
            <w:tcW w:w="2410" w:type="dxa"/>
          </w:tcPr>
          <w:p w:rsidR="008C2E35" w:rsidRPr="008C2E35" w:rsidRDefault="008C2E35" w:rsidP="008C2E35">
            <w:pPr>
              <w:tabs>
                <w:tab w:val="left" w:pos="284"/>
              </w:tabs>
              <w:rPr>
                <w:rFonts w:ascii="Times New Roman" w:eastAsia="Calibri" w:hAnsi="Times New Roman" w:cs="Times New Roman"/>
                <w:bCs/>
                <w:sz w:val="12"/>
                <w:szCs w:val="12"/>
              </w:rPr>
            </w:pPr>
          </w:p>
        </w:tc>
      </w:tr>
    </w:tbl>
    <w:p w:rsidR="008C2E35" w:rsidRPr="008C2E35" w:rsidRDefault="008C2E35" w:rsidP="008C2E35">
      <w:pPr>
        <w:tabs>
          <w:tab w:val="left" w:pos="284"/>
        </w:tabs>
        <w:spacing w:after="0" w:line="240" w:lineRule="auto"/>
        <w:jc w:val="both"/>
        <w:rPr>
          <w:rFonts w:ascii="Times New Roman" w:eastAsia="Calibri" w:hAnsi="Times New Roman" w:cs="Times New Roman"/>
          <w:b/>
          <w:bCs/>
          <w:sz w:val="12"/>
          <w:szCs w:val="12"/>
        </w:rPr>
      </w:pPr>
    </w:p>
    <w:p w:rsidR="008C2E35" w:rsidRPr="008C2E35" w:rsidRDefault="008C2E35" w:rsidP="008C2E3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lastRenderedPageBreak/>
        <w:t>п. Нива</w:t>
      </w:r>
    </w:p>
    <w:tbl>
      <w:tblPr>
        <w:tblStyle w:val="1e"/>
        <w:tblW w:w="7513" w:type="dxa"/>
        <w:tblInd w:w="108" w:type="dxa"/>
        <w:tblLayout w:type="fixed"/>
        <w:tblLook w:val="00A0" w:firstRow="1" w:lastRow="0" w:firstColumn="1" w:lastColumn="0" w:noHBand="0" w:noVBand="0"/>
      </w:tblPr>
      <w:tblGrid>
        <w:gridCol w:w="365"/>
        <w:gridCol w:w="1762"/>
        <w:gridCol w:w="567"/>
        <w:gridCol w:w="708"/>
        <w:gridCol w:w="567"/>
        <w:gridCol w:w="567"/>
        <w:gridCol w:w="567"/>
        <w:gridCol w:w="2410"/>
      </w:tblGrid>
      <w:tr w:rsidR="008C2E35" w:rsidRPr="008C2E35" w:rsidTr="00AB5BD5">
        <w:trPr>
          <w:trHeight w:val="20"/>
        </w:trPr>
        <w:tc>
          <w:tcPr>
            <w:tcW w:w="365"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п/п</w:t>
            </w:r>
          </w:p>
        </w:tc>
        <w:tc>
          <w:tcPr>
            <w:tcW w:w="1762"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Наименование дороги или улицы</w:t>
            </w:r>
          </w:p>
        </w:tc>
        <w:tc>
          <w:tcPr>
            <w:tcW w:w="2976" w:type="dxa"/>
            <w:gridSpan w:val="5"/>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Проезжая часть</w:t>
            </w:r>
          </w:p>
        </w:tc>
        <w:tc>
          <w:tcPr>
            <w:tcW w:w="2410"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Категория улиц и дорог</w:t>
            </w:r>
          </w:p>
        </w:tc>
      </w:tr>
      <w:tr w:rsidR="008C2E35" w:rsidRPr="008C2E35" w:rsidTr="00AB5BD5">
        <w:trPr>
          <w:trHeight w:val="20"/>
        </w:trPr>
        <w:tc>
          <w:tcPr>
            <w:tcW w:w="365"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1762"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Площадь (м</w:t>
            </w:r>
            <w:r w:rsidRPr="00AB5BD5">
              <w:rPr>
                <w:rFonts w:ascii="Times New Roman" w:eastAsia="Calibri" w:hAnsi="Times New Roman" w:cs="Times New Roman"/>
                <w:bCs/>
                <w:sz w:val="12"/>
                <w:szCs w:val="12"/>
                <w:vertAlign w:val="superscript"/>
              </w:rPr>
              <w:t>2</w:t>
            </w:r>
            <w:r w:rsidRPr="00AB5BD5">
              <w:rPr>
                <w:rFonts w:ascii="Times New Roman" w:eastAsia="Calibri" w:hAnsi="Times New Roman" w:cs="Times New Roman"/>
                <w:bCs/>
                <w:sz w:val="12"/>
                <w:szCs w:val="12"/>
              </w:rPr>
              <w:t>)</w:t>
            </w:r>
          </w:p>
        </w:tc>
        <w:tc>
          <w:tcPr>
            <w:tcW w:w="708"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Протяженность (км)</w:t>
            </w:r>
          </w:p>
        </w:tc>
        <w:tc>
          <w:tcPr>
            <w:tcW w:w="1701" w:type="dxa"/>
            <w:gridSpan w:val="3"/>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 том числе протяженность по покрытию (км)</w:t>
            </w:r>
          </w:p>
        </w:tc>
        <w:tc>
          <w:tcPr>
            <w:tcW w:w="2410" w:type="dxa"/>
            <w:vMerge/>
          </w:tcPr>
          <w:p w:rsidR="008C2E35" w:rsidRPr="00AB5BD5" w:rsidRDefault="008C2E35" w:rsidP="00AB5BD5">
            <w:pPr>
              <w:tabs>
                <w:tab w:val="left" w:pos="284"/>
              </w:tabs>
              <w:rPr>
                <w:rFonts w:ascii="Times New Roman" w:eastAsia="Calibri" w:hAnsi="Times New Roman" w:cs="Times New Roman"/>
                <w:bCs/>
                <w:sz w:val="12"/>
                <w:szCs w:val="12"/>
              </w:rPr>
            </w:pPr>
          </w:p>
        </w:tc>
      </w:tr>
      <w:tr w:rsidR="008C2E35" w:rsidRPr="008C2E35" w:rsidTr="00AB5BD5">
        <w:trPr>
          <w:trHeight w:val="20"/>
        </w:trPr>
        <w:tc>
          <w:tcPr>
            <w:tcW w:w="365"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1762"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708"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proofErr w:type="spellStart"/>
            <w:r w:rsidRPr="00AB5BD5">
              <w:rPr>
                <w:rFonts w:ascii="Times New Roman" w:eastAsia="Calibri" w:hAnsi="Times New Roman" w:cs="Times New Roman"/>
                <w:bCs/>
                <w:sz w:val="12"/>
                <w:szCs w:val="12"/>
              </w:rPr>
              <w:t>Асф</w:t>
            </w:r>
            <w:proofErr w:type="spellEnd"/>
            <w:r w:rsidRPr="00AB5BD5">
              <w:rPr>
                <w:rFonts w:ascii="Times New Roman" w:eastAsia="Calibri" w:hAnsi="Times New Roman" w:cs="Times New Roman"/>
                <w:bCs/>
                <w:sz w:val="12"/>
                <w:szCs w:val="12"/>
              </w:rPr>
              <w:t>/бет.</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Гр/</w:t>
            </w:r>
            <w:proofErr w:type="spellStart"/>
            <w:r w:rsidRPr="00AB5BD5">
              <w:rPr>
                <w:rFonts w:ascii="Times New Roman" w:eastAsia="Calibri" w:hAnsi="Times New Roman" w:cs="Times New Roman"/>
                <w:bCs/>
                <w:sz w:val="12"/>
                <w:szCs w:val="12"/>
              </w:rPr>
              <w:t>щеб</w:t>
            </w:r>
            <w:proofErr w:type="spellEnd"/>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Грунт</w:t>
            </w:r>
          </w:p>
        </w:tc>
        <w:tc>
          <w:tcPr>
            <w:tcW w:w="2410" w:type="dxa"/>
            <w:vMerge/>
          </w:tcPr>
          <w:p w:rsidR="008C2E35" w:rsidRPr="00AB5BD5" w:rsidRDefault="008C2E35" w:rsidP="00AB5BD5">
            <w:pPr>
              <w:tabs>
                <w:tab w:val="left" w:pos="284"/>
              </w:tabs>
              <w:rPr>
                <w:rFonts w:ascii="Times New Roman" w:eastAsia="Calibri" w:hAnsi="Times New Roman" w:cs="Times New Roman"/>
                <w:bCs/>
                <w:sz w:val="12"/>
                <w:szCs w:val="12"/>
              </w:rPr>
            </w:pPr>
          </w:p>
        </w:tc>
      </w:tr>
      <w:tr w:rsidR="008C2E35" w:rsidRPr="008C2E3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w:t>
            </w:r>
          </w:p>
        </w:tc>
        <w:tc>
          <w:tcPr>
            <w:tcW w:w="176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w:t>
            </w:r>
          </w:p>
        </w:tc>
        <w:tc>
          <w:tcPr>
            <w:tcW w:w="70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5</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7</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8</w:t>
            </w:r>
          </w:p>
        </w:tc>
      </w:tr>
      <w:tr w:rsidR="008C2E35" w:rsidRPr="008C2E3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w:t>
            </w:r>
          </w:p>
        </w:tc>
        <w:tc>
          <w:tcPr>
            <w:tcW w:w="176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ул. Школьная от а/д «Урал»-Нива до проезда 36-005</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2350</w:t>
            </w:r>
          </w:p>
        </w:tc>
        <w:tc>
          <w:tcPr>
            <w:tcW w:w="70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470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470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8C2E35" w:rsidRPr="008C2E3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w:t>
            </w:r>
          </w:p>
        </w:tc>
        <w:tc>
          <w:tcPr>
            <w:tcW w:w="176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ул. Степная</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2725</w:t>
            </w:r>
          </w:p>
        </w:tc>
        <w:tc>
          <w:tcPr>
            <w:tcW w:w="70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545</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230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315</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w:t>
            </w:r>
          </w:p>
        </w:tc>
        <w:tc>
          <w:tcPr>
            <w:tcW w:w="176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ул. Заречная</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3050</w:t>
            </w:r>
          </w:p>
        </w:tc>
        <w:tc>
          <w:tcPr>
            <w:tcW w:w="70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610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610</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w:t>
            </w:r>
          </w:p>
        </w:tc>
        <w:tc>
          <w:tcPr>
            <w:tcW w:w="176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дорога-проезд №1 от ул. Школьная до ул. Степная</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600</w:t>
            </w:r>
          </w:p>
        </w:tc>
        <w:tc>
          <w:tcPr>
            <w:tcW w:w="70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120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120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5</w:t>
            </w:r>
          </w:p>
        </w:tc>
        <w:tc>
          <w:tcPr>
            <w:tcW w:w="176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дорога-проезд №2 от ул. Школьная до ул. Степная</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500</w:t>
            </w:r>
          </w:p>
        </w:tc>
        <w:tc>
          <w:tcPr>
            <w:tcW w:w="70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8C2E3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w:t>
            </w:r>
          </w:p>
        </w:tc>
        <w:tc>
          <w:tcPr>
            <w:tcW w:w="176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дорога-проезд от ул. Заречная до ул. Степная</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1500</w:t>
            </w:r>
          </w:p>
        </w:tc>
        <w:tc>
          <w:tcPr>
            <w:tcW w:w="70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300</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xml:space="preserve">муниципальная улица в жилой застройке (в границах поселения)/ второстепенная </w:t>
            </w:r>
          </w:p>
        </w:tc>
      </w:tr>
      <w:tr w:rsidR="008C2E35" w:rsidRPr="008C2E3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p>
        </w:tc>
        <w:tc>
          <w:tcPr>
            <w:tcW w:w="176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Итого:</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10725</w:t>
            </w:r>
          </w:p>
        </w:tc>
        <w:tc>
          <w:tcPr>
            <w:tcW w:w="70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2145</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920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1225</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п.</w:t>
      </w:r>
      <w:r w:rsidR="00AB5BD5">
        <w:rPr>
          <w:rFonts w:ascii="Times New Roman" w:eastAsia="Calibri" w:hAnsi="Times New Roman" w:cs="Times New Roman"/>
          <w:b/>
          <w:bCs/>
          <w:sz w:val="12"/>
          <w:szCs w:val="12"/>
        </w:rPr>
        <w:t xml:space="preserve"> </w:t>
      </w:r>
      <w:r w:rsidRPr="008C2E35">
        <w:rPr>
          <w:rFonts w:ascii="Times New Roman" w:eastAsia="Calibri" w:hAnsi="Times New Roman" w:cs="Times New Roman"/>
          <w:b/>
          <w:bCs/>
          <w:sz w:val="12"/>
          <w:szCs w:val="12"/>
        </w:rPr>
        <w:t>Новая Орловка</w:t>
      </w:r>
    </w:p>
    <w:tbl>
      <w:tblPr>
        <w:tblStyle w:val="1e"/>
        <w:tblW w:w="7513" w:type="dxa"/>
        <w:tblInd w:w="108" w:type="dxa"/>
        <w:tblLayout w:type="fixed"/>
        <w:tblLook w:val="00A0" w:firstRow="1" w:lastRow="0" w:firstColumn="1" w:lastColumn="0" w:noHBand="0" w:noVBand="0"/>
      </w:tblPr>
      <w:tblGrid>
        <w:gridCol w:w="365"/>
        <w:gridCol w:w="1419"/>
        <w:gridCol w:w="677"/>
        <w:gridCol w:w="658"/>
        <w:gridCol w:w="709"/>
        <w:gridCol w:w="672"/>
        <w:gridCol w:w="523"/>
        <w:gridCol w:w="2490"/>
      </w:tblGrid>
      <w:tr w:rsidR="008C2E35" w:rsidRPr="00AB5BD5" w:rsidTr="00AB5BD5">
        <w:trPr>
          <w:trHeight w:val="20"/>
        </w:trPr>
        <w:tc>
          <w:tcPr>
            <w:tcW w:w="365"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п/п</w:t>
            </w:r>
          </w:p>
        </w:tc>
        <w:tc>
          <w:tcPr>
            <w:tcW w:w="1419"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Наименование дороги или улицы</w:t>
            </w:r>
          </w:p>
        </w:tc>
        <w:tc>
          <w:tcPr>
            <w:tcW w:w="3239" w:type="dxa"/>
            <w:gridSpan w:val="5"/>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Проезжая часть</w:t>
            </w:r>
          </w:p>
        </w:tc>
        <w:tc>
          <w:tcPr>
            <w:tcW w:w="2490"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Категория улиц и дорог</w:t>
            </w:r>
          </w:p>
        </w:tc>
      </w:tr>
      <w:tr w:rsidR="008C2E35" w:rsidRPr="00AB5BD5" w:rsidTr="00AB5BD5">
        <w:trPr>
          <w:trHeight w:val="20"/>
        </w:trPr>
        <w:tc>
          <w:tcPr>
            <w:tcW w:w="365"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1419"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677"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Площадь (м</w:t>
            </w:r>
            <w:r w:rsidRPr="00AB5BD5">
              <w:rPr>
                <w:rFonts w:ascii="Times New Roman" w:eastAsia="Calibri" w:hAnsi="Times New Roman" w:cs="Times New Roman"/>
                <w:bCs/>
                <w:sz w:val="12"/>
                <w:szCs w:val="12"/>
                <w:vertAlign w:val="superscript"/>
              </w:rPr>
              <w:t>2</w:t>
            </w:r>
            <w:r w:rsidRPr="00AB5BD5">
              <w:rPr>
                <w:rFonts w:ascii="Times New Roman" w:eastAsia="Calibri" w:hAnsi="Times New Roman" w:cs="Times New Roman"/>
                <w:bCs/>
                <w:sz w:val="12"/>
                <w:szCs w:val="12"/>
              </w:rPr>
              <w:t>)</w:t>
            </w:r>
          </w:p>
        </w:tc>
        <w:tc>
          <w:tcPr>
            <w:tcW w:w="658"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Протяженность (км)</w:t>
            </w:r>
          </w:p>
        </w:tc>
        <w:tc>
          <w:tcPr>
            <w:tcW w:w="1904" w:type="dxa"/>
            <w:gridSpan w:val="3"/>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 том числе протяженность по покрытию (км)</w:t>
            </w:r>
          </w:p>
        </w:tc>
        <w:tc>
          <w:tcPr>
            <w:tcW w:w="2490" w:type="dxa"/>
            <w:vMerge/>
          </w:tcPr>
          <w:p w:rsidR="008C2E35" w:rsidRPr="00AB5BD5" w:rsidRDefault="008C2E35" w:rsidP="00AB5BD5">
            <w:pPr>
              <w:tabs>
                <w:tab w:val="left" w:pos="284"/>
              </w:tabs>
              <w:rPr>
                <w:rFonts w:ascii="Times New Roman" w:eastAsia="Calibri" w:hAnsi="Times New Roman" w:cs="Times New Roman"/>
                <w:bCs/>
                <w:sz w:val="12"/>
                <w:szCs w:val="12"/>
              </w:rPr>
            </w:pPr>
          </w:p>
        </w:tc>
      </w:tr>
      <w:tr w:rsidR="008C2E35" w:rsidRPr="00AB5BD5" w:rsidTr="00AB5BD5">
        <w:trPr>
          <w:trHeight w:val="20"/>
        </w:trPr>
        <w:tc>
          <w:tcPr>
            <w:tcW w:w="365"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1419"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677"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658"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709" w:type="dxa"/>
          </w:tcPr>
          <w:p w:rsidR="008C2E35" w:rsidRPr="00AB5BD5" w:rsidRDefault="008C2E35" w:rsidP="00AB5BD5">
            <w:pPr>
              <w:tabs>
                <w:tab w:val="left" w:pos="284"/>
              </w:tabs>
              <w:rPr>
                <w:rFonts w:ascii="Times New Roman" w:eastAsia="Calibri" w:hAnsi="Times New Roman" w:cs="Times New Roman"/>
                <w:bCs/>
                <w:sz w:val="12"/>
                <w:szCs w:val="12"/>
              </w:rPr>
            </w:pPr>
            <w:proofErr w:type="spellStart"/>
            <w:r w:rsidRPr="00AB5BD5">
              <w:rPr>
                <w:rFonts w:ascii="Times New Roman" w:eastAsia="Calibri" w:hAnsi="Times New Roman" w:cs="Times New Roman"/>
                <w:bCs/>
                <w:sz w:val="12"/>
                <w:szCs w:val="12"/>
              </w:rPr>
              <w:t>Асф</w:t>
            </w:r>
            <w:proofErr w:type="spellEnd"/>
            <w:r w:rsidRPr="00AB5BD5">
              <w:rPr>
                <w:rFonts w:ascii="Times New Roman" w:eastAsia="Calibri" w:hAnsi="Times New Roman" w:cs="Times New Roman"/>
                <w:bCs/>
                <w:sz w:val="12"/>
                <w:szCs w:val="12"/>
              </w:rPr>
              <w:t>/бет</w:t>
            </w:r>
          </w:p>
        </w:tc>
        <w:tc>
          <w:tcPr>
            <w:tcW w:w="67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Гр/</w:t>
            </w:r>
            <w:proofErr w:type="spellStart"/>
            <w:r w:rsidRPr="00AB5BD5">
              <w:rPr>
                <w:rFonts w:ascii="Times New Roman" w:eastAsia="Calibri" w:hAnsi="Times New Roman" w:cs="Times New Roman"/>
                <w:bCs/>
                <w:sz w:val="12"/>
                <w:szCs w:val="12"/>
              </w:rPr>
              <w:t>щеб</w:t>
            </w:r>
            <w:proofErr w:type="spellEnd"/>
            <w:r w:rsidRPr="00AB5BD5">
              <w:rPr>
                <w:rFonts w:ascii="Times New Roman" w:eastAsia="Calibri" w:hAnsi="Times New Roman" w:cs="Times New Roman"/>
                <w:bCs/>
                <w:sz w:val="12"/>
                <w:szCs w:val="12"/>
              </w:rPr>
              <w:t>.</w:t>
            </w:r>
          </w:p>
        </w:tc>
        <w:tc>
          <w:tcPr>
            <w:tcW w:w="523"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Грунт</w:t>
            </w:r>
          </w:p>
        </w:tc>
        <w:tc>
          <w:tcPr>
            <w:tcW w:w="2490" w:type="dxa"/>
            <w:vMerge/>
          </w:tcPr>
          <w:p w:rsidR="008C2E35" w:rsidRPr="00AB5BD5" w:rsidRDefault="008C2E35" w:rsidP="00AB5BD5">
            <w:pPr>
              <w:tabs>
                <w:tab w:val="left" w:pos="284"/>
              </w:tabs>
              <w:rPr>
                <w:rFonts w:ascii="Times New Roman" w:eastAsia="Calibri" w:hAnsi="Times New Roman" w:cs="Times New Roman"/>
                <w:bCs/>
                <w:sz w:val="12"/>
                <w:szCs w:val="12"/>
              </w:rPr>
            </w:pPr>
          </w:p>
        </w:tc>
      </w:tr>
      <w:tr w:rsidR="008C2E35" w:rsidRPr="00AB5BD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w:t>
            </w:r>
          </w:p>
        </w:tc>
        <w:tc>
          <w:tcPr>
            <w:tcW w:w="141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w:t>
            </w:r>
          </w:p>
        </w:tc>
        <w:tc>
          <w:tcPr>
            <w:tcW w:w="67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w:t>
            </w:r>
          </w:p>
        </w:tc>
        <w:tc>
          <w:tcPr>
            <w:tcW w:w="65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w:t>
            </w:r>
          </w:p>
        </w:tc>
        <w:tc>
          <w:tcPr>
            <w:tcW w:w="70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5</w:t>
            </w:r>
          </w:p>
        </w:tc>
        <w:tc>
          <w:tcPr>
            <w:tcW w:w="67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w:t>
            </w:r>
          </w:p>
        </w:tc>
        <w:tc>
          <w:tcPr>
            <w:tcW w:w="523"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7</w:t>
            </w:r>
          </w:p>
        </w:tc>
        <w:tc>
          <w:tcPr>
            <w:tcW w:w="249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8</w:t>
            </w:r>
          </w:p>
        </w:tc>
      </w:tr>
      <w:tr w:rsidR="008C2E35" w:rsidRPr="00AB5BD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w:t>
            </w:r>
          </w:p>
        </w:tc>
        <w:tc>
          <w:tcPr>
            <w:tcW w:w="141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ул. Степная</w:t>
            </w:r>
          </w:p>
        </w:tc>
        <w:tc>
          <w:tcPr>
            <w:tcW w:w="67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3600</w:t>
            </w:r>
          </w:p>
        </w:tc>
        <w:tc>
          <w:tcPr>
            <w:tcW w:w="65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600</w:t>
            </w:r>
          </w:p>
        </w:tc>
        <w:tc>
          <w:tcPr>
            <w:tcW w:w="70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67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23"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600</w:t>
            </w:r>
          </w:p>
        </w:tc>
        <w:tc>
          <w:tcPr>
            <w:tcW w:w="249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главная улица</w:t>
            </w:r>
          </w:p>
        </w:tc>
      </w:tr>
      <w:tr w:rsidR="008C2E35" w:rsidRPr="00AB5BD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w:t>
            </w:r>
          </w:p>
        </w:tc>
        <w:tc>
          <w:tcPr>
            <w:tcW w:w="141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ул. Школьная</w:t>
            </w:r>
          </w:p>
        </w:tc>
        <w:tc>
          <w:tcPr>
            <w:tcW w:w="67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3780</w:t>
            </w:r>
          </w:p>
        </w:tc>
        <w:tc>
          <w:tcPr>
            <w:tcW w:w="65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630</w:t>
            </w:r>
          </w:p>
        </w:tc>
        <w:tc>
          <w:tcPr>
            <w:tcW w:w="70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67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23"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630</w:t>
            </w:r>
          </w:p>
        </w:tc>
        <w:tc>
          <w:tcPr>
            <w:tcW w:w="249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AB5BD5" w:rsidTr="00AB5BD5">
        <w:trPr>
          <w:trHeight w:val="20"/>
        </w:trPr>
        <w:tc>
          <w:tcPr>
            <w:tcW w:w="365" w:type="dxa"/>
          </w:tcPr>
          <w:p w:rsidR="008C2E35" w:rsidRPr="00AB5BD5" w:rsidRDefault="008C2E35" w:rsidP="00AB5BD5">
            <w:pPr>
              <w:tabs>
                <w:tab w:val="left" w:pos="284"/>
              </w:tabs>
              <w:rPr>
                <w:rFonts w:ascii="Times New Roman" w:eastAsia="Calibri" w:hAnsi="Times New Roman" w:cs="Times New Roman"/>
                <w:bCs/>
                <w:sz w:val="12"/>
                <w:szCs w:val="12"/>
              </w:rPr>
            </w:pPr>
          </w:p>
        </w:tc>
        <w:tc>
          <w:tcPr>
            <w:tcW w:w="141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Итого:</w:t>
            </w:r>
          </w:p>
        </w:tc>
        <w:tc>
          <w:tcPr>
            <w:tcW w:w="67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7380</w:t>
            </w:r>
          </w:p>
        </w:tc>
        <w:tc>
          <w:tcPr>
            <w:tcW w:w="658"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1230</w:t>
            </w:r>
          </w:p>
        </w:tc>
        <w:tc>
          <w:tcPr>
            <w:tcW w:w="709" w:type="dxa"/>
          </w:tcPr>
          <w:p w:rsidR="008C2E35" w:rsidRPr="00AB5BD5" w:rsidRDefault="008C2E35" w:rsidP="00AB5BD5">
            <w:pPr>
              <w:tabs>
                <w:tab w:val="left" w:pos="284"/>
              </w:tabs>
              <w:rPr>
                <w:rFonts w:ascii="Times New Roman" w:eastAsia="Calibri" w:hAnsi="Times New Roman" w:cs="Times New Roman"/>
                <w:bCs/>
                <w:sz w:val="12"/>
                <w:szCs w:val="12"/>
              </w:rPr>
            </w:pPr>
          </w:p>
        </w:tc>
        <w:tc>
          <w:tcPr>
            <w:tcW w:w="672" w:type="dxa"/>
          </w:tcPr>
          <w:p w:rsidR="008C2E35" w:rsidRPr="00AB5BD5" w:rsidRDefault="008C2E35" w:rsidP="00AB5BD5">
            <w:pPr>
              <w:tabs>
                <w:tab w:val="left" w:pos="284"/>
              </w:tabs>
              <w:rPr>
                <w:rFonts w:ascii="Times New Roman" w:eastAsia="Calibri" w:hAnsi="Times New Roman" w:cs="Times New Roman"/>
                <w:bCs/>
                <w:sz w:val="12"/>
                <w:szCs w:val="12"/>
              </w:rPr>
            </w:pPr>
          </w:p>
        </w:tc>
        <w:tc>
          <w:tcPr>
            <w:tcW w:w="523"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1230</w:t>
            </w:r>
          </w:p>
        </w:tc>
        <w:tc>
          <w:tcPr>
            <w:tcW w:w="2490" w:type="dxa"/>
          </w:tcPr>
          <w:p w:rsidR="008C2E35" w:rsidRPr="00AB5BD5" w:rsidRDefault="008C2E35" w:rsidP="00AB5BD5">
            <w:pPr>
              <w:tabs>
                <w:tab w:val="left" w:pos="284"/>
              </w:tabs>
              <w:rPr>
                <w:rFonts w:ascii="Times New Roman" w:eastAsia="Calibri" w:hAnsi="Times New Roman" w:cs="Times New Roman"/>
                <w:bCs/>
                <w:sz w:val="12"/>
                <w:szCs w:val="12"/>
              </w:rPr>
            </w:pP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с.</w:t>
      </w:r>
      <w:r w:rsidR="00AB5BD5">
        <w:rPr>
          <w:rFonts w:ascii="Times New Roman" w:eastAsia="Calibri" w:hAnsi="Times New Roman" w:cs="Times New Roman"/>
          <w:b/>
          <w:bCs/>
          <w:sz w:val="12"/>
          <w:szCs w:val="12"/>
        </w:rPr>
        <w:t xml:space="preserve"> </w:t>
      </w:r>
      <w:r w:rsidRPr="008C2E35">
        <w:rPr>
          <w:rFonts w:ascii="Times New Roman" w:eastAsia="Calibri" w:hAnsi="Times New Roman" w:cs="Times New Roman"/>
          <w:b/>
          <w:bCs/>
          <w:sz w:val="12"/>
          <w:szCs w:val="12"/>
        </w:rPr>
        <w:t>Орловка</w:t>
      </w:r>
    </w:p>
    <w:tbl>
      <w:tblPr>
        <w:tblStyle w:val="1e"/>
        <w:tblW w:w="7513" w:type="dxa"/>
        <w:tblInd w:w="108" w:type="dxa"/>
        <w:tblLayout w:type="fixed"/>
        <w:tblLook w:val="00A0" w:firstRow="1" w:lastRow="0" w:firstColumn="1" w:lastColumn="0" w:noHBand="0" w:noVBand="0"/>
      </w:tblPr>
      <w:tblGrid>
        <w:gridCol w:w="466"/>
        <w:gridCol w:w="1802"/>
        <w:gridCol w:w="567"/>
        <w:gridCol w:w="567"/>
        <w:gridCol w:w="567"/>
        <w:gridCol w:w="567"/>
        <w:gridCol w:w="567"/>
        <w:gridCol w:w="2410"/>
      </w:tblGrid>
      <w:tr w:rsidR="008C2E35" w:rsidRPr="00AB5BD5" w:rsidTr="00AB5BD5">
        <w:trPr>
          <w:trHeight w:val="256"/>
        </w:trPr>
        <w:tc>
          <w:tcPr>
            <w:tcW w:w="466"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№п/п</w:t>
            </w:r>
          </w:p>
        </w:tc>
        <w:tc>
          <w:tcPr>
            <w:tcW w:w="1802"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Наименование дороги или улицы</w:t>
            </w:r>
          </w:p>
        </w:tc>
        <w:tc>
          <w:tcPr>
            <w:tcW w:w="2835" w:type="dxa"/>
            <w:gridSpan w:val="5"/>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Проезжая часть</w:t>
            </w:r>
          </w:p>
        </w:tc>
        <w:tc>
          <w:tcPr>
            <w:tcW w:w="2410"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Категория улиц и дорог</w:t>
            </w:r>
          </w:p>
        </w:tc>
      </w:tr>
      <w:tr w:rsidR="008C2E35" w:rsidRPr="00AB5BD5" w:rsidTr="00AB5BD5">
        <w:trPr>
          <w:trHeight w:val="154"/>
        </w:trPr>
        <w:tc>
          <w:tcPr>
            <w:tcW w:w="466"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1802"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Площадь (м</w:t>
            </w:r>
            <w:r w:rsidRPr="00AB5BD5">
              <w:rPr>
                <w:rFonts w:ascii="Times New Roman" w:eastAsia="Calibri" w:hAnsi="Times New Roman" w:cs="Times New Roman"/>
                <w:bCs/>
                <w:sz w:val="12"/>
                <w:szCs w:val="12"/>
                <w:vertAlign w:val="superscript"/>
              </w:rPr>
              <w:t>2</w:t>
            </w:r>
            <w:r w:rsidRPr="00AB5BD5">
              <w:rPr>
                <w:rFonts w:ascii="Times New Roman" w:eastAsia="Calibri" w:hAnsi="Times New Roman" w:cs="Times New Roman"/>
                <w:bCs/>
                <w:sz w:val="12"/>
                <w:szCs w:val="12"/>
              </w:rPr>
              <w:t>)</w:t>
            </w:r>
          </w:p>
        </w:tc>
        <w:tc>
          <w:tcPr>
            <w:tcW w:w="567"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Протяженность (км)</w:t>
            </w:r>
          </w:p>
        </w:tc>
        <w:tc>
          <w:tcPr>
            <w:tcW w:w="1701" w:type="dxa"/>
            <w:gridSpan w:val="3"/>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 том числе протяженность по покрытию (км)</w:t>
            </w:r>
          </w:p>
        </w:tc>
        <w:tc>
          <w:tcPr>
            <w:tcW w:w="2410" w:type="dxa"/>
            <w:vMerge/>
          </w:tcPr>
          <w:p w:rsidR="008C2E35" w:rsidRPr="00AB5BD5" w:rsidRDefault="008C2E35" w:rsidP="00AB5BD5">
            <w:pPr>
              <w:tabs>
                <w:tab w:val="left" w:pos="284"/>
              </w:tabs>
              <w:rPr>
                <w:rFonts w:ascii="Times New Roman" w:eastAsia="Calibri" w:hAnsi="Times New Roman" w:cs="Times New Roman"/>
                <w:bCs/>
                <w:sz w:val="12"/>
                <w:szCs w:val="12"/>
              </w:rPr>
            </w:pPr>
          </w:p>
        </w:tc>
      </w:tr>
      <w:tr w:rsidR="008C2E35" w:rsidRPr="00AB5BD5" w:rsidTr="00AB5BD5">
        <w:trPr>
          <w:trHeight w:val="154"/>
        </w:trPr>
        <w:tc>
          <w:tcPr>
            <w:tcW w:w="466"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1802"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proofErr w:type="spellStart"/>
            <w:r w:rsidRPr="00AB5BD5">
              <w:rPr>
                <w:rFonts w:ascii="Times New Roman" w:eastAsia="Calibri" w:hAnsi="Times New Roman" w:cs="Times New Roman"/>
                <w:bCs/>
                <w:sz w:val="12"/>
                <w:szCs w:val="12"/>
              </w:rPr>
              <w:t>Асф</w:t>
            </w:r>
            <w:proofErr w:type="spellEnd"/>
            <w:r w:rsidRPr="00AB5BD5">
              <w:rPr>
                <w:rFonts w:ascii="Times New Roman" w:eastAsia="Calibri" w:hAnsi="Times New Roman" w:cs="Times New Roman"/>
                <w:bCs/>
                <w:sz w:val="12"/>
                <w:szCs w:val="12"/>
              </w:rPr>
              <w:t>/бет.</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Гр/</w:t>
            </w:r>
            <w:proofErr w:type="spellStart"/>
            <w:r w:rsidRPr="00AB5BD5">
              <w:rPr>
                <w:rFonts w:ascii="Times New Roman" w:eastAsia="Calibri" w:hAnsi="Times New Roman" w:cs="Times New Roman"/>
                <w:bCs/>
                <w:sz w:val="12"/>
                <w:szCs w:val="12"/>
              </w:rPr>
              <w:t>щеб</w:t>
            </w:r>
            <w:proofErr w:type="spellEnd"/>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Грунт</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p>
        </w:tc>
      </w:tr>
      <w:tr w:rsidR="008C2E35" w:rsidRPr="00AB5BD5" w:rsidTr="00AB5BD5">
        <w:trPr>
          <w:trHeight w:val="272"/>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w:t>
            </w: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5</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7</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8</w:t>
            </w:r>
          </w:p>
        </w:tc>
      </w:tr>
      <w:tr w:rsidR="008C2E35" w:rsidRPr="00AB5BD5" w:rsidTr="00AB5BD5">
        <w:trPr>
          <w:trHeight w:val="272"/>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w:t>
            </w: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ул. Школьная</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7000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1400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1000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400</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xml:space="preserve">муниципальная улица в жилой застройке (в границах поселения)/ главная </w:t>
            </w:r>
          </w:p>
        </w:tc>
      </w:tr>
      <w:tr w:rsidR="008C2E35" w:rsidRPr="00AB5BD5" w:rsidTr="00AB5BD5">
        <w:trPr>
          <w:trHeight w:val="272"/>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w:t>
            </w: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ул. Заречная</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6000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1200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1200</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AB5BD5" w:rsidTr="00AB5BD5">
        <w:trPr>
          <w:trHeight w:val="272"/>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w:t>
            </w: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дорога-проезд от а/д «Урал»-Орловка до хоз.</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двора</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4740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790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790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AB5BD5" w:rsidTr="00AB5BD5">
        <w:trPr>
          <w:trHeight w:val="272"/>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w:t>
            </w: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дорога-подъезд к д.№25 по ул. Школьная</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1140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190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190</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AB5BD5" w:rsidTr="00AB5BD5">
        <w:trPr>
          <w:trHeight w:val="272"/>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Итого:</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18880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3580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1000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790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1790</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p>
        </w:tc>
      </w:tr>
    </w:tbl>
    <w:p w:rsidR="008C2E35" w:rsidRPr="008C2E35" w:rsidRDefault="008C2E35" w:rsidP="008C2E35">
      <w:pPr>
        <w:tabs>
          <w:tab w:val="left" w:pos="284"/>
        </w:tabs>
        <w:spacing w:after="0" w:line="240" w:lineRule="auto"/>
        <w:jc w:val="both"/>
        <w:rPr>
          <w:rFonts w:ascii="Times New Roman" w:eastAsia="Calibri" w:hAnsi="Times New Roman" w:cs="Times New Roman"/>
          <w:b/>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п.</w:t>
      </w:r>
      <w:r w:rsidR="00AB5BD5">
        <w:rPr>
          <w:rFonts w:ascii="Times New Roman" w:eastAsia="Calibri" w:hAnsi="Times New Roman" w:cs="Times New Roman"/>
          <w:b/>
          <w:bCs/>
          <w:sz w:val="12"/>
          <w:szCs w:val="12"/>
        </w:rPr>
        <w:t xml:space="preserve"> </w:t>
      </w:r>
      <w:r w:rsidRPr="008C2E35">
        <w:rPr>
          <w:rFonts w:ascii="Times New Roman" w:eastAsia="Calibri" w:hAnsi="Times New Roman" w:cs="Times New Roman"/>
          <w:b/>
          <w:bCs/>
          <w:sz w:val="12"/>
          <w:szCs w:val="12"/>
        </w:rPr>
        <w:t>Запрудный</w:t>
      </w:r>
    </w:p>
    <w:tbl>
      <w:tblPr>
        <w:tblStyle w:val="1e"/>
        <w:tblW w:w="7513" w:type="dxa"/>
        <w:tblInd w:w="108" w:type="dxa"/>
        <w:tblLayout w:type="fixed"/>
        <w:tblLook w:val="00A0" w:firstRow="1" w:lastRow="0" w:firstColumn="1" w:lastColumn="0" w:noHBand="0" w:noVBand="0"/>
      </w:tblPr>
      <w:tblGrid>
        <w:gridCol w:w="466"/>
        <w:gridCol w:w="1802"/>
        <w:gridCol w:w="567"/>
        <w:gridCol w:w="567"/>
        <w:gridCol w:w="549"/>
        <w:gridCol w:w="585"/>
        <w:gridCol w:w="567"/>
        <w:gridCol w:w="2410"/>
      </w:tblGrid>
      <w:tr w:rsidR="008C2E35" w:rsidRPr="00AB5BD5" w:rsidTr="00AB5BD5">
        <w:trPr>
          <w:trHeight w:val="20"/>
        </w:trPr>
        <w:tc>
          <w:tcPr>
            <w:tcW w:w="466"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№п/п</w:t>
            </w:r>
          </w:p>
        </w:tc>
        <w:tc>
          <w:tcPr>
            <w:tcW w:w="1802"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Наименование дороги или улицы</w:t>
            </w:r>
          </w:p>
        </w:tc>
        <w:tc>
          <w:tcPr>
            <w:tcW w:w="2835" w:type="dxa"/>
            <w:gridSpan w:val="5"/>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Проезжая часть</w:t>
            </w:r>
          </w:p>
        </w:tc>
        <w:tc>
          <w:tcPr>
            <w:tcW w:w="2410"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Категория улиц и дорог</w:t>
            </w:r>
          </w:p>
        </w:tc>
      </w:tr>
      <w:tr w:rsidR="008C2E35" w:rsidRPr="00AB5BD5" w:rsidTr="00AB5BD5">
        <w:trPr>
          <w:trHeight w:val="20"/>
        </w:trPr>
        <w:tc>
          <w:tcPr>
            <w:tcW w:w="466"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1802"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Площадь (м</w:t>
            </w:r>
            <w:r w:rsidRPr="00AB5BD5">
              <w:rPr>
                <w:rFonts w:ascii="Times New Roman" w:eastAsia="Calibri" w:hAnsi="Times New Roman" w:cs="Times New Roman"/>
                <w:bCs/>
                <w:sz w:val="12"/>
                <w:szCs w:val="12"/>
                <w:vertAlign w:val="superscript"/>
              </w:rPr>
              <w:t>2</w:t>
            </w:r>
            <w:r w:rsidRPr="00AB5BD5">
              <w:rPr>
                <w:rFonts w:ascii="Times New Roman" w:eastAsia="Calibri" w:hAnsi="Times New Roman" w:cs="Times New Roman"/>
                <w:bCs/>
                <w:sz w:val="12"/>
                <w:szCs w:val="12"/>
              </w:rPr>
              <w:t>)</w:t>
            </w:r>
          </w:p>
        </w:tc>
        <w:tc>
          <w:tcPr>
            <w:tcW w:w="567" w:type="dxa"/>
            <w:vMerge w:val="restart"/>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Протяженность (км)</w:t>
            </w:r>
          </w:p>
        </w:tc>
        <w:tc>
          <w:tcPr>
            <w:tcW w:w="1701" w:type="dxa"/>
            <w:gridSpan w:val="3"/>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 том числе протяженность по покрытию (км)</w:t>
            </w:r>
          </w:p>
        </w:tc>
        <w:tc>
          <w:tcPr>
            <w:tcW w:w="2410" w:type="dxa"/>
            <w:vMerge/>
          </w:tcPr>
          <w:p w:rsidR="008C2E35" w:rsidRPr="00AB5BD5" w:rsidRDefault="008C2E35" w:rsidP="00AB5BD5">
            <w:pPr>
              <w:tabs>
                <w:tab w:val="left" w:pos="284"/>
              </w:tabs>
              <w:rPr>
                <w:rFonts w:ascii="Times New Roman" w:eastAsia="Calibri" w:hAnsi="Times New Roman" w:cs="Times New Roman"/>
                <w:bCs/>
                <w:sz w:val="12"/>
                <w:szCs w:val="12"/>
              </w:rPr>
            </w:pPr>
          </w:p>
        </w:tc>
      </w:tr>
      <w:tr w:rsidR="008C2E35" w:rsidRPr="00AB5BD5" w:rsidTr="00AB5BD5">
        <w:trPr>
          <w:trHeight w:val="20"/>
        </w:trPr>
        <w:tc>
          <w:tcPr>
            <w:tcW w:w="466"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1802"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vMerge/>
          </w:tcPr>
          <w:p w:rsidR="008C2E35" w:rsidRPr="00AB5BD5" w:rsidRDefault="008C2E35" w:rsidP="00AB5BD5">
            <w:pPr>
              <w:tabs>
                <w:tab w:val="left" w:pos="284"/>
              </w:tabs>
              <w:rPr>
                <w:rFonts w:ascii="Times New Roman" w:eastAsia="Calibri" w:hAnsi="Times New Roman" w:cs="Times New Roman"/>
                <w:bCs/>
                <w:sz w:val="12"/>
                <w:szCs w:val="12"/>
              </w:rPr>
            </w:pPr>
          </w:p>
        </w:tc>
        <w:tc>
          <w:tcPr>
            <w:tcW w:w="549" w:type="dxa"/>
          </w:tcPr>
          <w:p w:rsidR="008C2E35" w:rsidRPr="00AB5BD5" w:rsidRDefault="008C2E35" w:rsidP="00AB5BD5">
            <w:pPr>
              <w:tabs>
                <w:tab w:val="left" w:pos="284"/>
              </w:tabs>
              <w:rPr>
                <w:rFonts w:ascii="Times New Roman" w:eastAsia="Calibri" w:hAnsi="Times New Roman" w:cs="Times New Roman"/>
                <w:bCs/>
                <w:sz w:val="12"/>
                <w:szCs w:val="12"/>
              </w:rPr>
            </w:pPr>
            <w:proofErr w:type="spellStart"/>
            <w:r w:rsidRPr="00AB5BD5">
              <w:rPr>
                <w:rFonts w:ascii="Times New Roman" w:eastAsia="Calibri" w:hAnsi="Times New Roman" w:cs="Times New Roman"/>
                <w:bCs/>
                <w:sz w:val="12"/>
                <w:szCs w:val="12"/>
              </w:rPr>
              <w:t>Асф</w:t>
            </w:r>
            <w:proofErr w:type="spellEnd"/>
            <w:r w:rsidRPr="00AB5BD5">
              <w:rPr>
                <w:rFonts w:ascii="Times New Roman" w:eastAsia="Calibri" w:hAnsi="Times New Roman" w:cs="Times New Roman"/>
                <w:bCs/>
                <w:sz w:val="12"/>
                <w:szCs w:val="12"/>
              </w:rPr>
              <w:t>/бет.</w:t>
            </w:r>
          </w:p>
        </w:tc>
        <w:tc>
          <w:tcPr>
            <w:tcW w:w="58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Гр/</w:t>
            </w:r>
            <w:proofErr w:type="spellStart"/>
            <w:r w:rsidRPr="00AB5BD5">
              <w:rPr>
                <w:rFonts w:ascii="Times New Roman" w:eastAsia="Calibri" w:hAnsi="Times New Roman" w:cs="Times New Roman"/>
                <w:bCs/>
                <w:sz w:val="12"/>
                <w:szCs w:val="12"/>
              </w:rPr>
              <w:t>щеб</w:t>
            </w:r>
            <w:proofErr w:type="spellEnd"/>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Грунт</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p>
        </w:tc>
      </w:tr>
      <w:tr w:rsidR="008C2E35" w:rsidRPr="00AB5BD5" w:rsidTr="00AB5BD5">
        <w:trPr>
          <w:trHeight w:val="20"/>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w:t>
            </w: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w:t>
            </w:r>
          </w:p>
        </w:tc>
        <w:tc>
          <w:tcPr>
            <w:tcW w:w="54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5</w:t>
            </w:r>
          </w:p>
        </w:tc>
        <w:tc>
          <w:tcPr>
            <w:tcW w:w="58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6</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7</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8</w:t>
            </w:r>
          </w:p>
        </w:tc>
      </w:tr>
      <w:tr w:rsidR="008C2E35" w:rsidRPr="00AB5BD5" w:rsidTr="00AB5BD5">
        <w:trPr>
          <w:trHeight w:val="20"/>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w:t>
            </w: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дорога-подъезд к населенному пункту</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19200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4800</w:t>
            </w:r>
          </w:p>
        </w:tc>
        <w:tc>
          <w:tcPr>
            <w:tcW w:w="54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8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4800</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xml:space="preserve">муниципальная улица в жилой застройке (в границах поселения)/ главная </w:t>
            </w:r>
          </w:p>
        </w:tc>
      </w:tr>
      <w:tr w:rsidR="008C2E35" w:rsidRPr="00AB5BD5" w:rsidTr="00AB5BD5">
        <w:trPr>
          <w:trHeight w:val="20"/>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w:t>
            </w: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а/дорога в границах населенного пункта</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3320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830</w:t>
            </w:r>
          </w:p>
        </w:tc>
        <w:tc>
          <w:tcPr>
            <w:tcW w:w="549"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85"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830</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муниципальная улица в жилой застройке (в границах поселения)/ основная</w:t>
            </w:r>
          </w:p>
        </w:tc>
      </w:tr>
      <w:tr w:rsidR="008C2E35" w:rsidRPr="00AB5BD5" w:rsidTr="00AB5BD5">
        <w:trPr>
          <w:trHeight w:val="20"/>
        </w:trPr>
        <w:tc>
          <w:tcPr>
            <w:tcW w:w="466" w:type="dxa"/>
          </w:tcPr>
          <w:p w:rsidR="008C2E35" w:rsidRPr="00AB5BD5" w:rsidRDefault="008C2E35" w:rsidP="00AB5BD5">
            <w:pPr>
              <w:tabs>
                <w:tab w:val="left" w:pos="284"/>
              </w:tabs>
              <w:rPr>
                <w:rFonts w:ascii="Times New Roman" w:eastAsia="Calibri" w:hAnsi="Times New Roman" w:cs="Times New Roman"/>
                <w:bCs/>
                <w:sz w:val="12"/>
                <w:szCs w:val="12"/>
              </w:rPr>
            </w:pPr>
          </w:p>
        </w:tc>
        <w:tc>
          <w:tcPr>
            <w:tcW w:w="1802"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Итого:</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22520</w:t>
            </w: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5630</w:t>
            </w:r>
          </w:p>
        </w:tc>
        <w:tc>
          <w:tcPr>
            <w:tcW w:w="549" w:type="dxa"/>
          </w:tcPr>
          <w:p w:rsidR="008C2E35" w:rsidRPr="00AB5BD5" w:rsidRDefault="008C2E35" w:rsidP="00AB5BD5">
            <w:pPr>
              <w:tabs>
                <w:tab w:val="left" w:pos="284"/>
              </w:tabs>
              <w:rPr>
                <w:rFonts w:ascii="Times New Roman" w:eastAsia="Calibri" w:hAnsi="Times New Roman" w:cs="Times New Roman"/>
                <w:bCs/>
                <w:sz w:val="12"/>
                <w:szCs w:val="12"/>
              </w:rPr>
            </w:pPr>
          </w:p>
        </w:tc>
        <w:tc>
          <w:tcPr>
            <w:tcW w:w="585" w:type="dxa"/>
          </w:tcPr>
          <w:p w:rsidR="008C2E35" w:rsidRPr="00AB5BD5" w:rsidRDefault="008C2E35" w:rsidP="00AB5BD5">
            <w:pPr>
              <w:tabs>
                <w:tab w:val="left" w:pos="284"/>
              </w:tabs>
              <w:rPr>
                <w:rFonts w:ascii="Times New Roman" w:eastAsia="Calibri" w:hAnsi="Times New Roman" w:cs="Times New Roman"/>
                <w:bCs/>
                <w:sz w:val="12"/>
                <w:szCs w:val="12"/>
              </w:rPr>
            </w:pPr>
          </w:p>
        </w:tc>
        <w:tc>
          <w:tcPr>
            <w:tcW w:w="567" w:type="dxa"/>
          </w:tcPr>
          <w:p w:rsidR="008C2E35" w:rsidRPr="00AB5BD5" w:rsidRDefault="008C2E35" w:rsidP="00AB5BD5">
            <w:pPr>
              <w:tabs>
                <w:tab w:val="left" w:pos="284"/>
              </w:tabs>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5630</w:t>
            </w:r>
          </w:p>
        </w:tc>
        <w:tc>
          <w:tcPr>
            <w:tcW w:w="2410" w:type="dxa"/>
          </w:tcPr>
          <w:p w:rsidR="008C2E35" w:rsidRPr="00AB5BD5" w:rsidRDefault="008C2E35" w:rsidP="00AB5BD5">
            <w:pPr>
              <w:tabs>
                <w:tab w:val="left" w:pos="284"/>
              </w:tabs>
              <w:rPr>
                <w:rFonts w:ascii="Times New Roman" w:eastAsia="Calibri" w:hAnsi="Times New Roman" w:cs="Times New Roman"/>
                <w:bCs/>
                <w:sz w:val="12"/>
                <w:szCs w:val="12"/>
              </w:rPr>
            </w:pP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 генеральном плане разработана схема развития транспортной инфраструктуры сельского поселения Черновка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Основные направления развития транспортной инфраструктуры в проекте предусматривают:</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реконструкцию и благоустройство существующих улиц и дорог;</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строительство новых улиц;</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lastRenderedPageBreak/>
        <w:t>- строительство объектов обслуживания автотранспорта;</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реконструкцию и строительство искусственных дорожных сооружений;</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строительство объектов для постоянного и временного хранения автотранспорта;</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подключение территории новой жилой застройки к существующему общественному транспорту.</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Генеральным планом планируется: </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Строительство автодороги местного значения сельского поселения – подъезд к п. Запрудный, протяженностью 4,95 км.</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 границах населенного пункта принята следующая градостроительная классификация улиц и дорог.</w:t>
      </w: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с. Черновка</w:t>
      </w:r>
      <w:r w:rsidR="00AB5BD5">
        <w:rPr>
          <w:rFonts w:ascii="Times New Roman" w:eastAsia="Calibri" w:hAnsi="Times New Roman" w:cs="Times New Roman"/>
          <w:b/>
          <w:bCs/>
          <w:sz w:val="12"/>
          <w:szCs w:val="12"/>
        </w:rPr>
        <w:t xml:space="preserve">. </w:t>
      </w:r>
      <w:r w:rsidRPr="008C2E3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26"/>
        <w:gridCol w:w="1417"/>
        <w:gridCol w:w="2552"/>
        <w:gridCol w:w="3118"/>
      </w:tblGrid>
      <w:tr w:rsidR="008C2E35" w:rsidRPr="008C2E35" w:rsidTr="00AB5BD5">
        <w:trPr>
          <w:trHeight w:val="20"/>
        </w:trPr>
        <w:tc>
          <w:tcPr>
            <w:tcW w:w="426"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п/п</w:t>
            </w:r>
          </w:p>
        </w:tc>
        <w:tc>
          <w:tcPr>
            <w:tcW w:w="141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Категория улиц</w:t>
            </w:r>
          </w:p>
        </w:tc>
        <w:tc>
          <w:tcPr>
            <w:tcW w:w="2552"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Назначение</w:t>
            </w:r>
          </w:p>
        </w:tc>
        <w:tc>
          <w:tcPr>
            <w:tcW w:w="311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Наименование улиц</w:t>
            </w:r>
          </w:p>
        </w:tc>
      </w:tr>
      <w:tr w:rsidR="008C2E35" w:rsidRPr="008C2E35" w:rsidTr="00AB5BD5">
        <w:trPr>
          <w:trHeight w:val="20"/>
        </w:trPr>
        <w:tc>
          <w:tcPr>
            <w:tcW w:w="426"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w:t>
            </w:r>
          </w:p>
        </w:tc>
        <w:tc>
          <w:tcPr>
            <w:tcW w:w="141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Поселковая дорога</w:t>
            </w:r>
          </w:p>
        </w:tc>
        <w:tc>
          <w:tcPr>
            <w:tcW w:w="2552"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сельского поселения с внешними дорогами общей сети</w:t>
            </w:r>
          </w:p>
        </w:tc>
        <w:tc>
          <w:tcPr>
            <w:tcW w:w="311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улица </w:t>
            </w:r>
            <w:proofErr w:type="spellStart"/>
            <w:r w:rsidRPr="008C2E35">
              <w:rPr>
                <w:rFonts w:ascii="Times New Roman" w:eastAsia="Calibri" w:hAnsi="Times New Roman" w:cs="Times New Roman"/>
                <w:bCs/>
                <w:sz w:val="12"/>
                <w:szCs w:val="12"/>
              </w:rPr>
              <w:t>Новостроевская</w:t>
            </w:r>
            <w:proofErr w:type="spellEnd"/>
          </w:p>
        </w:tc>
      </w:tr>
      <w:tr w:rsidR="008C2E35" w:rsidRPr="008C2E35" w:rsidTr="00AB5BD5">
        <w:trPr>
          <w:trHeight w:val="20"/>
        </w:trPr>
        <w:tc>
          <w:tcPr>
            <w:tcW w:w="426"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w:t>
            </w:r>
          </w:p>
        </w:tc>
        <w:tc>
          <w:tcPr>
            <w:tcW w:w="141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Главные улицы</w:t>
            </w:r>
          </w:p>
        </w:tc>
        <w:tc>
          <w:tcPr>
            <w:tcW w:w="2552"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территорий с общественным центром</w:t>
            </w:r>
          </w:p>
        </w:tc>
        <w:tc>
          <w:tcPr>
            <w:tcW w:w="311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улица Школьная, ул. Кооперативная</w:t>
            </w:r>
          </w:p>
        </w:tc>
      </w:tr>
      <w:tr w:rsidR="008C2E35" w:rsidRPr="008C2E35" w:rsidTr="00AB5BD5">
        <w:trPr>
          <w:trHeight w:val="20"/>
        </w:trPr>
        <w:tc>
          <w:tcPr>
            <w:tcW w:w="426"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w:t>
            </w:r>
          </w:p>
        </w:tc>
        <w:tc>
          <w:tcPr>
            <w:tcW w:w="7087" w:type="dxa"/>
            <w:gridSpan w:val="3"/>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Улицы в жилой застройке</w:t>
            </w:r>
          </w:p>
        </w:tc>
      </w:tr>
      <w:tr w:rsidR="008C2E35" w:rsidRPr="008C2E35" w:rsidTr="00AB5BD5">
        <w:trPr>
          <w:trHeight w:val="20"/>
        </w:trPr>
        <w:tc>
          <w:tcPr>
            <w:tcW w:w="426"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3.1</w:t>
            </w:r>
          </w:p>
        </w:tc>
        <w:tc>
          <w:tcPr>
            <w:tcW w:w="141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Основные</w:t>
            </w:r>
          </w:p>
        </w:tc>
        <w:tc>
          <w:tcPr>
            <w:tcW w:w="2552"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внутри жилых территорий и с главными улицами</w:t>
            </w:r>
          </w:p>
        </w:tc>
        <w:tc>
          <w:tcPr>
            <w:tcW w:w="311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улица Советская, ул. Демидова, ул. Тракторная, ул. Комарова, ул. </w:t>
            </w:r>
            <w:proofErr w:type="spellStart"/>
            <w:r w:rsidRPr="008C2E35">
              <w:rPr>
                <w:rFonts w:ascii="Times New Roman" w:eastAsia="Calibri" w:hAnsi="Times New Roman" w:cs="Times New Roman"/>
                <w:bCs/>
                <w:sz w:val="12"/>
                <w:szCs w:val="12"/>
              </w:rPr>
              <w:t>Завальская</w:t>
            </w:r>
            <w:proofErr w:type="spellEnd"/>
            <w:r w:rsidRPr="008C2E35">
              <w:rPr>
                <w:rFonts w:ascii="Times New Roman" w:eastAsia="Calibri" w:hAnsi="Times New Roman" w:cs="Times New Roman"/>
                <w:bCs/>
                <w:sz w:val="12"/>
                <w:szCs w:val="12"/>
              </w:rPr>
              <w:t>, ул. Совхозная, ул. Красина, ул. Заречная, планируемые ул. №1, ул. №5, ул.№10</w:t>
            </w:r>
          </w:p>
        </w:tc>
      </w:tr>
      <w:tr w:rsidR="008C2E35" w:rsidRPr="008C2E35" w:rsidTr="00AB5BD5">
        <w:trPr>
          <w:trHeight w:val="20"/>
        </w:trPr>
        <w:tc>
          <w:tcPr>
            <w:tcW w:w="426"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3.2</w:t>
            </w:r>
          </w:p>
        </w:tc>
        <w:tc>
          <w:tcPr>
            <w:tcW w:w="141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Второстепенные</w:t>
            </w:r>
          </w:p>
        </w:tc>
        <w:tc>
          <w:tcPr>
            <w:tcW w:w="2552"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между основными жилыми улицами</w:t>
            </w:r>
          </w:p>
        </w:tc>
        <w:tc>
          <w:tcPr>
            <w:tcW w:w="311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улица Совхозная, ул. Центральная, часть ул. Заречная,</w:t>
            </w:r>
            <w:r w:rsidR="00DE561E">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ул. Специалистов, планируемые ул. №2-4, ул. №6-9, ул.№11, часть ул. №1</w:t>
            </w:r>
          </w:p>
        </w:tc>
      </w:tr>
      <w:tr w:rsidR="008C2E35" w:rsidRPr="008C2E35" w:rsidTr="00AB5BD5">
        <w:trPr>
          <w:trHeight w:val="20"/>
        </w:trPr>
        <w:tc>
          <w:tcPr>
            <w:tcW w:w="426"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w:t>
            </w:r>
          </w:p>
        </w:tc>
        <w:tc>
          <w:tcPr>
            <w:tcW w:w="141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w:t>
            </w:r>
          </w:p>
        </w:tc>
        <w:tc>
          <w:tcPr>
            <w:tcW w:w="2552"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домов, расположенных в глубине квартала</w:t>
            </w:r>
          </w:p>
        </w:tc>
        <w:tc>
          <w:tcPr>
            <w:tcW w:w="311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r>
      <w:tr w:rsidR="008C2E35" w:rsidRPr="008C2E35" w:rsidTr="00AB5BD5">
        <w:trPr>
          <w:trHeight w:val="20"/>
        </w:trPr>
        <w:tc>
          <w:tcPr>
            <w:tcW w:w="426"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w:t>
            </w:r>
          </w:p>
        </w:tc>
        <w:tc>
          <w:tcPr>
            <w:tcW w:w="141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Хозяйственный проезд</w:t>
            </w:r>
          </w:p>
        </w:tc>
        <w:tc>
          <w:tcPr>
            <w:tcW w:w="2552"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 к приусадебным участкам</w:t>
            </w:r>
          </w:p>
        </w:tc>
        <w:tc>
          <w:tcPr>
            <w:tcW w:w="311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п. Нива</w:t>
      </w:r>
      <w:r w:rsidR="00AB5BD5">
        <w:rPr>
          <w:rFonts w:ascii="Times New Roman" w:eastAsia="Calibri" w:hAnsi="Times New Roman" w:cs="Times New Roman"/>
          <w:b/>
          <w:bCs/>
          <w:sz w:val="12"/>
          <w:szCs w:val="12"/>
        </w:rPr>
        <w:t xml:space="preserve">. </w:t>
      </w:r>
      <w:r w:rsidRPr="008C2E3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78"/>
        <w:gridCol w:w="1365"/>
        <w:gridCol w:w="3119"/>
        <w:gridCol w:w="2551"/>
      </w:tblGrid>
      <w:tr w:rsidR="008C2E35" w:rsidRPr="008C2E35" w:rsidTr="00AB5BD5">
        <w:tc>
          <w:tcPr>
            <w:tcW w:w="47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п/п</w:t>
            </w:r>
          </w:p>
        </w:tc>
        <w:tc>
          <w:tcPr>
            <w:tcW w:w="1365"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Категория улиц</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Назначение</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Наименование улиц</w:t>
            </w:r>
          </w:p>
        </w:tc>
      </w:tr>
      <w:tr w:rsidR="008C2E35" w:rsidRPr="008C2E35" w:rsidTr="00AB5BD5">
        <w:tc>
          <w:tcPr>
            <w:tcW w:w="47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w:t>
            </w:r>
          </w:p>
        </w:tc>
        <w:tc>
          <w:tcPr>
            <w:tcW w:w="1365"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Поселковая дорога</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сельского поселения с внешними дорогами общей сети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От автодороги «"Урал" - Нива» до ул.№1 </w:t>
            </w:r>
          </w:p>
        </w:tc>
      </w:tr>
      <w:tr w:rsidR="008C2E35" w:rsidRPr="008C2E35" w:rsidTr="00AB5BD5">
        <w:tc>
          <w:tcPr>
            <w:tcW w:w="47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w:t>
            </w:r>
          </w:p>
        </w:tc>
        <w:tc>
          <w:tcPr>
            <w:tcW w:w="1365"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Главные улицы</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территорий с общественным центром</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Улица №1, ул. Степная</w:t>
            </w:r>
          </w:p>
        </w:tc>
      </w:tr>
      <w:tr w:rsidR="008C2E35" w:rsidRPr="008C2E35" w:rsidTr="00AB5BD5">
        <w:tc>
          <w:tcPr>
            <w:tcW w:w="47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w:t>
            </w:r>
          </w:p>
        </w:tc>
        <w:tc>
          <w:tcPr>
            <w:tcW w:w="7035" w:type="dxa"/>
            <w:gridSpan w:val="3"/>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Улицы в жилой застройке</w:t>
            </w:r>
          </w:p>
        </w:tc>
      </w:tr>
      <w:tr w:rsidR="008C2E35" w:rsidRPr="008C2E35" w:rsidTr="00AB5BD5">
        <w:tc>
          <w:tcPr>
            <w:tcW w:w="47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3.1</w:t>
            </w:r>
          </w:p>
          <w:p w:rsidR="008C2E35" w:rsidRPr="008C2E35" w:rsidRDefault="008C2E35" w:rsidP="00AB5BD5">
            <w:pPr>
              <w:tabs>
                <w:tab w:val="left" w:pos="284"/>
              </w:tabs>
              <w:rPr>
                <w:rFonts w:ascii="Times New Roman" w:eastAsia="Calibri" w:hAnsi="Times New Roman" w:cs="Times New Roman"/>
                <w:bCs/>
                <w:sz w:val="12"/>
                <w:szCs w:val="12"/>
              </w:rPr>
            </w:pPr>
          </w:p>
        </w:tc>
        <w:tc>
          <w:tcPr>
            <w:tcW w:w="1365"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Основные</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внутри жилых территорий и с главными улицами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Часть ул. Степная, ул. Школьная, планируемая ул.№3, часть ул. №1</w:t>
            </w:r>
          </w:p>
        </w:tc>
      </w:tr>
      <w:tr w:rsidR="008C2E35" w:rsidRPr="008C2E35" w:rsidTr="00AB5BD5">
        <w:tc>
          <w:tcPr>
            <w:tcW w:w="47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3.2</w:t>
            </w:r>
          </w:p>
        </w:tc>
        <w:tc>
          <w:tcPr>
            <w:tcW w:w="1365"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Второстепенные</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между основными жилыми улицами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Часть ул. Степная, ул. Заречная, планируемые ул.№1-2, ул.№4-6</w:t>
            </w:r>
          </w:p>
        </w:tc>
      </w:tr>
      <w:tr w:rsidR="008C2E35" w:rsidRPr="008C2E35" w:rsidTr="00AB5BD5">
        <w:tc>
          <w:tcPr>
            <w:tcW w:w="47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w:t>
            </w:r>
          </w:p>
        </w:tc>
        <w:tc>
          <w:tcPr>
            <w:tcW w:w="1365"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домов, расположенных в глубине квартала</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r>
      <w:tr w:rsidR="008C2E35" w:rsidRPr="008C2E35" w:rsidTr="00AB5BD5">
        <w:tc>
          <w:tcPr>
            <w:tcW w:w="478"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w:t>
            </w:r>
          </w:p>
        </w:tc>
        <w:tc>
          <w:tcPr>
            <w:tcW w:w="1365"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Хозяйственный проезд</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 к приусадебным участкам</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8C2E35" w:rsidRPr="008C2E35" w:rsidRDefault="00AB5BD5" w:rsidP="00AB5BD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с. Орловка. </w:t>
      </w:r>
      <w:r w:rsidR="008C2E35" w:rsidRPr="008C2E3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69"/>
        <w:gridCol w:w="1374"/>
        <w:gridCol w:w="3119"/>
        <w:gridCol w:w="2551"/>
      </w:tblGrid>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п/п</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Категория улиц</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Назначение</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Наименование улиц</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Поселковая дорога</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сельского поселения с внешними дорогами общей сети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От автодороги «"Урал" - Орловка» до ул. Школьная</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Главные улицы</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территорий с общественным центром</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улица Школьная</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w:t>
            </w:r>
          </w:p>
        </w:tc>
        <w:tc>
          <w:tcPr>
            <w:tcW w:w="7044" w:type="dxa"/>
            <w:gridSpan w:val="3"/>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Улицы в жилой застройке</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3.1</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Основные</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внутри жилых территорий и с главными улицами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улица Заречная, часть  ул. Школьная планируемая ул.№2</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3.2</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Второстепенные</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между основными жилыми улицами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Часть улицы Заречная, планируемые ул.№1, ул. №3-5. </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домов, расположенных в глубине квартала</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Хозяйственный проезд</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 к приусадебным участкам</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r>
    </w:tbl>
    <w:p w:rsidR="008C2E35" w:rsidRPr="008C2E35" w:rsidRDefault="008C2E35" w:rsidP="008C2E35">
      <w:pPr>
        <w:tabs>
          <w:tab w:val="left" w:pos="284"/>
        </w:tabs>
        <w:spacing w:after="0" w:line="240" w:lineRule="auto"/>
        <w:jc w:val="both"/>
        <w:rPr>
          <w:rFonts w:ascii="Times New Roman" w:eastAsia="Calibri" w:hAnsi="Times New Roman" w:cs="Times New Roman"/>
          <w:b/>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п. Новая Орловка</w:t>
      </w:r>
      <w:r w:rsidR="00AB5BD5">
        <w:rPr>
          <w:rFonts w:ascii="Times New Roman" w:eastAsia="Calibri" w:hAnsi="Times New Roman" w:cs="Times New Roman"/>
          <w:b/>
          <w:bCs/>
          <w:sz w:val="12"/>
          <w:szCs w:val="12"/>
        </w:rPr>
        <w:t xml:space="preserve">. </w:t>
      </w:r>
      <w:r w:rsidRPr="008C2E3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69"/>
        <w:gridCol w:w="1374"/>
        <w:gridCol w:w="3119"/>
        <w:gridCol w:w="2551"/>
      </w:tblGrid>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п/п</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Категория улиц</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Назначение</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Наименование улиц</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Поселковая дорога</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сельского поселения с внешними дорогами общей сети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От автодороги «"Урал" - Новая Орловка» до ул. Степная</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Главные улицы</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территорий с общественным центром</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улица Степная, ул. Школьная</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w:t>
            </w:r>
          </w:p>
        </w:tc>
        <w:tc>
          <w:tcPr>
            <w:tcW w:w="7044" w:type="dxa"/>
            <w:gridSpan w:val="3"/>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Улицы в жилой застройке</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3.1</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Основные</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внутри жилых территорий и с главными улицами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Часть ул. Школьная, часть ул. Степная, планируемые ул.№1, ул. №2, ул. №4, ул. №5</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3.2</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Второстепенные</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между основными жилыми улицами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планируемые улицы №3 и №6 </w:t>
            </w: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домов, расположенных в глубине квартала</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p>
        </w:tc>
      </w:tr>
      <w:tr w:rsidR="008C2E35" w:rsidRPr="008C2E35" w:rsidTr="00AB5BD5">
        <w:tc>
          <w:tcPr>
            <w:tcW w:w="46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Хозяйственный проезд</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 к приусадебным участкам</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p>
        </w:tc>
      </w:tr>
    </w:tbl>
    <w:p w:rsidR="008C2E35" w:rsidRPr="008C2E35" w:rsidRDefault="008C2E35" w:rsidP="008C2E35">
      <w:pPr>
        <w:tabs>
          <w:tab w:val="left" w:pos="284"/>
        </w:tabs>
        <w:spacing w:after="0" w:line="240" w:lineRule="auto"/>
        <w:jc w:val="both"/>
        <w:rPr>
          <w:rFonts w:ascii="Times New Roman" w:eastAsia="Calibri" w:hAnsi="Times New Roman" w:cs="Times New Roman"/>
          <w:b/>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п. Запрудный</w:t>
      </w:r>
      <w:r w:rsidR="00AB5BD5">
        <w:rPr>
          <w:rFonts w:ascii="Times New Roman" w:eastAsia="Calibri" w:hAnsi="Times New Roman" w:cs="Times New Roman"/>
          <w:b/>
          <w:bCs/>
          <w:sz w:val="12"/>
          <w:szCs w:val="12"/>
        </w:rPr>
        <w:t xml:space="preserve">. </w:t>
      </w:r>
      <w:r w:rsidRPr="008C2E35">
        <w:rPr>
          <w:rFonts w:ascii="Times New Roman" w:eastAsia="Calibri" w:hAnsi="Times New Roman" w:cs="Times New Roman"/>
          <w:b/>
          <w:bCs/>
          <w:sz w:val="12"/>
          <w:szCs w:val="12"/>
        </w:rPr>
        <w:t>Классификация улично-дорожной сети</w:t>
      </w:r>
    </w:p>
    <w:tbl>
      <w:tblPr>
        <w:tblStyle w:val="1e"/>
        <w:tblW w:w="7513" w:type="dxa"/>
        <w:tblInd w:w="108" w:type="dxa"/>
        <w:tblLook w:val="0000" w:firstRow="0" w:lastRow="0" w:firstColumn="0" w:lastColumn="0" w:noHBand="0" w:noVBand="0"/>
      </w:tblPr>
      <w:tblGrid>
        <w:gridCol w:w="469"/>
        <w:gridCol w:w="1374"/>
        <w:gridCol w:w="3119"/>
        <w:gridCol w:w="2551"/>
      </w:tblGrid>
      <w:tr w:rsidR="008C2E35" w:rsidRPr="008C2E35" w:rsidTr="00AB5BD5">
        <w:tc>
          <w:tcPr>
            <w:tcW w:w="469"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п/п</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Категория улиц</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Назначение</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Наименование улиц</w:t>
            </w:r>
          </w:p>
        </w:tc>
      </w:tr>
      <w:tr w:rsidR="008C2E35" w:rsidRPr="008C2E35" w:rsidTr="00AB5BD5">
        <w:tc>
          <w:tcPr>
            <w:tcW w:w="469"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lastRenderedPageBreak/>
              <w:t>1</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Поселковая дорога</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сельского поселения с внешними дорогами общей сети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 </w:t>
            </w:r>
          </w:p>
        </w:tc>
      </w:tr>
      <w:tr w:rsidR="008C2E35" w:rsidRPr="008C2E35" w:rsidTr="00AB5BD5">
        <w:tc>
          <w:tcPr>
            <w:tcW w:w="469"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Главные улицы</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территорий с общественным центром</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Улица №1, ул. №2</w:t>
            </w:r>
          </w:p>
        </w:tc>
      </w:tr>
      <w:tr w:rsidR="008C2E35" w:rsidRPr="008C2E35" w:rsidTr="00AB5BD5">
        <w:tc>
          <w:tcPr>
            <w:tcW w:w="469"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w:t>
            </w:r>
          </w:p>
        </w:tc>
        <w:tc>
          <w:tcPr>
            <w:tcW w:w="7044" w:type="dxa"/>
            <w:gridSpan w:val="3"/>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Улицы в жилой застройке</w:t>
            </w:r>
          </w:p>
        </w:tc>
      </w:tr>
      <w:tr w:rsidR="008C2E35" w:rsidRPr="008C2E35" w:rsidTr="00AB5BD5">
        <w:tc>
          <w:tcPr>
            <w:tcW w:w="469"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3.1</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Основные</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внутри жилых территорий и с главными улицами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улица Школьная, планируемая ул.№3, часть ул. №1 и №2</w:t>
            </w:r>
          </w:p>
        </w:tc>
      </w:tr>
      <w:tr w:rsidR="008C2E35" w:rsidRPr="008C2E35" w:rsidTr="00AB5BD5">
        <w:tc>
          <w:tcPr>
            <w:tcW w:w="469"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3.2</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Второстепенные</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между основными жилыми улицами</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планируемые улицы №4-6. </w:t>
            </w:r>
          </w:p>
        </w:tc>
      </w:tr>
      <w:tr w:rsidR="008C2E35" w:rsidRPr="008C2E35" w:rsidTr="00AB5BD5">
        <w:tc>
          <w:tcPr>
            <w:tcW w:w="469"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4</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Связь жилых домов, расположенных в глубине квартала</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p>
        </w:tc>
      </w:tr>
      <w:tr w:rsidR="008C2E35" w:rsidRPr="008C2E35" w:rsidTr="00AB5BD5">
        <w:tc>
          <w:tcPr>
            <w:tcW w:w="469" w:type="dxa"/>
          </w:tcPr>
          <w:p w:rsidR="008C2E35" w:rsidRPr="008C2E35" w:rsidRDefault="008C2E35" w:rsidP="008C2E35">
            <w:pPr>
              <w:tabs>
                <w:tab w:val="left" w:pos="284"/>
              </w:tabs>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5</w:t>
            </w:r>
          </w:p>
        </w:tc>
        <w:tc>
          <w:tcPr>
            <w:tcW w:w="1374"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Хозяйственный проезд</w:t>
            </w:r>
          </w:p>
        </w:tc>
        <w:tc>
          <w:tcPr>
            <w:tcW w:w="3119"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Проезд к приусадебным участкам</w:t>
            </w:r>
          </w:p>
        </w:tc>
        <w:tc>
          <w:tcPr>
            <w:tcW w:w="2551" w:type="dxa"/>
          </w:tcPr>
          <w:p w:rsidR="008C2E35" w:rsidRPr="008C2E35" w:rsidRDefault="008C2E35" w:rsidP="00AB5BD5">
            <w:pPr>
              <w:tabs>
                <w:tab w:val="left" w:pos="284"/>
              </w:tabs>
              <w:rPr>
                <w:rFonts w:ascii="Times New Roman" w:eastAsia="Calibri" w:hAnsi="Times New Roman" w:cs="Times New Roman"/>
                <w:bCs/>
                <w:sz w:val="12"/>
                <w:szCs w:val="12"/>
              </w:rPr>
            </w:pPr>
          </w:p>
        </w:tc>
      </w:tr>
    </w:tbl>
    <w:p w:rsidR="008C2E35" w:rsidRPr="008C2E35" w:rsidRDefault="008C2E35" w:rsidP="008C2E35">
      <w:pPr>
        <w:tabs>
          <w:tab w:val="left" w:pos="284"/>
        </w:tabs>
        <w:spacing w:after="0" w:line="240" w:lineRule="auto"/>
        <w:jc w:val="both"/>
        <w:rPr>
          <w:rFonts w:ascii="Times New Roman" w:eastAsia="Calibri" w:hAnsi="Times New Roman" w:cs="Times New Roman"/>
          <w:b/>
          <w:bCs/>
          <w:sz w:val="12"/>
          <w:szCs w:val="12"/>
        </w:rPr>
      </w:pP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Генеральным планом предусматривается развитие улично-дорожной сети.</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 Черновка</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Реконструкция улиц в существующей застройке:</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Школьная от автодороги 36-020 до ул. Кооперативная – 1,08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Кооперативная от ул. Школьная до пересечения ул.</w:t>
      </w:r>
      <w:r w:rsidR="005024C6">
        <w:rPr>
          <w:rFonts w:ascii="Times New Roman" w:eastAsia="Calibri" w:hAnsi="Times New Roman" w:cs="Times New Roman"/>
          <w:bCs/>
          <w:sz w:val="12"/>
          <w:szCs w:val="12"/>
        </w:rPr>
        <w:t xml:space="preserve"> </w:t>
      </w:r>
      <w:proofErr w:type="spellStart"/>
      <w:r w:rsidRPr="00AB5BD5">
        <w:rPr>
          <w:rFonts w:ascii="Times New Roman" w:eastAsia="Calibri" w:hAnsi="Times New Roman" w:cs="Times New Roman"/>
          <w:bCs/>
          <w:sz w:val="12"/>
          <w:szCs w:val="12"/>
        </w:rPr>
        <w:t>Завальская</w:t>
      </w:r>
      <w:proofErr w:type="spellEnd"/>
      <w:r w:rsidRPr="00AB5BD5">
        <w:rPr>
          <w:rFonts w:ascii="Times New Roman" w:eastAsia="Calibri" w:hAnsi="Times New Roman" w:cs="Times New Roman"/>
          <w:bCs/>
          <w:sz w:val="12"/>
          <w:szCs w:val="12"/>
        </w:rPr>
        <w:t xml:space="preserve"> и Кооперативная - 0,9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1,98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в существующей застройке:</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Школьная от автодороги 36-020 до ул. Кооперативная – 0,26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xml:space="preserve">- ул. </w:t>
      </w:r>
      <w:proofErr w:type="spellStart"/>
      <w:r w:rsidRPr="00AB5BD5">
        <w:rPr>
          <w:rFonts w:ascii="Times New Roman" w:eastAsia="Calibri" w:hAnsi="Times New Roman" w:cs="Times New Roman"/>
          <w:bCs/>
          <w:sz w:val="12"/>
          <w:szCs w:val="12"/>
        </w:rPr>
        <w:t>Завальская</w:t>
      </w:r>
      <w:proofErr w:type="spellEnd"/>
      <w:r w:rsidRPr="00AB5BD5">
        <w:rPr>
          <w:rFonts w:ascii="Times New Roman" w:eastAsia="Calibri" w:hAnsi="Times New Roman" w:cs="Times New Roman"/>
          <w:bCs/>
          <w:sz w:val="12"/>
          <w:szCs w:val="12"/>
        </w:rPr>
        <w:t xml:space="preserve"> – 2,20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дорога - проезд от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Школьная до ул.</w:t>
      </w:r>
      <w:r w:rsidR="005024C6">
        <w:rPr>
          <w:rFonts w:ascii="Times New Roman" w:eastAsia="Calibri" w:hAnsi="Times New Roman" w:cs="Times New Roman"/>
          <w:bCs/>
          <w:sz w:val="12"/>
          <w:szCs w:val="12"/>
        </w:rPr>
        <w:t xml:space="preserve"> </w:t>
      </w:r>
      <w:proofErr w:type="spellStart"/>
      <w:r w:rsidRPr="00AB5BD5">
        <w:rPr>
          <w:rFonts w:ascii="Times New Roman" w:eastAsia="Calibri" w:hAnsi="Times New Roman" w:cs="Times New Roman"/>
          <w:bCs/>
          <w:sz w:val="12"/>
          <w:szCs w:val="12"/>
        </w:rPr>
        <w:t>Завальская</w:t>
      </w:r>
      <w:proofErr w:type="spellEnd"/>
      <w:r w:rsidRPr="00AB5BD5">
        <w:rPr>
          <w:rFonts w:ascii="Times New Roman" w:eastAsia="Calibri" w:hAnsi="Times New Roman" w:cs="Times New Roman"/>
          <w:bCs/>
          <w:sz w:val="12"/>
          <w:szCs w:val="12"/>
        </w:rPr>
        <w:t xml:space="preserve"> – 0,34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Комарова от пересечения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Школьная и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Кооперативная до границ населенного пункта – 0,85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Совхозная – 1,34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Заречная – 2,27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дорога - проезд от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Школьная до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Заречная – 0,53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дорога - проезд к фермам – 0,25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дорога - проезд на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Красина – 1,36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Красина – 1,9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Тракторная от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Школьная до ул. Демидова – 0,33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Советская от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Школьная до ул. Демидова – 0,3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Центральная от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Советская до проезда 36-016 – 0,35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Демидова от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Тракторная до проезда 36-016 –0,65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дорога - проезд от ул. Школьная до ул. Демидова – 0,23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Центральная – 0,2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дорога - проезд от ул. Центральная до ул. Школьная – 0,06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13,42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№1:</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xml:space="preserve">- продолжение  ул. </w:t>
      </w:r>
      <w:proofErr w:type="spellStart"/>
      <w:r w:rsidRPr="00AB5BD5">
        <w:rPr>
          <w:rFonts w:ascii="Times New Roman" w:eastAsia="Calibri" w:hAnsi="Times New Roman" w:cs="Times New Roman"/>
          <w:bCs/>
          <w:sz w:val="12"/>
          <w:szCs w:val="12"/>
        </w:rPr>
        <w:t>Завальская</w:t>
      </w:r>
      <w:proofErr w:type="spellEnd"/>
      <w:r w:rsidRPr="00AB5BD5">
        <w:rPr>
          <w:rFonts w:ascii="Times New Roman" w:eastAsia="Calibri" w:hAnsi="Times New Roman" w:cs="Times New Roman"/>
          <w:bCs/>
          <w:sz w:val="12"/>
          <w:szCs w:val="12"/>
        </w:rPr>
        <w:t xml:space="preserve"> - 0,13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№5 – 0,24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№6 - 0,225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0,595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
          <w:bCs/>
          <w:sz w:val="12"/>
          <w:szCs w:val="12"/>
        </w:rPr>
        <w:t>Строительство улиц на Площадках №2-3:</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№1 – 0,57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№2 – 0,81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 Тракторная - 0,27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 №11 – 0,26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№3 – 0,16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№4 – 0,21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№11 – 0,88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3,16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
          <w:bCs/>
          <w:sz w:val="12"/>
          <w:szCs w:val="12"/>
        </w:rPr>
        <w:t>Строительство улиц на Площадках №4-5:</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№10 – 0,37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 Школьная - 0,15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0,52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
          <w:bCs/>
          <w:sz w:val="12"/>
          <w:szCs w:val="12"/>
        </w:rPr>
        <w:t>Строительство улиц на Площадках №6:</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№7 – 0,20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№8 - 0,28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№9 - 0,15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0,63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Ориентировочно общая протяженность планируемых новых улиц с. Черновка составит – 4,905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п. Нива</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в существующей застройке:</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Степная  -  0,315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5024C6">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Заречная –  0,61км;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дорога-проезд  от ул.</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Заречная до ул.</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Степная – 0,3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1,225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 7 и №10:</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№1 – 0,41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№2 - 0,16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0,57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 9:</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№4 – 0,33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 Степная - 0,29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 Заречная - 0,30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lastRenderedPageBreak/>
        <w:t>Всего: 0,92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 11:</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 №5 - 0,33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№6 – 0,25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№7 - 0,24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0,82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Ориентировочно общая протяженность планируемых новых улиц в п. Нива составит – 2,31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 Орловка</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Реконструкция улиц в существующей застройке:</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дорога-проезд от а/д «Урал»-Орловка до хоз.</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двора -  0,79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0,79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в существующей застройке:</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Школьная - 0,4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Заречная – 1,20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дорога-подъезд к д.№25 по ул.</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Школьная – 0,19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1,79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№14:</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Школьная – 0,29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0,29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№15:</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Заречная – 0,28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0,28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№16:</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№1 – 0,12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№2 - 0,44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№3 - 0,33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№4 - 0,26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№5 - 0,25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1,4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Ориентировочно общая протяженность планируемых новых улиц в с.</w:t>
      </w:r>
      <w:r w:rsidR="00AB5BD5">
        <w:rPr>
          <w:rFonts w:ascii="Times New Roman" w:eastAsia="Calibri" w:hAnsi="Times New Roman" w:cs="Times New Roman"/>
          <w:bCs/>
          <w:sz w:val="12"/>
          <w:szCs w:val="12"/>
        </w:rPr>
        <w:t xml:space="preserve"> </w:t>
      </w:r>
      <w:r w:rsidRPr="00AB5BD5">
        <w:rPr>
          <w:rFonts w:ascii="Times New Roman" w:eastAsia="Calibri" w:hAnsi="Times New Roman" w:cs="Times New Roman"/>
          <w:bCs/>
          <w:sz w:val="12"/>
          <w:szCs w:val="12"/>
        </w:rPr>
        <w:t>Орловка составит - 1,97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п. Новая Орловка</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в существующей застройке:</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Степная - 0,6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Школьная – 0,63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1,23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№12:</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 Школьная – 0,27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№1 - 0,5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№2 - 0,28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№6 – 0,83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1,88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№13:</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продолжение ул. №4 – 0,12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№5 - 0,10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0,22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Ориентировочно общая протяженность планируемых новых улиц в п. Новая Орловка составит 2,10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п. Запрудный</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№17:</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№1 – 0,53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№2 - 0,46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Школьная – 0,15 га;</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№5 - 0,32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№6 - 0,11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1,57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Строительство улиц на Площадке №18:</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№3 – 0,21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ул. №4 - 0,37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Всего: 0,58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Ориентировочно общая протяженность планируемых новых улиц в п. Запрудный составит – 2,15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xml:space="preserve">Итого по </w:t>
      </w:r>
      <w:proofErr w:type="spellStart"/>
      <w:r w:rsidRPr="00AB5BD5">
        <w:rPr>
          <w:rFonts w:ascii="Times New Roman" w:eastAsia="Calibri" w:hAnsi="Times New Roman" w:cs="Times New Roman"/>
          <w:bCs/>
          <w:sz w:val="12"/>
          <w:szCs w:val="12"/>
        </w:rPr>
        <w:t>с.п</w:t>
      </w:r>
      <w:proofErr w:type="spellEnd"/>
      <w:r w:rsidRPr="00AB5BD5">
        <w:rPr>
          <w:rFonts w:ascii="Times New Roman" w:eastAsia="Calibri" w:hAnsi="Times New Roman" w:cs="Times New Roman"/>
          <w:bCs/>
          <w:sz w:val="12"/>
          <w:szCs w:val="12"/>
        </w:rPr>
        <w:t>. Черновка:</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Реконструкция улиц в существующей застройке - 2,77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Строительство улиц в существующей застройке -17,665 км;</w:t>
      </w:r>
    </w:p>
    <w:p w:rsidR="008C2E35" w:rsidRPr="00AB5BD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 xml:space="preserve">Ориентировочно общая протяженность планируемых новых улиц в </w:t>
      </w:r>
      <w:proofErr w:type="spellStart"/>
      <w:r w:rsidRPr="00AB5BD5">
        <w:rPr>
          <w:rFonts w:ascii="Times New Roman" w:eastAsia="Calibri" w:hAnsi="Times New Roman" w:cs="Times New Roman"/>
          <w:bCs/>
          <w:sz w:val="12"/>
          <w:szCs w:val="12"/>
        </w:rPr>
        <w:t>с.п</w:t>
      </w:r>
      <w:proofErr w:type="spellEnd"/>
      <w:r w:rsidRPr="00AB5BD5">
        <w:rPr>
          <w:rFonts w:ascii="Times New Roman" w:eastAsia="Calibri" w:hAnsi="Times New Roman" w:cs="Times New Roman"/>
          <w:bCs/>
          <w:sz w:val="12"/>
          <w:szCs w:val="12"/>
        </w:rPr>
        <w:t>. Черновка составит – 13,435  км.</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AB5BD5">
        <w:rPr>
          <w:rFonts w:ascii="Times New Roman" w:eastAsia="Calibri" w:hAnsi="Times New Roman" w:cs="Times New Roman"/>
          <w:bCs/>
          <w:sz w:val="12"/>
          <w:szCs w:val="12"/>
        </w:rPr>
        <w:t>В настоящее время решить проблему модернизации транспортной инфраструктуры сельского поселения Черновка муниципального района Сергиевский Самарской области возможно за счет провед</w:t>
      </w:r>
      <w:r w:rsidRPr="008C2E35">
        <w:rPr>
          <w:rFonts w:ascii="Times New Roman" w:eastAsia="Calibri" w:hAnsi="Times New Roman" w:cs="Times New Roman"/>
          <w:bCs/>
          <w:sz w:val="12"/>
          <w:szCs w:val="12"/>
        </w:rPr>
        <w:t>ения реконструкции и нового строительства дорог.</w:t>
      </w: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2. Цели и задачи Программы</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Приоритеты муниципальной политики в сфере развития транспортной инфраструктуры определены следующими стратегическими документами и нормативными правовыми актами Самарской области, муниципальными правовыми актами сельского поселения Черновка:</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стратегией социально-экономического развития Самарской области на период до 2020 года (утверждена постановлением Правительства Самарской (утверждена постановлением Правительства Самарской области от 9 октября 2006 года №129);</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государственной программой Самарской области  «Развитие транспортной системы Самарской области (2014 - 2025 годы)» (утверждена постановлением Правительства Самарской области от 27 ноября 2013 года № 677);</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Целью муниципальной программы определено обеспечение комфортных условий жизнедеятельности населения сельского поселения Черновка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lastRenderedPageBreak/>
        <w:t xml:space="preserve"> Для выполнения намеченной цели необходимо решить задачу по  обеспечению развития транспортной инфраструктуры сельского поселения Черновка.</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Реализация намеченной цели позволит   добиться    улучшения состояния и развитие транспортной инфраструктуры сельского поселения Черновка   в соответствии с потребностями в строительстве,  реконструкции объектов  местного значения.</w:t>
      </w:r>
    </w:p>
    <w:p w:rsidR="00DE561E" w:rsidRDefault="00DE561E" w:rsidP="00AB5BD5">
      <w:pPr>
        <w:tabs>
          <w:tab w:val="left" w:pos="284"/>
        </w:tabs>
        <w:spacing w:after="0" w:line="240" w:lineRule="auto"/>
        <w:jc w:val="center"/>
        <w:rPr>
          <w:rFonts w:ascii="Times New Roman" w:eastAsia="Calibri" w:hAnsi="Times New Roman" w:cs="Times New Roman"/>
          <w:b/>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3. Сроки и этапы программы.</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Муниципальная программа реализуется в один этап:</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2018-2022 и на период до 2033 года.</w:t>
      </w:r>
    </w:p>
    <w:p w:rsidR="00DE561E" w:rsidRDefault="00DE561E" w:rsidP="00AB5BD5">
      <w:pPr>
        <w:tabs>
          <w:tab w:val="left" w:pos="284"/>
        </w:tabs>
        <w:spacing w:after="0" w:line="240" w:lineRule="auto"/>
        <w:jc w:val="center"/>
        <w:rPr>
          <w:rFonts w:ascii="Times New Roman" w:eastAsia="Calibri" w:hAnsi="Times New Roman" w:cs="Times New Roman"/>
          <w:b/>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4. Важнейшие целевые индикаторы (показатели), характеризующие</w:t>
      </w:r>
      <w:r w:rsidR="00AB5BD5">
        <w:rPr>
          <w:rFonts w:ascii="Times New Roman" w:eastAsia="Calibri" w:hAnsi="Times New Roman" w:cs="Times New Roman"/>
          <w:b/>
          <w:bCs/>
          <w:sz w:val="12"/>
          <w:szCs w:val="12"/>
        </w:rPr>
        <w:t xml:space="preserve"> </w:t>
      </w:r>
      <w:r w:rsidRPr="008C2E35">
        <w:rPr>
          <w:rFonts w:ascii="Times New Roman" w:eastAsia="Calibri" w:hAnsi="Times New Roman" w:cs="Times New Roman"/>
          <w:b/>
          <w:bCs/>
          <w:sz w:val="12"/>
          <w:szCs w:val="12"/>
        </w:rPr>
        <w:t>ход и итоги реализации программы</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Показатели (индикаторы) муниципальной программы отражающие результаты реализации мероприятий муниципальной программы приведены в таблице 1.</w:t>
      </w:r>
    </w:p>
    <w:p w:rsidR="008C2E35" w:rsidRPr="008C2E35" w:rsidRDefault="008C2E35" w:rsidP="00AB5BD5">
      <w:pPr>
        <w:tabs>
          <w:tab w:val="left" w:pos="284"/>
        </w:tabs>
        <w:spacing w:after="0" w:line="240" w:lineRule="auto"/>
        <w:jc w:val="right"/>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Таблица 1</w:t>
      </w:r>
    </w:p>
    <w:p w:rsidR="008C2E35" w:rsidRPr="00AB5BD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ПЕРЕЧЕНЬ</w:t>
      </w:r>
    </w:p>
    <w:p w:rsidR="008C2E35" w:rsidRPr="00AB5BD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AB5BD5">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w:t>
      </w:r>
    </w:p>
    <w:tbl>
      <w:tblPr>
        <w:tblStyle w:val="1e"/>
        <w:tblW w:w="7513" w:type="dxa"/>
        <w:tblInd w:w="108" w:type="dxa"/>
        <w:tblLayout w:type="fixed"/>
        <w:tblLook w:val="0000" w:firstRow="0" w:lastRow="0" w:firstColumn="0" w:lastColumn="0" w:noHBand="0" w:noVBand="0"/>
      </w:tblPr>
      <w:tblGrid>
        <w:gridCol w:w="262"/>
        <w:gridCol w:w="2715"/>
        <w:gridCol w:w="567"/>
        <w:gridCol w:w="567"/>
        <w:gridCol w:w="567"/>
        <w:gridCol w:w="567"/>
        <w:gridCol w:w="567"/>
        <w:gridCol w:w="567"/>
        <w:gridCol w:w="567"/>
        <w:gridCol w:w="567"/>
      </w:tblGrid>
      <w:tr w:rsidR="008C2E35" w:rsidRPr="008C2E35" w:rsidTr="00AB5BD5">
        <w:trPr>
          <w:trHeight w:val="20"/>
        </w:trPr>
        <w:tc>
          <w:tcPr>
            <w:tcW w:w="262" w:type="dxa"/>
            <w:vMerge w:val="restart"/>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п/п</w:t>
            </w:r>
          </w:p>
        </w:tc>
        <w:tc>
          <w:tcPr>
            <w:tcW w:w="2715" w:type="dxa"/>
            <w:vMerge w:val="restart"/>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Наименование цели, задачи, показателя (индикатора)</w:t>
            </w:r>
          </w:p>
        </w:tc>
        <w:tc>
          <w:tcPr>
            <w:tcW w:w="567" w:type="dxa"/>
            <w:vMerge w:val="restart"/>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Единица измерения</w:t>
            </w:r>
          </w:p>
        </w:tc>
        <w:tc>
          <w:tcPr>
            <w:tcW w:w="3969" w:type="dxa"/>
            <w:gridSpan w:val="7"/>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Значение показателя (индикатора) по годам</w:t>
            </w:r>
          </w:p>
        </w:tc>
      </w:tr>
      <w:tr w:rsidR="008C2E35" w:rsidRPr="008C2E35" w:rsidTr="00AB5BD5">
        <w:trPr>
          <w:trHeight w:val="20"/>
        </w:trPr>
        <w:tc>
          <w:tcPr>
            <w:tcW w:w="262" w:type="dxa"/>
            <w:vMerge/>
          </w:tcPr>
          <w:p w:rsidR="008C2E35" w:rsidRPr="008C2E35" w:rsidRDefault="008C2E35" w:rsidP="00AB5BD5">
            <w:pPr>
              <w:tabs>
                <w:tab w:val="left" w:pos="284"/>
              </w:tabs>
              <w:rPr>
                <w:rFonts w:ascii="Times New Roman" w:eastAsia="Calibri" w:hAnsi="Times New Roman" w:cs="Times New Roman"/>
                <w:bCs/>
                <w:sz w:val="12"/>
                <w:szCs w:val="12"/>
              </w:rPr>
            </w:pPr>
          </w:p>
        </w:tc>
        <w:tc>
          <w:tcPr>
            <w:tcW w:w="2715" w:type="dxa"/>
            <w:vMerge/>
          </w:tcPr>
          <w:p w:rsidR="008C2E35" w:rsidRPr="008C2E35" w:rsidRDefault="008C2E35" w:rsidP="00AB5BD5">
            <w:pPr>
              <w:tabs>
                <w:tab w:val="left" w:pos="284"/>
              </w:tabs>
              <w:rPr>
                <w:rFonts w:ascii="Times New Roman" w:eastAsia="Calibri" w:hAnsi="Times New Roman" w:cs="Times New Roman"/>
                <w:bCs/>
                <w:sz w:val="12"/>
                <w:szCs w:val="12"/>
              </w:rPr>
            </w:pPr>
          </w:p>
        </w:tc>
        <w:tc>
          <w:tcPr>
            <w:tcW w:w="567" w:type="dxa"/>
            <w:vMerge/>
          </w:tcPr>
          <w:p w:rsidR="008C2E35" w:rsidRPr="008C2E35" w:rsidRDefault="008C2E35" w:rsidP="00AB5BD5">
            <w:pPr>
              <w:tabs>
                <w:tab w:val="left" w:pos="284"/>
              </w:tabs>
              <w:rPr>
                <w:rFonts w:ascii="Times New Roman" w:eastAsia="Calibri" w:hAnsi="Times New Roman" w:cs="Times New Roman"/>
                <w:bCs/>
                <w:sz w:val="12"/>
                <w:szCs w:val="12"/>
              </w:rPr>
            </w:pPr>
          </w:p>
        </w:tc>
        <w:tc>
          <w:tcPr>
            <w:tcW w:w="567" w:type="dxa"/>
            <w:vMerge w:val="restart"/>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2016 отчет</w:t>
            </w:r>
          </w:p>
        </w:tc>
        <w:tc>
          <w:tcPr>
            <w:tcW w:w="567" w:type="dxa"/>
            <w:vMerge w:val="restart"/>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2017 оценка</w:t>
            </w:r>
          </w:p>
        </w:tc>
        <w:tc>
          <w:tcPr>
            <w:tcW w:w="2835" w:type="dxa"/>
            <w:gridSpan w:val="5"/>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Плановый период (прогноз)</w:t>
            </w:r>
          </w:p>
        </w:tc>
      </w:tr>
      <w:tr w:rsidR="008C2E35" w:rsidRPr="008C2E35" w:rsidTr="00AB5BD5">
        <w:trPr>
          <w:trHeight w:val="20"/>
        </w:trPr>
        <w:tc>
          <w:tcPr>
            <w:tcW w:w="262" w:type="dxa"/>
            <w:vMerge/>
          </w:tcPr>
          <w:p w:rsidR="008C2E35" w:rsidRPr="008C2E35" w:rsidRDefault="008C2E35" w:rsidP="00AB5BD5">
            <w:pPr>
              <w:tabs>
                <w:tab w:val="left" w:pos="284"/>
              </w:tabs>
              <w:rPr>
                <w:rFonts w:ascii="Times New Roman" w:eastAsia="Calibri" w:hAnsi="Times New Roman" w:cs="Times New Roman"/>
                <w:bCs/>
                <w:sz w:val="12"/>
                <w:szCs w:val="12"/>
              </w:rPr>
            </w:pPr>
          </w:p>
        </w:tc>
        <w:tc>
          <w:tcPr>
            <w:tcW w:w="2715" w:type="dxa"/>
            <w:vMerge/>
          </w:tcPr>
          <w:p w:rsidR="008C2E35" w:rsidRPr="008C2E35" w:rsidRDefault="008C2E35" w:rsidP="00AB5BD5">
            <w:pPr>
              <w:tabs>
                <w:tab w:val="left" w:pos="284"/>
              </w:tabs>
              <w:rPr>
                <w:rFonts w:ascii="Times New Roman" w:eastAsia="Calibri" w:hAnsi="Times New Roman" w:cs="Times New Roman"/>
                <w:bCs/>
                <w:sz w:val="12"/>
                <w:szCs w:val="12"/>
              </w:rPr>
            </w:pPr>
          </w:p>
        </w:tc>
        <w:tc>
          <w:tcPr>
            <w:tcW w:w="567" w:type="dxa"/>
            <w:vMerge/>
          </w:tcPr>
          <w:p w:rsidR="008C2E35" w:rsidRPr="008C2E35" w:rsidRDefault="008C2E35" w:rsidP="00AB5BD5">
            <w:pPr>
              <w:tabs>
                <w:tab w:val="left" w:pos="284"/>
              </w:tabs>
              <w:rPr>
                <w:rFonts w:ascii="Times New Roman" w:eastAsia="Calibri" w:hAnsi="Times New Roman" w:cs="Times New Roman"/>
                <w:bCs/>
                <w:sz w:val="12"/>
                <w:szCs w:val="12"/>
              </w:rPr>
            </w:pPr>
          </w:p>
        </w:tc>
        <w:tc>
          <w:tcPr>
            <w:tcW w:w="567" w:type="dxa"/>
            <w:vMerge/>
          </w:tcPr>
          <w:p w:rsidR="008C2E35" w:rsidRPr="008C2E35" w:rsidRDefault="008C2E35" w:rsidP="00AB5BD5">
            <w:pPr>
              <w:tabs>
                <w:tab w:val="left" w:pos="284"/>
              </w:tabs>
              <w:rPr>
                <w:rFonts w:ascii="Times New Roman" w:eastAsia="Calibri" w:hAnsi="Times New Roman" w:cs="Times New Roman"/>
                <w:bCs/>
                <w:sz w:val="12"/>
                <w:szCs w:val="12"/>
              </w:rPr>
            </w:pPr>
          </w:p>
        </w:tc>
        <w:tc>
          <w:tcPr>
            <w:tcW w:w="567" w:type="dxa"/>
            <w:vMerge/>
          </w:tcPr>
          <w:p w:rsidR="008C2E35" w:rsidRPr="008C2E35" w:rsidRDefault="008C2E35" w:rsidP="00AB5BD5">
            <w:pPr>
              <w:tabs>
                <w:tab w:val="left" w:pos="284"/>
              </w:tabs>
              <w:rPr>
                <w:rFonts w:ascii="Times New Roman" w:eastAsia="Calibri" w:hAnsi="Times New Roman" w:cs="Times New Roman"/>
                <w:bCs/>
                <w:sz w:val="12"/>
                <w:szCs w:val="12"/>
              </w:rPr>
            </w:pP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2018</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2019</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2020</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2021</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2033</w:t>
            </w:r>
          </w:p>
        </w:tc>
      </w:tr>
      <w:tr w:rsidR="008C2E35" w:rsidRPr="008C2E35" w:rsidTr="00AB5BD5">
        <w:trPr>
          <w:trHeight w:val="20"/>
        </w:trPr>
        <w:tc>
          <w:tcPr>
            <w:tcW w:w="7513" w:type="dxa"/>
            <w:gridSpan w:val="10"/>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Цель. Обеспечение комфортных условий жизнедеятельности населения сельского поселения Черновка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r>
      <w:tr w:rsidR="008C2E35" w:rsidRPr="008C2E35" w:rsidTr="00AB5BD5">
        <w:trPr>
          <w:trHeight w:val="20"/>
        </w:trPr>
        <w:tc>
          <w:tcPr>
            <w:tcW w:w="7513" w:type="dxa"/>
            <w:gridSpan w:val="10"/>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Задача 1. Обеспечение развития транспортной инфраструктуры сельского поселения  Черновка</w:t>
            </w:r>
          </w:p>
        </w:tc>
      </w:tr>
      <w:tr w:rsidR="008C2E35" w:rsidRPr="008C2E35" w:rsidTr="00AB5BD5">
        <w:trPr>
          <w:trHeight w:val="20"/>
        </w:trPr>
        <w:tc>
          <w:tcPr>
            <w:tcW w:w="262"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1.1</w:t>
            </w:r>
          </w:p>
        </w:tc>
        <w:tc>
          <w:tcPr>
            <w:tcW w:w="2715"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29,4</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29,4</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29,4</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29,4</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29,4</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27,0</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3,8</w:t>
            </w:r>
          </w:p>
        </w:tc>
      </w:tr>
      <w:tr w:rsidR="008C2E35" w:rsidRPr="008C2E35" w:rsidTr="00AB5BD5">
        <w:trPr>
          <w:trHeight w:val="20"/>
        </w:trPr>
        <w:tc>
          <w:tcPr>
            <w:tcW w:w="262"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1.2</w:t>
            </w:r>
          </w:p>
        </w:tc>
        <w:tc>
          <w:tcPr>
            <w:tcW w:w="2715"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Доля населения, проживающего в населенных пунктах сельского поселения Черновка, не имеющих регулярного автобусного и (или) железнодорожного сообщения с административным центром муниципального района, в общей численности населения сельского поселения</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17,5</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17,5</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17,5</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17,5</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17,5</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8,5</w:t>
            </w:r>
          </w:p>
        </w:tc>
        <w:tc>
          <w:tcPr>
            <w:tcW w:w="567" w:type="dxa"/>
          </w:tcPr>
          <w:p w:rsidR="008C2E35" w:rsidRPr="008C2E35" w:rsidRDefault="008C2E35" w:rsidP="00AB5BD5">
            <w:pPr>
              <w:tabs>
                <w:tab w:val="left" w:pos="284"/>
              </w:tabs>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1,4</w:t>
            </w: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AB5BD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5. Перечень мероприятий по строительству и реконструкции объектов</w:t>
      </w: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 xml:space="preserve"> транспортной инфраструктуры сельского поселения Черновка муниципального района Сергиевский Самарской области</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 целях развития сети дорог поселения планируются:</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Мероприятия по разработке проектно-сметной документации автомобильных дорог общего пользования местного значения. Реализация мероприятий позволит привлечь инвестиции на реконструкцию, ремонт, капитальный ремонт и строительство автомобильных дорог общего пользования местного значения.</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Мероприятия по реконструкции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Мероприятия по ремонту и капитальному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Мероприятия по строительству автомобильных дорог общего пользования местного значения. Реализация мероприятий позволит увеличить протяженность автомобильных дорог общего пользования местного значения.</w:t>
      </w:r>
    </w:p>
    <w:p w:rsidR="00DE561E" w:rsidRDefault="00DE561E" w:rsidP="00AB5BD5">
      <w:pPr>
        <w:tabs>
          <w:tab w:val="left" w:pos="284"/>
        </w:tabs>
        <w:spacing w:after="0" w:line="240" w:lineRule="auto"/>
        <w:jc w:val="center"/>
        <w:rPr>
          <w:rFonts w:ascii="Times New Roman" w:eastAsia="Calibri" w:hAnsi="Times New Roman" w:cs="Times New Roman"/>
          <w:b/>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6.  Объемы и источники финансирования программных мероприятий</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Объем финансирования, необходимый для реализации мероприятий Программы составит 443395,00 тыс.</w:t>
      </w:r>
      <w:r w:rsidR="00AB5BD5">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рублей, согласно Приложения №2.</w:t>
      </w:r>
    </w:p>
    <w:p w:rsidR="00DE561E" w:rsidRDefault="00DE561E" w:rsidP="00AB5BD5">
      <w:pPr>
        <w:tabs>
          <w:tab w:val="left" w:pos="284"/>
        </w:tabs>
        <w:spacing w:after="0" w:line="240" w:lineRule="auto"/>
        <w:jc w:val="center"/>
        <w:rPr>
          <w:rFonts w:ascii="Times New Roman" w:eastAsia="Calibri" w:hAnsi="Times New Roman" w:cs="Times New Roman"/>
          <w:b/>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7. Ожидаемый результат реализации Программы</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Выполнение мероприятий Программы позволит:</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xml:space="preserve"> - улучшение транспортно-эксплуатационного состояния существующей дорожной сети автомобильных дорог;</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повышение безопасности дорожного движения;</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 создание благоприятного климата для привлечения инвестиций в экономику поселения.</w:t>
      </w:r>
    </w:p>
    <w:p w:rsidR="00DE561E" w:rsidRDefault="00DE561E" w:rsidP="00AB5BD5">
      <w:pPr>
        <w:tabs>
          <w:tab w:val="left" w:pos="284"/>
        </w:tabs>
        <w:spacing w:after="0" w:line="240" w:lineRule="auto"/>
        <w:jc w:val="center"/>
        <w:rPr>
          <w:rFonts w:ascii="Times New Roman" w:eastAsia="Calibri" w:hAnsi="Times New Roman" w:cs="Times New Roman"/>
          <w:b/>
          <w:bCs/>
          <w:sz w:val="12"/>
          <w:szCs w:val="12"/>
        </w:rPr>
      </w:pPr>
    </w:p>
    <w:p w:rsidR="008C2E35" w:rsidRPr="008C2E35" w:rsidRDefault="008C2E35" w:rsidP="00AB5BD5">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8. Система организации контроля за ходом  реализации Программы</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Основной разработчик Программы – Администрация сельского поселения Черновка муниципального района Сергиевский Самарской области.</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Муниципальный заказчик  Программы – Администрация сельского поселения Черновка муниципального района Сергиевский Самарской области.</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Механизм реализации Программы основывается на принципах взаимной работы Администрации сельского поселения Черновка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8C2E35" w:rsidRP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8C2E35" w:rsidRDefault="008C2E35" w:rsidP="00AB5BD5">
      <w:pPr>
        <w:tabs>
          <w:tab w:val="left" w:pos="284"/>
        </w:tabs>
        <w:spacing w:after="0" w:line="240" w:lineRule="auto"/>
        <w:ind w:firstLine="284"/>
        <w:jc w:val="both"/>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Контроль за реализацией мероприятий Программы осуществляет Головной исполнитель – Администрация сельского поселения Черновка муниципального района Сергиевский.</w:t>
      </w:r>
    </w:p>
    <w:p w:rsidR="00DE561E" w:rsidRPr="008C2E35" w:rsidRDefault="00DE561E" w:rsidP="00AB5BD5">
      <w:pPr>
        <w:tabs>
          <w:tab w:val="left" w:pos="284"/>
        </w:tabs>
        <w:spacing w:after="0" w:line="240" w:lineRule="auto"/>
        <w:ind w:firstLine="284"/>
        <w:jc w:val="both"/>
        <w:rPr>
          <w:rFonts w:ascii="Times New Roman" w:eastAsia="Calibri" w:hAnsi="Times New Roman" w:cs="Times New Roman"/>
          <w:bCs/>
          <w:sz w:val="12"/>
          <w:szCs w:val="12"/>
        </w:rPr>
      </w:pPr>
    </w:p>
    <w:p w:rsidR="005024C6" w:rsidRPr="00775A47" w:rsidRDefault="005024C6" w:rsidP="005024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lastRenderedPageBreak/>
        <w:t>Приложен</w:t>
      </w:r>
      <w:r>
        <w:rPr>
          <w:rFonts w:ascii="Times New Roman" w:eastAsia="Calibri" w:hAnsi="Times New Roman" w:cs="Times New Roman"/>
          <w:bCs/>
          <w:i/>
          <w:sz w:val="12"/>
          <w:szCs w:val="12"/>
        </w:rPr>
        <w:t>ие № 2</w:t>
      </w:r>
    </w:p>
    <w:p w:rsidR="005024C6" w:rsidRDefault="005024C6" w:rsidP="005024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«Комплексное развитие </w:t>
      </w:r>
    </w:p>
    <w:p w:rsidR="005024C6" w:rsidRDefault="005024C6" w:rsidP="005024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транспортной инфраструктуры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 xml:space="preserve">сельского поселения </w:t>
      </w:r>
      <w:r w:rsidRPr="005024C6">
        <w:rPr>
          <w:rFonts w:ascii="Times New Roman" w:eastAsia="Calibri" w:hAnsi="Times New Roman" w:cs="Times New Roman"/>
          <w:bCs/>
          <w:i/>
          <w:sz w:val="12"/>
          <w:szCs w:val="12"/>
        </w:rPr>
        <w:t>Черновка</w:t>
      </w:r>
    </w:p>
    <w:p w:rsidR="005024C6" w:rsidRDefault="005024C6" w:rsidP="005024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муниципального района</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Сергиевский Самарской области»</w:t>
      </w:r>
    </w:p>
    <w:p w:rsidR="005024C6" w:rsidRDefault="005024C6" w:rsidP="005024C6">
      <w:pPr>
        <w:tabs>
          <w:tab w:val="left" w:pos="284"/>
        </w:tabs>
        <w:spacing w:after="0" w:line="240" w:lineRule="auto"/>
        <w:jc w:val="right"/>
        <w:rPr>
          <w:rFonts w:ascii="Times New Roman" w:eastAsia="Calibri" w:hAnsi="Times New Roman" w:cs="Times New Roman"/>
          <w:bCs/>
          <w:i/>
          <w:sz w:val="12"/>
          <w:szCs w:val="12"/>
        </w:rPr>
      </w:pPr>
      <w:r w:rsidRPr="00775A47">
        <w:rPr>
          <w:rFonts w:ascii="Times New Roman" w:eastAsia="Calibri" w:hAnsi="Times New Roman" w:cs="Times New Roman"/>
          <w:bCs/>
          <w:i/>
          <w:sz w:val="12"/>
          <w:szCs w:val="12"/>
        </w:rPr>
        <w:t>на 2018-2022 годы</w:t>
      </w:r>
      <w:r>
        <w:rPr>
          <w:rFonts w:ascii="Times New Roman" w:eastAsia="Calibri" w:hAnsi="Times New Roman" w:cs="Times New Roman"/>
          <w:bCs/>
          <w:i/>
          <w:sz w:val="12"/>
          <w:szCs w:val="12"/>
        </w:rPr>
        <w:t xml:space="preserve"> </w:t>
      </w:r>
      <w:r w:rsidRPr="00775A47">
        <w:rPr>
          <w:rFonts w:ascii="Times New Roman" w:eastAsia="Calibri" w:hAnsi="Times New Roman" w:cs="Times New Roman"/>
          <w:bCs/>
          <w:i/>
          <w:sz w:val="12"/>
          <w:szCs w:val="12"/>
        </w:rPr>
        <w:t>и на период до 2033 года</w:t>
      </w:r>
    </w:p>
    <w:p w:rsidR="005024C6" w:rsidRDefault="008C2E35" w:rsidP="005024C6">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ОСНОВНЫЕ ИСТОЧНИКИ И ОБЪЕМЫ ФИНАНСИРОВАНИЯ МУНИЦИПАЛЬНОЙ ПРОГРАММЫ</w:t>
      </w:r>
    </w:p>
    <w:p w:rsidR="008C2E35" w:rsidRPr="008C2E35" w:rsidRDefault="008C2E35" w:rsidP="005024C6">
      <w:pPr>
        <w:tabs>
          <w:tab w:val="left" w:pos="284"/>
        </w:tabs>
        <w:spacing w:after="0" w:line="240" w:lineRule="auto"/>
        <w:jc w:val="center"/>
        <w:rPr>
          <w:rFonts w:ascii="Times New Roman" w:eastAsia="Calibri" w:hAnsi="Times New Roman" w:cs="Times New Roman"/>
          <w:b/>
          <w:bCs/>
          <w:sz w:val="12"/>
          <w:szCs w:val="12"/>
        </w:rPr>
      </w:pPr>
      <w:r w:rsidRPr="008C2E35">
        <w:rPr>
          <w:rFonts w:ascii="Times New Roman" w:eastAsia="Calibri" w:hAnsi="Times New Roman" w:cs="Times New Roman"/>
          <w:b/>
          <w:bCs/>
          <w:sz w:val="12"/>
          <w:szCs w:val="12"/>
        </w:rPr>
        <w:t xml:space="preserve"> «КОМПЛЕКСНОЕ РАЗВИТИЕ ТРАНСПОРТНОЙ ИНФРАСТРУКТУРЫ СЕЛЬСКОГО ПОСЕЛЕНИЯ ЧЕРНОВКА МУНИЦИПАЛЬНОГО РАЙОНА СЕРГИЕВСКИЙ САМАРСКОЙ ОБЛАСТИ» НА 2018-2022 ГОДЫ И НА ПЕРИОД ДО 2033 ГОДА</w:t>
      </w:r>
    </w:p>
    <w:p w:rsidR="008C2E35" w:rsidRPr="008C2E35" w:rsidRDefault="008C2E35" w:rsidP="005024C6">
      <w:pPr>
        <w:tabs>
          <w:tab w:val="left" w:pos="284"/>
        </w:tabs>
        <w:spacing w:after="0" w:line="240" w:lineRule="auto"/>
        <w:jc w:val="right"/>
        <w:rPr>
          <w:rFonts w:ascii="Times New Roman" w:eastAsia="Calibri" w:hAnsi="Times New Roman" w:cs="Times New Roman"/>
          <w:bCs/>
          <w:sz w:val="12"/>
          <w:szCs w:val="12"/>
        </w:rPr>
      </w:pPr>
      <w:r w:rsidRPr="008C2E35">
        <w:rPr>
          <w:rFonts w:ascii="Times New Roman" w:eastAsia="Calibri" w:hAnsi="Times New Roman" w:cs="Times New Roman"/>
          <w:bCs/>
          <w:sz w:val="12"/>
          <w:szCs w:val="12"/>
        </w:rPr>
        <w:t>Данные в тыс.</w:t>
      </w:r>
      <w:r w:rsidR="005024C6">
        <w:rPr>
          <w:rFonts w:ascii="Times New Roman" w:eastAsia="Calibri" w:hAnsi="Times New Roman" w:cs="Times New Roman"/>
          <w:bCs/>
          <w:sz w:val="12"/>
          <w:szCs w:val="12"/>
        </w:rPr>
        <w:t xml:space="preserve"> </w:t>
      </w:r>
      <w:r w:rsidRPr="008C2E35">
        <w:rPr>
          <w:rFonts w:ascii="Times New Roman" w:eastAsia="Calibri" w:hAnsi="Times New Roman" w:cs="Times New Roman"/>
          <w:bCs/>
          <w:sz w:val="12"/>
          <w:szCs w:val="12"/>
        </w:rPr>
        <w:t>рублях</w:t>
      </w:r>
    </w:p>
    <w:tbl>
      <w:tblPr>
        <w:tblStyle w:val="1e"/>
        <w:tblW w:w="0" w:type="auto"/>
        <w:tblInd w:w="108" w:type="dxa"/>
        <w:tblLook w:val="04A0" w:firstRow="1" w:lastRow="0" w:firstColumn="1" w:lastColumn="0" w:noHBand="0" w:noVBand="1"/>
      </w:tblPr>
      <w:tblGrid>
        <w:gridCol w:w="2552"/>
        <w:gridCol w:w="850"/>
        <w:gridCol w:w="709"/>
        <w:gridCol w:w="851"/>
        <w:gridCol w:w="850"/>
        <w:gridCol w:w="909"/>
        <w:gridCol w:w="792"/>
      </w:tblGrid>
      <w:tr w:rsidR="008C2E35" w:rsidRPr="008C2E35" w:rsidTr="005024C6">
        <w:tc>
          <w:tcPr>
            <w:tcW w:w="2552"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Источники финансирования</w:t>
            </w:r>
          </w:p>
        </w:tc>
        <w:tc>
          <w:tcPr>
            <w:tcW w:w="850"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Всего</w:t>
            </w:r>
          </w:p>
        </w:tc>
        <w:tc>
          <w:tcPr>
            <w:tcW w:w="709"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2018</w:t>
            </w:r>
          </w:p>
        </w:tc>
        <w:tc>
          <w:tcPr>
            <w:tcW w:w="851"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2019</w:t>
            </w:r>
          </w:p>
        </w:tc>
        <w:tc>
          <w:tcPr>
            <w:tcW w:w="850"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2020</w:t>
            </w:r>
          </w:p>
        </w:tc>
        <w:tc>
          <w:tcPr>
            <w:tcW w:w="909"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2021</w:t>
            </w:r>
          </w:p>
        </w:tc>
        <w:tc>
          <w:tcPr>
            <w:tcW w:w="792"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2022</w:t>
            </w:r>
          </w:p>
        </w:tc>
      </w:tr>
      <w:tr w:rsidR="008C2E35" w:rsidRPr="008C2E35" w:rsidTr="005024C6">
        <w:tc>
          <w:tcPr>
            <w:tcW w:w="2552"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Средства областного бюджета (прогноз)</w:t>
            </w:r>
          </w:p>
        </w:tc>
        <w:tc>
          <w:tcPr>
            <w:tcW w:w="850"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0</w:t>
            </w:r>
          </w:p>
        </w:tc>
        <w:tc>
          <w:tcPr>
            <w:tcW w:w="709"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0</w:t>
            </w:r>
          </w:p>
        </w:tc>
        <w:tc>
          <w:tcPr>
            <w:tcW w:w="851"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0</w:t>
            </w:r>
          </w:p>
        </w:tc>
        <w:tc>
          <w:tcPr>
            <w:tcW w:w="850"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0</w:t>
            </w:r>
          </w:p>
        </w:tc>
        <w:tc>
          <w:tcPr>
            <w:tcW w:w="909"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0</w:t>
            </w:r>
          </w:p>
        </w:tc>
        <w:tc>
          <w:tcPr>
            <w:tcW w:w="792"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0</w:t>
            </w:r>
          </w:p>
        </w:tc>
      </w:tr>
      <w:tr w:rsidR="008C2E35" w:rsidRPr="008C2E35" w:rsidTr="005024C6">
        <w:tc>
          <w:tcPr>
            <w:tcW w:w="2552"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Средства местного бюджета (прогноз)</w:t>
            </w:r>
          </w:p>
        </w:tc>
        <w:tc>
          <w:tcPr>
            <w:tcW w:w="850"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443 395,00</w:t>
            </w:r>
          </w:p>
        </w:tc>
        <w:tc>
          <w:tcPr>
            <w:tcW w:w="709"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0</w:t>
            </w:r>
          </w:p>
        </w:tc>
        <w:tc>
          <w:tcPr>
            <w:tcW w:w="851"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110848,8</w:t>
            </w:r>
          </w:p>
        </w:tc>
        <w:tc>
          <w:tcPr>
            <w:tcW w:w="850"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110848,8</w:t>
            </w:r>
          </w:p>
        </w:tc>
        <w:tc>
          <w:tcPr>
            <w:tcW w:w="909"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110848,8</w:t>
            </w:r>
          </w:p>
        </w:tc>
        <w:tc>
          <w:tcPr>
            <w:tcW w:w="792"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110848,6</w:t>
            </w:r>
          </w:p>
        </w:tc>
      </w:tr>
      <w:tr w:rsidR="008C2E35" w:rsidRPr="008C2E35" w:rsidTr="005024C6">
        <w:tc>
          <w:tcPr>
            <w:tcW w:w="2552"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Всего (прогноз)</w:t>
            </w:r>
          </w:p>
        </w:tc>
        <w:tc>
          <w:tcPr>
            <w:tcW w:w="850"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443 395,00</w:t>
            </w:r>
          </w:p>
        </w:tc>
        <w:tc>
          <w:tcPr>
            <w:tcW w:w="709"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0</w:t>
            </w:r>
          </w:p>
        </w:tc>
        <w:tc>
          <w:tcPr>
            <w:tcW w:w="851"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110848,8</w:t>
            </w:r>
          </w:p>
        </w:tc>
        <w:tc>
          <w:tcPr>
            <w:tcW w:w="850"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110848,8</w:t>
            </w:r>
          </w:p>
        </w:tc>
        <w:tc>
          <w:tcPr>
            <w:tcW w:w="909"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110848,8</w:t>
            </w:r>
          </w:p>
        </w:tc>
        <w:tc>
          <w:tcPr>
            <w:tcW w:w="792" w:type="dxa"/>
          </w:tcPr>
          <w:p w:rsidR="008C2E35" w:rsidRPr="005024C6" w:rsidRDefault="008C2E35" w:rsidP="005024C6">
            <w:pPr>
              <w:tabs>
                <w:tab w:val="left" w:pos="284"/>
              </w:tabs>
              <w:rPr>
                <w:rFonts w:ascii="Times New Roman" w:eastAsia="Calibri" w:hAnsi="Times New Roman" w:cs="Times New Roman"/>
                <w:bCs/>
                <w:sz w:val="12"/>
                <w:szCs w:val="12"/>
              </w:rPr>
            </w:pPr>
            <w:r w:rsidRPr="005024C6">
              <w:rPr>
                <w:rFonts w:ascii="Times New Roman" w:eastAsia="Calibri" w:hAnsi="Times New Roman" w:cs="Times New Roman"/>
                <w:bCs/>
                <w:sz w:val="12"/>
                <w:szCs w:val="12"/>
              </w:rPr>
              <w:t>110848,6</w:t>
            </w:r>
          </w:p>
        </w:tc>
      </w:tr>
    </w:tbl>
    <w:p w:rsidR="008C2E35" w:rsidRPr="008C2E35" w:rsidRDefault="008C2E35" w:rsidP="008C2E35">
      <w:pPr>
        <w:tabs>
          <w:tab w:val="left" w:pos="284"/>
        </w:tabs>
        <w:spacing w:after="0" w:line="240" w:lineRule="auto"/>
        <w:jc w:val="both"/>
        <w:rPr>
          <w:rFonts w:ascii="Times New Roman" w:eastAsia="Calibri" w:hAnsi="Times New Roman" w:cs="Times New Roman"/>
          <w:bCs/>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681511">
              <w:rPr>
                <w:rFonts w:ascii="Times New Roman" w:eastAsia="Calibri" w:hAnsi="Times New Roman" w:cs="Times New Roman"/>
                <w:sz w:val="12"/>
                <w:szCs w:val="12"/>
              </w:rPr>
              <w:t>23</w:t>
            </w:r>
            <w:r w:rsidR="00285139">
              <w:rPr>
                <w:rFonts w:ascii="Times New Roman" w:eastAsia="Calibri" w:hAnsi="Times New Roman" w:cs="Times New Roman"/>
                <w:sz w:val="12"/>
                <w:szCs w:val="12"/>
              </w:rPr>
              <w:t>.</w:t>
            </w:r>
            <w:r w:rsidR="00681511">
              <w:rPr>
                <w:rFonts w:ascii="Times New Roman" w:eastAsia="Calibri" w:hAnsi="Times New Roman" w:cs="Times New Roman"/>
                <w:sz w:val="12"/>
                <w:szCs w:val="12"/>
              </w:rPr>
              <w:t>11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941D37">
              <w:rPr>
                <w:rFonts w:ascii="Times New Roman" w:eastAsia="Calibri" w:hAnsi="Times New Roman" w:cs="Times New Roman"/>
                <w:sz w:val="12"/>
                <w:szCs w:val="12"/>
              </w:rPr>
              <w:t>7</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18"/>
      <w:headerReference w:type="first" r:id="rId1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D9" w:rsidRDefault="00E72FD9" w:rsidP="000F23DD">
      <w:pPr>
        <w:spacing w:after="0" w:line="240" w:lineRule="auto"/>
      </w:pPr>
      <w:r>
        <w:separator/>
      </w:r>
    </w:p>
  </w:endnote>
  <w:endnote w:type="continuationSeparator" w:id="0">
    <w:p w:rsidR="00E72FD9" w:rsidRDefault="00E72FD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D9" w:rsidRDefault="00E72FD9" w:rsidP="000F23DD">
      <w:pPr>
        <w:spacing w:after="0" w:line="240" w:lineRule="auto"/>
      </w:pPr>
      <w:r>
        <w:separator/>
      </w:r>
    </w:p>
  </w:footnote>
  <w:footnote w:type="continuationSeparator" w:id="0">
    <w:p w:rsidR="00E72FD9" w:rsidRDefault="00E72FD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4C6" w:rsidRDefault="005024C6" w:rsidP="009F1ADE">
    <w:pPr>
      <w:pStyle w:val="a7"/>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4A4467">
          <w:rPr>
            <w:noProof/>
          </w:rPr>
          <w:t>3</w:t>
        </w:r>
        <w:r>
          <w:rPr>
            <w:noProof/>
          </w:rPr>
          <w:fldChar w:fldCharType="end"/>
        </w:r>
      </w:sdtContent>
    </w:sdt>
  </w:p>
  <w:p w:rsidR="005024C6" w:rsidRDefault="005024C6"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024C6" w:rsidRPr="00C86DE1" w:rsidRDefault="005024C6"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Четверг, 23 ноября 2017 года, №58 </w:t>
    </w:r>
    <w:r w:rsidRPr="006D47B1">
      <w:rPr>
        <w:rFonts w:ascii="Times New Roman" w:hAnsi="Times New Roman" w:cs="Times New Roman"/>
        <w:i/>
        <w:sz w:val="16"/>
        <w:szCs w:val="16"/>
      </w:rPr>
      <w:t>(</w:t>
    </w:r>
    <w:r>
      <w:rPr>
        <w:rFonts w:ascii="Times New Roman" w:hAnsi="Times New Roman" w:cs="Times New Roman"/>
        <w:i/>
        <w:sz w:val="16"/>
        <w:szCs w:val="16"/>
      </w:rPr>
      <w:t>241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5024C6" w:rsidRDefault="005024C6">
        <w:pPr>
          <w:pStyle w:val="a7"/>
        </w:pPr>
        <w:r>
          <w:fldChar w:fldCharType="begin"/>
        </w:r>
        <w:r>
          <w:instrText>PAGE   \* MERGEFORMAT</w:instrText>
        </w:r>
        <w:r>
          <w:fldChar w:fldCharType="separate"/>
        </w:r>
        <w:r>
          <w:rPr>
            <w:noProof/>
          </w:rPr>
          <w:t>2</w:t>
        </w:r>
        <w:r>
          <w:rPr>
            <w:noProof/>
          </w:rPr>
          <w:fldChar w:fldCharType="end"/>
        </w:r>
      </w:p>
    </w:sdtContent>
  </w:sdt>
  <w:p w:rsidR="005024C6" w:rsidRPr="000443FC" w:rsidRDefault="005024C6"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024C6" w:rsidRPr="00263DC0" w:rsidRDefault="005024C6"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024C6" w:rsidRDefault="005024C6"/>
  <w:p w:rsidR="005024C6" w:rsidRDefault="005024C6"/>
  <w:p w:rsidR="005024C6" w:rsidRDefault="005024C6"/>
  <w:p w:rsidR="005024C6" w:rsidRDefault="005024C6"/>
  <w:p w:rsidR="005024C6" w:rsidRDefault="005024C6"/>
  <w:p w:rsidR="005024C6" w:rsidRDefault="005024C6"/>
  <w:p w:rsidR="005024C6" w:rsidRDefault="005024C6"/>
  <w:p w:rsidR="005024C6" w:rsidRDefault="005024C6"/>
  <w:p w:rsidR="005024C6" w:rsidRDefault="005024C6"/>
  <w:p w:rsidR="005024C6" w:rsidRDefault="005024C6"/>
  <w:p w:rsidR="005024C6" w:rsidRDefault="005024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066A4EDC"/>
    <w:multiLevelType w:val="hybridMultilevel"/>
    <w:tmpl w:val="2F7CE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096098E"/>
    <w:multiLevelType w:val="hybridMultilevel"/>
    <w:tmpl w:val="59B62D56"/>
    <w:lvl w:ilvl="0" w:tplc="C436E63E">
      <w:start w:val="1"/>
      <w:numFmt w:val="decimal"/>
      <w:pStyle w:val="3"/>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13FC58CF"/>
    <w:multiLevelType w:val="hybridMultilevel"/>
    <w:tmpl w:val="86FAA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750343"/>
    <w:multiLevelType w:val="multilevel"/>
    <w:tmpl w:val="7A8CEE9C"/>
    <w:lvl w:ilvl="0">
      <w:start w:val="1"/>
      <w:numFmt w:val="decimal"/>
      <w:lvlText w:val="%1."/>
      <w:lvlJc w:val="left"/>
      <w:pPr>
        <w:tabs>
          <w:tab w:val="num" w:pos="720"/>
        </w:tabs>
        <w:ind w:left="720" w:hanging="360"/>
      </w:pPr>
    </w:lvl>
    <w:lvl w:ilvl="1">
      <w:start w:val="5"/>
      <w:numFmt w:val="decimal"/>
      <w:isLgl/>
      <w:lvlText w:val="%1.%2."/>
      <w:lvlJc w:val="left"/>
      <w:pPr>
        <w:ind w:left="1215" w:hanging="855"/>
      </w:pPr>
      <w:rPr>
        <w:rFonts w:hint="default"/>
      </w:rPr>
    </w:lvl>
    <w:lvl w:ilvl="2">
      <w:start w:val="2"/>
      <w:numFmt w:val="decimal"/>
      <w:isLgl/>
      <w:lvlText w:val="%1.%2.%3."/>
      <w:lvlJc w:val="left"/>
      <w:pPr>
        <w:ind w:left="1215" w:hanging="855"/>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65302D2"/>
    <w:multiLevelType w:val="hybridMultilevel"/>
    <w:tmpl w:val="A4E0D878"/>
    <w:lvl w:ilvl="0" w:tplc="FAB480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6">
    <w:nsid w:val="4EA42E7C"/>
    <w:multiLevelType w:val="hybridMultilevel"/>
    <w:tmpl w:val="2666807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4FA70C2B"/>
    <w:multiLevelType w:val="hybridMultilevel"/>
    <w:tmpl w:val="35428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1649CB"/>
    <w:multiLevelType w:val="hybridMultilevel"/>
    <w:tmpl w:val="8FAEB0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1931F7B"/>
    <w:multiLevelType w:val="hybridMultilevel"/>
    <w:tmpl w:val="CCB03B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2BB6184"/>
    <w:multiLevelType w:val="multilevel"/>
    <w:tmpl w:val="39FCC376"/>
    <w:lvl w:ilvl="0">
      <w:start w:val="1"/>
      <w:numFmt w:val="decimal"/>
      <w:lvlText w:val="%1."/>
      <w:lvlJc w:val="left"/>
      <w:pPr>
        <w:ind w:left="1440" w:hanging="360"/>
      </w:pPr>
    </w:lvl>
    <w:lvl w:ilvl="1">
      <w:start w:val="5"/>
      <w:numFmt w:val="decimal"/>
      <w:isLgl/>
      <w:lvlText w:val="%1.%2."/>
      <w:lvlJc w:val="left"/>
      <w:pPr>
        <w:ind w:left="1935" w:hanging="855"/>
      </w:pPr>
      <w:rPr>
        <w:rFonts w:hint="default"/>
      </w:rPr>
    </w:lvl>
    <w:lvl w:ilvl="2">
      <w:start w:val="2"/>
      <w:numFmt w:val="decimal"/>
      <w:isLgl/>
      <w:lvlText w:val="%1.%2.%3."/>
      <w:lvlJc w:val="left"/>
      <w:pPr>
        <w:ind w:left="1935" w:hanging="855"/>
      </w:pPr>
      <w:rPr>
        <w:rFonts w:hint="default"/>
      </w:rPr>
    </w:lvl>
    <w:lvl w:ilvl="3">
      <w:start w:val="7"/>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1">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8442075"/>
    <w:multiLevelType w:val="hybridMultilevel"/>
    <w:tmpl w:val="DA6612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5"/>
  </w:num>
  <w:num w:numId="2">
    <w:abstractNumId w:val="23"/>
  </w:num>
  <w:num w:numId="3">
    <w:abstractNumId w:val="18"/>
  </w:num>
  <w:num w:numId="4">
    <w:abstractNumId w:val="25"/>
  </w:num>
  <w:num w:numId="5">
    <w:abstractNumId w:val="19"/>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4"/>
  </w:num>
  <w:num w:numId="9">
    <w:abstractNumId w:val="27"/>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9"/>
  </w:num>
  <w:num w:numId="14">
    <w:abstractNumId w:val="32"/>
  </w:num>
  <w:num w:numId="15">
    <w:abstractNumId w:val="22"/>
  </w:num>
  <w:num w:numId="16">
    <w:abstractNumId w:val="17"/>
  </w:num>
  <w:num w:numId="17">
    <w:abstractNumId w:val="26"/>
  </w:num>
  <w:num w:numId="18">
    <w:abstractNumId w:val="21"/>
  </w:num>
  <w:num w:numId="19">
    <w:abstractNumId w:val="30"/>
  </w:num>
  <w:num w:numId="20">
    <w:abstractNumId w:val="20"/>
  </w:num>
  <w:num w:numId="21">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B0"/>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4A"/>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10E"/>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6A8"/>
    <w:rsid w:val="001069D9"/>
    <w:rsid w:val="00106E23"/>
    <w:rsid w:val="00107043"/>
    <w:rsid w:val="00107114"/>
    <w:rsid w:val="0010762C"/>
    <w:rsid w:val="00107A0A"/>
    <w:rsid w:val="00107BE3"/>
    <w:rsid w:val="00107F89"/>
    <w:rsid w:val="00110458"/>
    <w:rsid w:val="001105C6"/>
    <w:rsid w:val="00110F5E"/>
    <w:rsid w:val="00111147"/>
    <w:rsid w:val="00111310"/>
    <w:rsid w:val="00111AC8"/>
    <w:rsid w:val="00111B9F"/>
    <w:rsid w:val="00111BA9"/>
    <w:rsid w:val="00111CB2"/>
    <w:rsid w:val="00112132"/>
    <w:rsid w:val="001127D0"/>
    <w:rsid w:val="00112853"/>
    <w:rsid w:val="00112C42"/>
    <w:rsid w:val="001132BE"/>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5D03"/>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5D4D"/>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3C49"/>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3319"/>
    <w:rsid w:val="001A37AF"/>
    <w:rsid w:val="001A389A"/>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C6A"/>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3BC"/>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6CF7"/>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1B9"/>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1F4B"/>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5EC9"/>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467"/>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1BF"/>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4C6"/>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6FF2"/>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80A"/>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68"/>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11"/>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97B"/>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A47"/>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74F"/>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5E6"/>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2E35"/>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08E"/>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875"/>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BA7"/>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5D89"/>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4EF8"/>
    <w:rsid w:val="00965019"/>
    <w:rsid w:val="00965082"/>
    <w:rsid w:val="0096511C"/>
    <w:rsid w:val="0096550B"/>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206"/>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2557"/>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6E6"/>
    <w:rsid w:val="00A679AB"/>
    <w:rsid w:val="00A67A30"/>
    <w:rsid w:val="00A67C28"/>
    <w:rsid w:val="00A67CAE"/>
    <w:rsid w:val="00A67CBB"/>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BD5"/>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4E4"/>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A3C"/>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D7A89"/>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281"/>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A1"/>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D8C"/>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AB1"/>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0BA1"/>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3DA"/>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3F67"/>
    <w:rsid w:val="00DD4321"/>
    <w:rsid w:val="00DD4944"/>
    <w:rsid w:val="00DD503B"/>
    <w:rsid w:val="00DD504C"/>
    <w:rsid w:val="00DD50F3"/>
    <w:rsid w:val="00DD612D"/>
    <w:rsid w:val="00DD646A"/>
    <w:rsid w:val="00DD65FE"/>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61E"/>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2D2"/>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16"/>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3"/>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4BB5"/>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2FD9"/>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1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08"/>
    <w:rsid w:val="00F25E3E"/>
    <w:rsid w:val="00F26536"/>
    <w:rsid w:val="00F26680"/>
    <w:rsid w:val="00F26EBD"/>
    <w:rsid w:val="00F272D7"/>
    <w:rsid w:val="00F27339"/>
    <w:rsid w:val="00F276AA"/>
    <w:rsid w:val="00F276DF"/>
    <w:rsid w:val="00F278C9"/>
    <w:rsid w:val="00F27C2A"/>
    <w:rsid w:val="00F30519"/>
    <w:rsid w:val="00F30817"/>
    <w:rsid w:val="00F30A0E"/>
    <w:rsid w:val="00F30B99"/>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1BD9"/>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A080A"/>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1"/>
    <w:next w:val="a1"/>
    <w:link w:val="31"/>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Заголовок ТАБЛ,№ ТАБЛ"/>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Таблица 9,ТАБЛИЦА"/>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2"/>
    <w:link w:val="30"/>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ВерхКолонтитул"/>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ВерхКолонтитул Знак"/>
    <w:basedOn w:val="a2"/>
    <w:link w:val="a7"/>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99"/>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aliases w:val="Table_Footnote_last Знак,Table_Footnote_last Знак Знак,Table_Footnote_last"/>
    <w:basedOn w:val="a1"/>
    <w:link w:val="af4"/>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aliases w:val="Table_Footnote_last Знак Знак1,Table_Footnote_last Знак Знак Знак,Table_Footnote_last Знак1"/>
    <w:basedOn w:val="a2"/>
    <w:link w:val="af3"/>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aliases w:val="Название таблицы"/>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aliases w:val="Название таблицы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2">
    <w:name w:val="Body Text Indent 3"/>
    <w:basedOn w:val="a1"/>
    <w:link w:val="33"/>
    <w:unhideWhenUsed/>
    <w:rsid w:val="0091063A"/>
    <w:pPr>
      <w:spacing w:after="120"/>
      <w:ind w:left="283"/>
    </w:pPr>
    <w:rPr>
      <w:sz w:val="16"/>
      <w:szCs w:val="16"/>
    </w:rPr>
  </w:style>
  <w:style w:type="character" w:customStyle="1" w:styleId="33">
    <w:name w:val="Основной текст с отступом 3 Знак"/>
    <w:basedOn w:val="a2"/>
    <w:link w:val="32"/>
    <w:rsid w:val="0091063A"/>
    <w:rPr>
      <w:sz w:val="16"/>
      <w:szCs w:val="16"/>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Заголовок ТАБЛ Знак,№ ТАБЛ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Таблица 9 Знак,ТАБЛИЦА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link w:val="affc"/>
    <w:rsid w:val="00153D39"/>
    <w:pPr>
      <w:spacing w:after="0" w:line="240" w:lineRule="auto"/>
      <w:jc w:val="center"/>
    </w:pPr>
    <w:rPr>
      <w:rFonts w:ascii="Arial" w:eastAsia="Times New Roman" w:hAnsi="Arial" w:cs="Times New Roman"/>
      <w:b/>
      <w:bCs/>
      <w:sz w:val="32"/>
      <w:szCs w:val="20"/>
      <w:lang w:eastAsia="ru-RU"/>
    </w:rPr>
  </w:style>
  <w:style w:type="character" w:customStyle="1" w:styleId="34">
    <w:name w:val="Заголовок №3_"/>
    <w:link w:val="35"/>
    <w:rsid w:val="00153D39"/>
    <w:rPr>
      <w:rFonts w:ascii="Arial" w:eastAsia="Arial" w:hAnsi="Arial" w:cs="Arial"/>
      <w:b/>
      <w:bCs/>
      <w:sz w:val="30"/>
      <w:szCs w:val="30"/>
      <w:shd w:val="clear" w:color="auto" w:fill="FFFFFF"/>
    </w:rPr>
  </w:style>
  <w:style w:type="character" w:customStyle="1" w:styleId="affd">
    <w:name w:val="Основной текст_"/>
    <w:link w:val="41"/>
    <w:rsid w:val="00153D39"/>
    <w:rPr>
      <w:rFonts w:ascii="Arial" w:eastAsia="Arial" w:hAnsi="Arial" w:cs="Arial"/>
      <w:sz w:val="18"/>
      <w:szCs w:val="18"/>
      <w:shd w:val="clear" w:color="auto" w:fill="FFFFFF"/>
    </w:rPr>
  </w:style>
  <w:style w:type="paragraph" w:customStyle="1" w:styleId="35">
    <w:name w:val="Заголовок №3"/>
    <w:basedOn w:val="a1"/>
    <w:link w:val="34"/>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d"/>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e">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
    <w:name w:val="Таблица_Строка"/>
    <w:basedOn w:val="a1"/>
    <w:link w:val="afff0"/>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1">
    <w:name w:val="Таблица_Шапка"/>
    <w:basedOn w:val="a1"/>
    <w:link w:val="afff2"/>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3">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4">
    <w:name w:val="Нумерованный список СамНИПИ"/>
    <w:link w:val="afff5"/>
    <w:rsid w:val="00111CB2"/>
    <w:pPr>
      <w:spacing w:after="0" w:line="240" w:lineRule="auto"/>
      <w:ind w:firstLine="720"/>
    </w:pPr>
    <w:rPr>
      <w:rFonts w:ascii="Arial" w:eastAsia="Times New Roman" w:hAnsi="Arial" w:cs="Times New Roman"/>
      <w:sz w:val="20"/>
      <w:szCs w:val="20"/>
      <w:lang w:eastAsia="ru-RU"/>
    </w:rPr>
  </w:style>
  <w:style w:type="character" w:customStyle="1" w:styleId="afff5">
    <w:name w:val="Нумерованный список СамНИПИ Знак"/>
    <w:link w:val="afff4"/>
    <w:rsid w:val="00111CB2"/>
    <w:rPr>
      <w:rFonts w:ascii="Arial" w:eastAsia="Times New Roman" w:hAnsi="Arial" w:cs="Times New Roman"/>
      <w:sz w:val="20"/>
      <w:szCs w:val="20"/>
      <w:lang w:eastAsia="ru-RU"/>
    </w:rPr>
  </w:style>
  <w:style w:type="paragraph" w:customStyle="1" w:styleId="afff6">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6">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numbering" w:customStyle="1" w:styleId="28">
    <w:name w:val="Нет списка2"/>
    <w:next w:val="a4"/>
    <w:uiPriority w:val="99"/>
    <w:semiHidden/>
    <w:unhideWhenUsed/>
    <w:rsid w:val="00193C49"/>
  </w:style>
  <w:style w:type="table" w:customStyle="1" w:styleId="1e">
    <w:name w:val="Сетка таблицы1"/>
    <w:basedOn w:val="a3"/>
    <w:next w:val="af1"/>
    <w:uiPriority w:val="59"/>
    <w:rsid w:val="00193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ветлая заливка1"/>
    <w:basedOn w:val="a3"/>
    <w:next w:val="afc"/>
    <w:uiPriority w:val="60"/>
    <w:rsid w:val="00193C4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0">
    <w:name w:val="Нет списка11"/>
    <w:next w:val="a4"/>
    <w:semiHidden/>
    <w:unhideWhenUsed/>
    <w:rsid w:val="00193C49"/>
  </w:style>
  <w:style w:type="table" w:customStyle="1" w:styleId="111">
    <w:name w:val="Стиль таблицы11"/>
    <w:basedOn w:val="a3"/>
    <w:rsid w:val="00193C4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ffc">
    <w:name w:val="Титульный СамНИПИ Знак"/>
    <w:link w:val="affb"/>
    <w:rsid w:val="00193C49"/>
    <w:rPr>
      <w:rFonts w:ascii="Arial" w:eastAsia="Times New Roman" w:hAnsi="Arial" w:cs="Times New Roman"/>
      <w:b/>
      <w:bCs/>
      <w:sz w:val="32"/>
      <w:szCs w:val="20"/>
      <w:lang w:eastAsia="ru-RU"/>
    </w:rPr>
  </w:style>
  <w:style w:type="paragraph" w:customStyle="1" w:styleId="afff7">
    <w:name w:val="Таблица_Строка_СамНИПИ"/>
    <w:link w:val="afff8"/>
    <w:rsid w:val="00193C49"/>
    <w:pPr>
      <w:spacing w:before="120" w:after="0" w:line="240" w:lineRule="auto"/>
    </w:pPr>
    <w:rPr>
      <w:rFonts w:ascii="Arial" w:eastAsia="Times New Roman" w:hAnsi="Arial" w:cs="Times New Roman"/>
      <w:snapToGrid w:val="0"/>
      <w:sz w:val="20"/>
      <w:szCs w:val="20"/>
      <w:lang w:eastAsia="ru-RU"/>
    </w:rPr>
  </w:style>
  <w:style w:type="character" w:customStyle="1" w:styleId="afff8">
    <w:name w:val="Таблица_Строка_СамНИПИ Знак"/>
    <w:link w:val="afff7"/>
    <w:rsid w:val="00193C49"/>
    <w:rPr>
      <w:rFonts w:ascii="Arial" w:eastAsia="Times New Roman" w:hAnsi="Arial" w:cs="Times New Roman"/>
      <w:snapToGrid w:val="0"/>
      <w:sz w:val="20"/>
      <w:szCs w:val="20"/>
      <w:lang w:eastAsia="ru-RU"/>
    </w:rPr>
  </w:style>
  <w:style w:type="paragraph" w:customStyle="1" w:styleId="afff9">
    <w:name w:val="Таблица_Шапка_СамНИПИ"/>
    <w:link w:val="afffa"/>
    <w:rsid w:val="00193C49"/>
    <w:pPr>
      <w:spacing w:after="0" w:line="240" w:lineRule="auto"/>
      <w:jc w:val="center"/>
    </w:pPr>
    <w:rPr>
      <w:rFonts w:ascii="Arial" w:eastAsia="Times New Roman" w:hAnsi="Arial" w:cs="Times New Roman"/>
      <w:b/>
      <w:snapToGrid w:val="0"/>
      <w:sz w:val="20"/>
      <w:szCs w:val="20"/>
      <w:lang w:eastAsia="ru-RU"/>
    </w:rPr>
  </w:style>
  <w:style w:type="character" w:customStyle="1" w:styleId="afffa">
    <w:name w:val="Таблица_Шапка_СамНИПИ Знак"/>
    <w:link w:val="afff9"/>
    <w:rsid w:val="00193C49"/>
    <w:rPr>
      <w:rFonts w:ascii="Arial" w:eastAsia="Times New Roman" w:hAnsi="Arial" w:cs="Times New Roman"/>
      <w:b/>
      <w:snapToGrid w:val="0"/>
      <w:sz w:val="20"/>
      <w:szCs w:val="20"/>
      <w:lang w:eastAsia="ru-RU"/>
    </w:rPr>
  </w:style>
  <w:style w:type="paragraph" w:customStyle="1" w:styleId="afffb">
    <w:name w:val="Рис_Номер_СамНИПИ"/>
    <w:next w:val="aff9"/>
    <w:rsid w:val="00193C49"/>
    <w:pPr>
      <w:keepLines/>
      <w:spacing w:before="120" w:after="120" w:line="240" w:lineRule="auto"/>
      <w:jc w:val="center"/>
    </w:pPr>
    <w:rPr>
      <w:rFonts w:ascii="Arial" w:eastAsia="Times New Roman" w:hAnsi="Arial" w:cs="Times New Roman"/>
      <w:b/>
      <w:sz w:val="20"/>
      <w:szCs w:val="20"/>
      <w:lang w:eastAsia="ru-RU"/>
    </w:rPr>
  </w:style>
  <w:style w:type="paragraph" w:customStyle="1" w:styleId="afffc">
    <w:name w:val="Таблица_Номер_СамНИПИ"/>
    <w:next w:val="aff9"/>
    <w:link w:val="afffd"/>
    <w:rsid w:val="00193C49"/>
    <w:pPr>
      <w:keepLines/>
      <w:spacing w:before="120" w:after="120" w:line="240" w:lineRule="auto"/>
    </w:pPr>
    <w:rPr>
      <w:rFonts w:ascii="Arial" w:eastAsia="Times New Roman" w:hAnsi="Arial" w:cs="Times New Roman"/>
      <w:b/>
      <w:sz w:val="20"/>
      <w:szCs w:val="20"/>
      <w:lang w:eastAsia="ru-RU"/>
    </w:rPr>
  </w:style>
  <w:style w:type="character" w:customStyle="1" w:styleId="afffd">
    <w:name w:val="Таблица_Номер_СамНИПИ Знак"/>
    <w:link w:val="afffc"/>
    <w:rsid w:val="00193C49"/>
    <w:rPr>
      <w:rFonts w:ascii="Arial" w:eastAsia="Times New Roman" w:hAnsi="Arial" w:cs="Times New Roman"/>
      <w:b/>
      <w:sz w:val="20"/>
      <w:szCs w:val="20"/>
      <w:lang w:eastAsia="ru-RU"/>
    </w:rPr>
  </w:style>
  <w:style w:type="paragraph" w:customStyle="1" w:styleId="afffe">
    <w:name w:val="НазваниеРис"/>
    <w:basedOn w:val="af6"/>
    <w:next w:val="af6"/>
    <w:rsid w:val="00193C49"/>
    <w:pPr>
      <w:keepLines/>
      <w:spacing w:before="120" w:after="120"/>
      <w:ind w:firstLine="720"/>
      <w:jc w:val="center"/>
    </w:pPr>
    <w:rPr>
      <w:rFonts w:ascii="Arial" w:hAnsi="Arial"/>
      <w:b/>
      <w:sz w:val="20"/>
      <w:lang w:eastAsia="ar-SA"/>
    </w:rPr>
  </w:style>
  <w:style w:type="paragraph" w:customStyle="1" w:styleId="affff">
    <w:name w:val="Знак Знак Знак Знак"/>
    <w:basedOn w:val="a1"/>
    <w:rsid w:val="00193C49"/>
    <w:pPr>
      <w:spacing w:after="160" w:line="240" w:lineRule="exact"/>
    </w:pPr>
    <w:rPr>
      <w:rFonts w:ascii="Verdana" w:eastAsia="Times New Roman" w:hAnsi="Verdana" w:cs="Times New Roman"/>
      <w:sz w:val="20"/>
      <w:szCs w:val="20"/>
      <w:lang w:val="en-US"/>
    </w:rPr>
  </w:style>
  <w:style w:type="character" w:customStyle="1" w:styleId="afff0">
    <w:name w:val="Таблица_Строка Знак"/>
    <w:link w:val="afff"/>
    <w:rsid w:val="00193C49"/>
    <w:rPr>
      <w:rFonts w:ascii="Arial" w:eastAsia="Times New Roman" w:hAnsi="Arial" w:cs="Times New Roman"/>
      <w:snapToGrid w:val="0"/>
      <w:sz w:val="20"/>
      <w:szCs w:val="20"/>
      <w:lang w:eastAsia="ru-RU"/>
    </w:rPr>
  </w:style>
  <w:style w:type="character" w:customStyle="1" w:styleId="afff2">
    <w:name w:val="Таблица_Шапка Знак"/>
    <w:link w:val="afff1"/>
    <w:rsid w:val="00193C49"/>
    <w:rPr>
      <w:rFonts w:ascii="Arial" w:eastAsia="Times New Roman" w:hAnsi="Arial" w:cs="Times New Roman"/>
      <w:b/>
      <w:snapToGrid w:val="0"/>
      <w:sz w:val="20"/>
      <w:szCs w:val="20"/>
      <w:lang w:eastAsia="ru-RU"/>
    </w:rPr>
  </w:style>
  <w:style w:type="paragraph" w:customStyle="1" w:styleId="affff0">
    <w:name w:val="Основной текст.Абзац"/>
    <w:basedOn w:val="a1"/>
    <w:link w:val="affff1"/>
    <w:rsid w:val="00193C49"/>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1">
    <w:name w:val="Основной текст.Абзац Знак"/>
    <w:link w:val="affff0"/>
    <w:rsid w:val="00193C49"/>
    <w:rPr>
      <w:rFonts w:ascii="Arial" w:eastAsia="Times New Roman" w:hAnsi="Arial" w:cs="Times New Roman"/>
      <w:sz w:val="20"/>
      <w:szCs w:val="20"/>
      <w:lang w:eastAsia="ru-RU"/>
    </w:rPr>
  </w:style>
  <w:style w:type="paragraph" w:styleId="affff2">
    <w:name w:val="Document Map"/>
    <w:basedOn w:val="a1"/>
    <w:link w:val="affff3"/>
    <w:rsid w:val="00193C49"/>
    <w:pPr>
      <w:shd w:val="clear" w:color="auto" w:fill="000080"/>
      <w:spacing w:after="0" w:line="240" w:lineRule="auto"/>
    </w:pPr>
    <w:rPr>
      <w:rFonts w:ascii="Tahoma" w:eastAsia="Times New Roman" w:hAnsi="Tahoma" w:cs="Tahoma"/>
      <w:sz w:val="20"/>
      <w:szCs w:val="20"/>
      <w:lang w:eastAsia="ru-RU"/>
    </w:rPr>
  </w:style>
  <w:style w:type="character" w:customStyle="1" w:styleId="affff3">
    <w:name w:val="Схема документа Знак"/>
    <w:basedOn w:val="a2"/>
    <w:link w:val="affff2"/>
    <w:rsid w:val="00193C49"/>
    <w:rPr>
      <w:rFonts w:ascii="Tahoma" w:eastAsia="Times New Roman" w:hAnsi="Tahoma" w:cs="Tahoma"/>
      <w:sz w:val="20"/>
      <w:szCs w:val="20"/>
      <w:shd w:val="clear" w:color="auto" w:fill="000080"/>
      <w:lang w:eastAsia="ru-RU"/>
    </w:rPr>
  </w:style>
  <w:style w:type="paragraph" w:styleId="affff4">
    <w:name w:val="TOC Heading"/>
    <w:basedOn w:val="10"/>
    <w:next w:val="a1"/>
    <w:uiPriority w:val="39"/>
    <w:unhideWhenUsed/>
    <w:qFormat/>
    <w:rsid w:val="00193C49"/>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29">
    <w:name w:val="toc 2"/>
    <w:basedOn w:val="a1"/>
    <w:next w:val="a1"/>
    <w:autoRedefine/>
    <w:uiPriority w:val="39"/>
    <w:unhideWhenUsed/>
    <w:qFormat/>
    <w:rsid w:val="00193C49"/>
    <w:pPr>
      <w:tabs>
        <w:tab w:val="left" w:pos="880"/>
        <w:tab w:val="right" w:leader="dot" w:pos="9214"/>
      </w:tabs>
      <w:spacing w:after="0" w:line="360" w:lineRule="auto"/>
      <w:ind w:left="567"/>
      <w:jc w:val="both"/>
    </w:pPr>
  </w:style>
  <w:style w:type="paragraph" w:styleId="3">
    <w:name w:val="toc 3"/>
    <w:basedOn w:val="a1"/>
    <w:next w:val="a1"/>
    <w:autoRedefine/>
    <w:uiPriority w:val="39"/>
    <w:unhideWhenUsed/>
    <w:qFormat/>
    <w:rsid w:val="00193C49"/>
    <w:pPr>
      <w:numPr>
        <w:numId w:val="5"/>
      </w:numPr>
      <w:spacing w:after="0" w:line="360" w:lineRule="auto"/>
      <w:ind w:left="426" w:right="140" w:firstLine="141"/>
      <w:jc w:val="both"/>
    </w:pPr>
  </w:style>
  <w:style w:type="paragraph" w:styleId="1f0">
    <w:name w:val="toc 1"/>
    <w:basedOn w:val="a1"/>
    <w:next w:val="a1"/>
    <w:autoRedefine/>
    <w:uiPriority w:val="39"/>
    <w:qFormat/>
    <w:rsid w:val="00193C49"/>
    <w:pPr>
      <w:tabs>
        <w:tab w:val="right" w:pos="9214"/>
      </w:tabs>
      <w:suppressAutoHyphens/>
      <w:spacing w:after="100" w:line="240" w:lineRule="auto"/>
      <w:ind w:left="567"/>
    </w:pPr>
    <w:rPr>
      <w:rFonts w:ascii="Times New Roman" w:eastAsia="Times New Roman" w:hAnsi="Times New Roman" w:cs="Times New Roman"/>
      <w:sz w:val="24"/>
      <w:szCs w:val="24"/>
      <w:lang w:eastAsia="ar-SA"/>
    </w:rPr>
  </w:style>
  <w:style w:type="paragraph" w:styleId="affff5">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f1"/>
    <w:qFormat/>
    <w:rsid w:val="00193C49"/>
    <w:pPr>
      <w:spacing w:before="120" w:after="120" w:line="240" w:lineRule="auto"/>
    </w:pPr>
    <w:rPr>
      <w:rFonts w:ascii="Arial" w:eastAsia="Times New Roman" w:hAnsi="Arial" w:cs="Times New Roman"/>
      <w:b/>
      <w:sz w:val="20"/>
      <w:szCs w:val="20"/>
      <w:lang w:eastAsia="ru-RU"/>
    </w:rPr>
  </w:style>
  <w:style w:type="character" w:customStyle="1" w:styleId="1f1">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f5"/>
    <w:rsid w:val="00193C49"/>
    <w:rPr>
      <w:rFonts w:ascii="Arial" w:eastAsia="Times New Roman" w:hAnsi="Arial" w:cs="Times New Roman"/>
      <w:b/>
      <w:sz w:val="20"/>
      <w:szCs w:val="20"/>
      <w:lang w:eastAsia="ru-RU"/>
    </w:rPr>
  </w:style>
  <w:style w:type="character" w:customStyle="1" w:styleId="1f2">
    <w:name w:val="Маркированный список Знак1"/>
    <w:aliases w:val="Маркированный список Знак Знак,Маркированный список Знак Знак Знак Знак Знак"/>
    <w:rsid w:val="00193C49"/>
    <w:rPr>
      <w:rFonts w:ascii="Arial" w:hAnsi="Arial"/>
      <w:lang w:val="ru-RU" w:eastAsia="ru-RU" w:bidi="ar-SA"/>
    </w:rPr>
  </w:style>
  <w:style w:type="paragraph" w:customStyle="1" w:styleId="af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193C49"/>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visited">
    <w:name w:val="visited"/>
    <w:rsid w:val="00193C49"/>
  </w:style>
  <w:style w:type="character" w:customStyle="1" w:styleId="affff7">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193C49"/>
    <w:rPr>
      <w:rFonts w:ascii="Arial" w:hAnsi="Arial"/>
      <w:lang w:val="ru-RU" w:eastAsia="ru-RU" w:bidi="ar-SA"/>
    </w:rPr>
  </w:style>
  <w:style w:type="paragraph" w:customStyle="1" w:styleId="1f3">
    <w:name w:val="Стиль1"/>
    <w:basedOn w:val="aff9"/>
    <w:link w:val="1f4"/>
    <w:qFormat/>
    <w:rsid w:val="00193C49"/>
  </w:style>
  <w:style w:type="character" w:customStyle="1" w:styleId="1f4">
    <w:name w:val="Стиль1 Знак"/>
    <w:link w:val="1f3"/>
    <w:rsid w:val="00193C49"/>
    <w:rPr>
      <w:rFonts w:ascii="Arial" w:eastAsia="Times New Roman" w:hAnsi="Arial" w:cs="Times New Roman"/>
      <w:bCs/>
      <w:sz w:val="20"/>
      <w:szCs w:val="20"/>
      <w:lang w:eastAsia="ru-RU"/>
    </w:rPr>
  </w:style>
  <w:style w:type="paragraph" w:customStyle="1" w:styleId="affff8">
    <w:name w:val="Основной текст.Абзац Знак Знак Знак"/>
    <w:basedOn w:val="a1"/>
    <w:link w:val="affff9"/>
    <w:rsid w:val="00193C49"/>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9">
    <w:name w:val="Основной текст.Абзац Знак Знак Знак Знак"/>
    <w:link w:val="affff8"/>
    <w:rsid w:val="00193C49"/>
    <w:rPr>
      <w:rFonts w:ascii="Arial" w:eastAsia="Times New Roman" w:hAnsi="Arial" w:cs="Times New Roman"/>
      <w:sz w:val="20"/>
      <w:szCs w:val="20"/>
      <w:lang w:eastAsia="ru-RU"/>
    </w:rPr>
  </w:style>
  <w:style w:type="paragraph" w:customStyle="1" w:styleId="affffa">
    <w:name w:val="Основной текст продолжение"/>
    <w:basedOn w:val="a1"/>
    <w:next w:val="af6"/>
    <w:link w:val="1f5"/>
    <w:uiPriority w:val="99"/>
    <w:rsid w:val="00193C49"/>
    <w:pPr>
      <w:spacing w:before="120" w:after="0" w:line="240" w:lineRule="auto"/>
      <w:ind w:firstLine="709"/>
      <w:jc w:val="both"/>
    </w:pPr>
    <w:rPr>
      <w:rFonts w:ascii="Times New Roman" w:eastAsia="Times New Roman" w:hAnsi="Times New Roman" w:cs="Times New Roman"/>
      <w:sz w:val="24"/>
      <w:szCs w:val="20"/>
      <w:lang w:eastAsia="ru-RU"/>
    </w:rPr>
  </w:style>
  <w:style w:type="character" w:customStyle="1" w:styleId="1f5">
    <w:name w:val="Основной текст продолжение Знак1"/>
    <w:link w:val="affffa"/>
    <w:uiPriority w:val="99"/>
    <w:locked/>
    <w:rsid w:val="00193C49"/>
    <w:rPr>
      <w:rFonts w:ascii="Times New Roman" w:eastAsia="Times New Roman" w:hAnsi="Times New Roman" w:cs="Times New Roman"/>
      <w:sz w:val="24"/>
      <w:szCs w:val="20"/>
      <w:lang w:eastAsia="ru-RU"/>
    </w:rPr>
  </w:style>
  <w:style w:type="paragraph" w:styleId="affffb">
    <w:name w:val="annotation text"/>
    <w:basedOn w:val="a1"/>
    <w:link w:val="affffc"/>
    <w:unhideWhenUsed/>
    <w:rsid w:val="00193C49"/>
    <w:pPr>
      <w:spacing w:after="0" w:line="240" w:lineRule="auto"/>
    </w:pPr>
    <w:rPr>
      <w:rFonts w:eastAsiaTheme="minorEastAsia"/>
      <w:sz w:val="24"/>
      <w:szCs w:val="24"/>
      <w:lang w:eastAsia="ru-RU"/>
    </w:rPr>
  </w:style>
  <w:style w:type="character" w:customStyle="1" w:styleId="affffc">
    <w:name w:val="Текст примечания Знак"/>
    <w:basedOn w:val="a2"/>
    <w:link w:val="affffb"/>
    <w:rsid w:val="00193C49"/>
    <w:rPr>
      <w:rFonts w:eastAsiaTheme="minorEastAsia"/>
      <w:sz w:val="24"/>
      <w:szCs w:val="24"/>
      <w:lang w:eastAsia="ru-RU"/>
    </w:rPr>
  </w:style>
  <w:style w:type="paragraph" w:styleId="affffd">
    <w:name w:val="annotation subject"/>
    <w:basedOn w:val="affffb"/>
    <w:next w:val="affffb"/>
    <w:link w:val="affffe"/>
    <w:unhideWhenUsed/>
    <w:rsid w:val="00193C49"/>
    <w:rPr>
      <w:b/>
      <w:bCs/>
      <w:sz w:val="20"/>
      <w:szCs w:val="20"/>
    </w:rPr>
  </w:style>
  <w:style w:type="character" w:customStyle="1" w:styleId="affffe">
    <w:name w:val="Тема примечания Знак"/>
    <w:basedOn w:val="affffc"/>
    <w:link w:val="affffd"/>
    <w:rsid w:val="00193C49"/>
    <w:rPr>
      <w:rFonts w:eastAsiaTheme="minorEastAsia"/>
      <w:b/>
      <w:bCs/>
      <w:sz w:val="20"/>
      <w:szCs w:val="20"/>
      <w:lang w:eastAsia="ru-RU"/>
    </w:rPr>
  </w:style>
  <w:style w:type="paragraph" w:customStyle="1" w:styleId="afffff">
    <w:name w:val="Примечание"/>
    <w:basedOn w:val="a1"/>
    <w:rsid w:val="00193C49"/>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uiPriority w:val="99"/>
    <w:locked/>
    <w:rsid w:val="00193C49"/>
    <w:rPr>
      <w:rFonts w:ascii="Arial" w:eastAsia="Times New Roman" w:hAnsi="Arial" w:cs="Arial"/>
      <w:sz w:val="20"/>
      <w:szCs w:val="20"/>
      <w:lang w:eastAsia="ru-RU"/>
    </w:rPr>
  </w:style>
  <w:style w:type="character" w:styleId="afffff0">
    <w:name w:val="annotation reference"/>
    <w:basedOn w:val="a2"/>
    <w:uiPriority w:val="99"/>
    <w:semiHidden/>
    <w:unhideWhenUsed/>
    <w:rsid w:val="00193C49"/>
    <w:rPr>
      <w:sz w:val="18"/>
      <w:szCs w:val="18"/>
    </w:rPr>
  </w:style>
  <w:style w:type="paragraph" w:customStyle="1" w:styleId="afffff1">
    <w:name w:val="Знак"/>
    <w:basedOn w:val="a1"/>
    <w:rsid w:val="00775A4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WW8Num1z0">
    <w:name w:val="WW8Num1z0"/>
    <w:rsid w:val="00775A47"/>
    <w:rPr>
      <w:rFonts w:cs="Times New Roman"/>
    </w:rPr>
  </w:style>
  <w:style w:type="character" w:customStyle="1" w:styleId="37">
    <w:name w:val="Основной шрифт абзаца3"/>
    <w:rsid w:val="00775A47"/>
  </w:style>
  <w:style w:type="paragraph" w:customStyle="1" w:styleId="Default">
    <w:name w:val="Default"/>
    <w:rsid w:val="00775A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1"/>
    <w:uiPriority w:val="99"/>
    <w:rsid w:val="00775A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2">
    <w:name w:val="Стиль пункта схемы"/>
    <w:basedOn w:val="a1"/>
    <w:link w:val="afffff3"/>
    <w:rsid w:val="00775A47"/>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3">
    <w:name w:val="Стиль пункта схемы Знак"/>
    <w:link w:val="afffff2"/>
    <w:locked/>
    <w:rsid w:val="00775A47"/>
    <w:rPr>
      <w:rFonts w:ascii="Arial" w:eastAsia="Times New Roman" w:hAnsi="Arial" w:cs="Arial"/>
      <w:sz w:val="28"/>
      <w:szCs w:val="28"/>
      <w:lang w:eastAsia="ar-SA"/>
    </w:rPr>
  </w:style>
  <w:style w:type="character" w:styleId="afffff4">
    <w:name w:val="Subtle Reference"/>
    <w:qFormat/>
    <w:rsid w:val="00775A47"/>
    <w:rPr>
      <w:rFonts w:ascii="Arial" w:hAnsi="Arial"/>
      <w:i/>
      <w:color w:val="0070C0"/>
      <w:sz w:val="24"/>
      <w:szCs w:val="24"/>
      <w:u w:val="single"/>
    </w:rPr>
  </w:style>
  <w:style w:type="paragraph" w:customStyle="1" w:styleId="afffff5">
    <w:name w:val="Ячейка таблицы"/>
    <w:basedOn w:val="ac"/>
    <w:link w:val="afffff6"/>
    <w:qFormat/>
    <w:rsid w:val="00775A47"/>
    <w:pPr>
      <w:suppressAutoHyphens/>
    </w:pPr>
    <w:rPr>
      <w:rFonts w:ascii="Arial" w:eastAsia="Times New Roman" w:hAnsi="Arial" w:cs="Arial"/>
      <w:sz w:val="20"/>
      <w:szCs w:val="32"/>
      <w:lang w:eastAsia="ar-SA"/>
    </w:rPr>
  </w:style>
  <w:style w:type="character" w:customStyle="1" w:styleId="afffff6">
    <w:name w:val="Ячейка таблицы Знак"/>
    <w:link w:val="afffff5"/>
    <w:rsid w:val="00775A47"/>
    <w:rPr>
      <w:rFonts w:ascii="Arial" w:eastAsia="Times New Roman" w:hAnsi="Arial" w:cs="Arial"/>
      <w:sz w:val="20"/>
      <w:szCs w:val="32"/>
      <w:lang w:eastAsia="ar-SA"/>
    </w:rPr>
  </w:style>
  <w:style w:type="character" w:customStyle="1" w:styleId="afffff7">
    <w:name w:val="!Простой текст! Знак Знак Знак Знак Знак"/>
    <w:rsid w:val="005A080A"/>
    <w:rPr>
      <w:sz w:val="24"/>
      <w:szCs w:val="24"/>
    </w:rPr>
  </w:style>
  <w:style w:type="paragraph" w:customStyle="1" w:styleId="afffff8">
    <w:name w:val="№табл"/>
    <w:basedOn w:val="9"/>
    <w:link w:val="afffff9"/>
    <w:qFormat/>
    <w:rsid w:val="00D463DA"/>
    <w:pPr>
      <w:suppressAutoHyphens/>
      <w:ind w:firstLine="0"/>
      <w:jc w:val="right"/>
    </w:pPr>
    <w:rPr>
      <w:sz w:val="24"/>
      <w:lang w:val="en-US" w:eastAsia="ar-SA"/>
    </w:rPr>
  </w:style>
  <w:style w:type="character" w:customStyle="1" w:styleId="afffff9">
    <w:name w:val="№табл Знак"/>
    <w:link w:val="afffff8"/>
    <w:rsid w:val="00D463DA"/>
    <w:rPr>
      <w:rFonts w:ascii="Arial" w:eastAsia="Times New Roman" w:hAnsi="Arial" w:cs="Times New Roman"/>
      <w:sz w:val="24"/>
      <w:lang w:val="en-US" w:eastAsia="ar-SA"/>
    </w:rPr>
  </w:style>
  <w:style w:type="paragraph" w:customStyle="1" w:styleId="afffffa">
    <w:name w:val="текст табл"/>
    <w:basedOn w:val="a1"/>
    <w:link w:val="afffffb"/>
    <w:qFormat/>
    <w:rsid w:val="0078774F"/>
    <w:pPr>
      <w:suppressAutoHyphens/>
      <w:spacing w:after="0" w:line="240" w:lineRule="auto"/>
      <w:ind w:firstLine="709"/>
      <w:jc w:val="both"/>
    </w:pPr>
    <w:rPr>
      <w:rFonts w:ascii="Arial" w:eastAsia="Calibri" w:hAnsi="Arial" w:cs="Arial"/>
      <w:sz w:val="24"/>
      <w:szCs w:val="24"/>
      <w:lang w:eastAsia="ar-SA"/>
    </w:rPr>
  </w:style>
  <w:style w:type="character" w:customStyle="1" w:styleId="afffffb">
    <w:name w:val="текст табл Знак"/>
    <w:link w:val="afffffa"/>
    <w:rsid w:val="0078774F"/>
    <w:rPr>
      <w:rFonts w:ascii="Arial" w:eastAsia="Calibri" w:hAnsi="Arial" w:cs="Arial"/>
      <w:sz w:val="24"/>
      <w:szCs w:val="24"/>
      <w:lang w:eastAsia="ar-SA"/>
    </w:rPr>
  </w:style>
  <w:style w:type="paragraph" w:styleId="afffffc">
    <w:name w:val="Subtitle"/>
    <w:basedOn w:val="a1"/>
    <w:next w:val="a1"/>
    <w:link w:val="afffffd"/>
    <w:qFormat/>
    <w:rsid w:val="0078774F"/>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fffffd">
    <w:name w:val="Подзаголовок Знак"/>
    <w:basedOn w:val="a2"/>
    <w:link w:val="afffffc"/>
    <w:rsid w:val="0078774F"/>
    <w:rPr>
      <w:rFonts w:ascii="Arial" w:eastAsia="Times New Roman" w:hAnsi="Arial" w:cs="Arial"/>
      <w:b/>
      <w:i/>
      <w:color w:val="404040"/>
      <w:sz w:val="24"/>
      <w:szCs w:val="16"/>
      <w:lang w:eastAsia="ar-SA"/>
    </w:rPr>
  </w:style>
  <w:style w:type="paragraph" w:styleId="2a">
    <w:name w:val="Quote"/>
    <w:basedOn w:val="a1"/>
    <w:next w:val="a1"/>
    <w:link w:val="2b"/>
    <w:qFormat/>
    <w:rsid w:val="0078774F"/>
    <w:pPr>
      <w:suppressAutoHyphens/>
      <w:spacing w:after="0" w:line="240" w:lineRule="auto"/>
      <w:ind w:firstLine="709"/>
      <w:jc w:val="both"/>
    </w:pPr>
    <w:rPr>
      <w:rFonts w:ascii="Arial" w:eastAsia="Times New Roman" w:hAnsi="Arial" w:cs="Arial"/>
      <w:i/>
      <w:sz w:val="24"/>
      <w:szCs w:val="16"/>
      <w:lang w:eastAsia="ar-SA"/>
    </w:rPr>
  </w:style>
  <w:style w:type="character" w:customStyle="1" w:styleId="2b">
    <w:name w:val="Цитата 2 Знак"/>
    <w:basedOn w:val="a2"/>
    <w:link w:val="2a"/>
    <w:rsid w:val="0078774F"/>
    <w:rPr>
      <w:rFonts w:ascii="Arial" w:eastAsia="Times New Roman" w:hAnsi="Arial" w:cs="Arial"/>
      <w:i/>
      <w:sz w:val="24"/>
      <w:szCs w:val="16"/>
      <w:lang w:eastAsia="ar-SA"/>
    </w:rPr>
  </w:style>
  <w:style w:type="paragraph" w:styleId="afffffe">
    <w:name w:val="Intense Quote"/>
    <w:basedOn w:val="a1"/>
    <w:next w:val="a1"/>
    <w:link w:val="affffff"/>
    <w:qFormat/>
    <w:rsid w:val="0078774F"/>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fffff">
    <w:name w:val="Выделенная цитата Знак"/>
    <w:basedOn w:val="a2"/>
    <w:link w:val="afffffe"/>
    <w:rsid w:val="0078774F"/>
    <w:rPr>
      <w:rFonts w:ascii="Arial" w:eastAsia="Times New Roman" w:hAnsi="Arial" w:cs="Arial"/>
      <w:b/>
      <w:i/>
      <w:sz w:val="24"/>
      <w:lang w:eastAsia="ar-SA"/>
    </w:rPr>
  </w:style>
  <w:style w:type="character" w:styleId="affffff0">
    <w:name w:val="Subtle Emphasis"/>
    <w:qFormat/>
    <w:rsid w:val="0078774F"/>
    <w:rPr>
      <w:rFonts w:ascii="Arial" w:hAnsi="Arial"/>
      <w:i/>
      <w:color w:val="5A5A5A"/>
      <w:sz w:val="24"/>
    </w:rPr>
  </w:style>
  <w:style w:type="character" w:styleId="affffff1">
    <w:name w:val="Intense Emphasis"/>
    <w:uiPriority w:val="21"/>
    <w:qFormat/>
    <w:rsid w:val="0078774F"/>
    <w:rPr>
      <w:b/>
      <w:i/>
      <w:sz w:val="24"/>
      <w:szCs w:val="24"/>
      <w:u w:val="single"/>
    </w:rPr>
  </w:style>
  <w:style w:type="character" w:styleId="affffff2">
    <w:name w:val="Intense Reference"/>
    <w:uiPriority w:val="32"/>
    <w:qFormat/>
    <w:rsid w:val="0078774F"/>
    <w:rPr>
      <w:b/>
      <w:sz w:val="24"/>
      <w:u w:val="single"/>
    </w:rPr>
  </w:style>
  <w:style w:type="character" w:styleId="affffff3">
    <w:name w:val="Book Title"/>
    <w:uiPriority w:val="33"/>
    <w:qFormat/>
    <w:rsid w:val="0078774F"/>
    <w:rPr>
      <w:rFonts w:ascii="Cambria" w:eastAsia="Times New Roman" w:hAnsi="Cambria"/>
      <w:b/>
      <w:i/>
      <w:sz w:val="24"/>
      <w:szCs w:val="24"/>
    </w:rPr>
  </w:style>
  <w:style w:type="character" w:customStyle="1" w:styleId="WW8Num8z1">
    <w:name w:val="WW8Num8z1"/>
    <w:rsid w:val="0078774F"/>
    <w:rPr>
      <w:rFonts w:ascii="Symbol" w:hAnsi="Symbol"/>
    </w:rPr>
  </w:style>
  <w:style w:type="character" w:customStyle="1" w:styleId="WW8Num14z0">
    <w:name w:val="WW8Num14z0"/>
    <w:rsid w:val="0078774F"/>
    <w:rPr>
      <w:rFonts w:ascii="Symbol" w:hAnsi="Symbol"/>
    </w:rPr>
  </w:style>
  <w:style w:type="character" w:customStyle="1" w:styleId="WW8Num16z0">
    <w:name w:val="WW8Num16z0"/>
    <w:rsid w:val="0078774F"/>
    <w:rPr>
      <w:rFonts w:ascii="Symbol" w:hAnsi="Symbol"/>
    </w:rPr>
  </w:style>
  <w:style w:type="character" w:customStyle="1" w:styleId="WW8Num24z0">
    <w:name w:val="WW8Num24z0"/>
    <w:rsid w:val="0078774F"/>
    <w:rPr>
      <w:rFonts w:ascii="Symbol" w:hAnsi="Symbol"/>
      <w:color w:val="auto"/>
    </w:rPr>
  </w:style>
  <w:style w:type="character" w:customStyle="1" w:styleId="WW8Num25z0">
    <w:name w:val="WW8Num25z0"/>
    <w:rsid w:val="0078774F"/>
    <w:rPr>
      <w:rFonts w:ascii="Symbol" w:hAnsi="Symbol"/>
    </w:rPr>
  </w:style>
  <w:style w:type="character" w:customStyle="1" w:styleId="WW8Num27z0">
    <w:name w:val="WW8Num27z0"/>
    <w:rsid w:val="0078774F"/>
    <w:rPr>
      <w:rFonts w:ascii="Symbol" w:hAnsi="Symbol"/>
    </w:rPr>
  </w:style>
  <w:style w:type="character" w:customStyle="1" w:styleId="WW8Num28z0">
    <w:name w:val="WW8Num28z0"/>
    <w:rsid w:val="0078774F"/>
    <w:rPr>
      <w:rFonts w:ascii="Symbol" w:hAnsi="Symbol"/>
    </w:rPr>
  </w:style>
  <w:style w:type="character" w:customStyle="1" w:styleId="WW8Num30z0">
    <w:name w:val="WW8Num30z0"/>
    <w:rsid w:val="0078774F"/>
    <w:rPr>
      <w:rFonts w:ascii="Symbol" w:hAnsi="Symbol"/>
    </w:rPr>
  </w:style>
  <w:style w:type="character" w:customStyle="1" w:styleId="WW8Num31z0">
    <w:name w:val="WW8Num31z0"/>
    <w:rsid w:val="0078774F"/>
    <w:rPr>
      <w:rFonts w:ascii="Symbol" w:hAnsi="Symbol"/>
    </w:rPr>
  </w:style>
  <w:style w:type="character" w:customStyle="1" w:styleId="WW8Num32z0">
    <w:name w:val="WW8Num32z0"/>
    <w:rsid w:val="0078774F"/>
    <w:rPr>
      <w:rFonts w:ascii="Symbol" w:hAnsi="Symbol"/>
    </w:rPr>
  </w:style>
  <w:style w:type="character" w:customStyle="1" w:styleId="WW8Num34z0">
    <w:name w:val="WW8Num34z0"/>
    <w:rsid w:val="0078774F"/>
    <w:rPr>
      <w:rFonts w:ascii="Symbol" w:hAnsi="Symbol"/>
    </w:rPr>
  </w:style>
  <w:style w:type="character" w:customStyle="1" w:styleId="WW8Num35z0">
    <w:name w:val="WW8Num35z0"/>
    <w:rsid w:val="0078774F"/>
    <w:rPr>
      <w:rFonts w:ascii="Symbol" w:hAnsi="Symbol"/>
    </w:rPr>
  </w:style>
  <w:style w:type="character" w:customStyle="1" w:styleId="WW8Num37z0">
    <w:name w:val="WW8Num37z0"/>
    <w:rsid w:val="0078774F"/>
    <w:rPr>
      <w:rFonts w:ascii="Symbol" w:hAnsi="Symbol"/>
    </w:rPr>
  </w:style>
  <w:style w:type="character" w:customStyle="1" w:styleId="WW8Num38z0">
    <w:name w:val="WW8Num38z0"/>
    <w:rsid w:val="0078774F"/>
    <w:rPr>
      <w:rFonts w:ascii="Symbol" w:hAnsi="Symbol"/>
    </w:rPr>
  </w:style>
  <w:style w:type="character" w:customStyle="1" w:styleId="WW8Num42z0">
    <w:name w:val="WW8Num42z0"/>
    <w:rsid w:val="0078774F"/>
    <w:rPr>
      <w:rFonts w:ascii="Symbol" w:hAnsi="Symbol"/>
    </w:rPr>
  </w:style>
  <w:style w:type="character" w:customStyle="1" w:styleId="WW8Num44z0">
    <w:name w:val="WW8Num44z0"/>
    <w:rsid w:val="0078774F"/>
    <w:rPr>
      <w:rFonts w:ascii="Symbol" w:hAnsi="Symbol"/>
    </w:rPr>
  </w:style>
  <w:style w:type="character" w:customStyle="1" w:styleId="WW8Num45z0">
    <w:name w:val="WW8Num45z0"/>
    <w:rsid w:val="0078774F"/>
    <w:rPr>
      <w:rFonts w:ascii="Symbol" w:hAnsi="Symbol"/>
      <w:color w:val="auto"/>
    </w:rPr>
  </w:style>
  <w:style w:type="character" w:customStyle="1" w:styleId="WW8Num46z0">
    <w:name w:val="WW8Num46z0"/>
    <w:rsid w:val="0078774F"/>
    <w:rPr>
      <w:rFonts w:ascii="Symbol" w:hAnsi="Symbol"/>
    </w:rPr>
  </w:style>
  <w:style w:type="character" w:customStyle="1" w:styleId="WW8Num47z0">
    <w:name w:val="WW8Num47z0"/>
    <w:rsid w:val="0078774F"/>
    <w:rPr>
      <w:rFonts w:ascii="Symbol" w:hAnsi="Symbol"/>
      <w:color w:val="auto"/>
    </w:rPr>
  </w:style>
  <w:style w:type="character" w:customStyle="1" w:styleId="WW8Num48z0">
    <w:name w:val="WW8Num48z0"/>
    <w:rsid w:val="0078774F"/>
    <w:rPr>
      <w:rFonts w:ascii="Symbol" w:hAnsi="Symbol"/>
    </w:rPr>
  </w:style>
  <w:style w:type="character" w:customStyle="1" w:styleId="WW8Num50z0">
    <w:name w:val="WW8Num50z0"/>
    <w:rsid w:val="0078774F"/>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78774F"/>
    <w:rPr>
      <w:rFonts w:ascii="Arial" w:hAnsi="Arial"/>
    </w:rPr>
  </w:style>
  <w:style w:type="character" w:customStyle="1" w:styleId="WW8Num53z0">
    <w:name w:val="WW8Num53z0"/>
    <w:rsid w:val="0078774F"/>
    <w:rPr>
      <w:rFonts w:ascii="Symbol" w:hAnsi="Symbol"/>
    </w:rPr>
  </w:style>
  <w:style w:type="character" w:customStyle="1" w:styleId="WW8Num55z0">
    <w:name w:val="WW8Num55z0"/>
    <w:rsid w:val="0078774F"/>
    <w:rPr>
      <w:rFonts w:ascii="Symbol" w:hAnsi="Symbol"/>
    </w:rPr>
  </w:style>
  <w:style w:type="character" w:customStyle="1" w:styleId="WW8Num57z0">
    <w:name w:val="WW8Num57z0"/>
    <w:rsid w:val="0078774F"/>
    <w:rPr>
      <w:rFonts w:ascii="Arial" w:eastAsia="Times New Roman" w:hAnsi="Arial" w:cs="Arial"/>
    </w:rPr>
  </w:style>
  <w:style w:type="character" w:customStyle="1" w:styleId="WW8Num61z0">
    <w:name w:val="WW8Num61z0"/>
    <w:rsid w:val="0078774F"/>
    <w:rPr>
      <w:rFonts w:ascii="Symbol" w:hAnsi="Symbol"/>
    </w:rPr>
  </w:style>
  <w:style w:type="character" w:customStyle="1" w:styleId="Absatz-Standardschriftart">
    <w:name w:val="Absatz-Standardschriftart"/>
    <w:rsid w:val="0078774F"/>
  </w:style>
  <w:style w:type="character" w:customStyle="1" w:styleId="WW8Num13z1">
    <w:name w:val="WW8Num13z1"/>
    <w:rsid w:val="0078774F"/>
    <w:rPr>
      <w:rFonts w:ascii="Courier New" w:hAnsi="Courier New"/>
    </w:rPr>
  </w:style>
  <w:style w:type="character" w:customStyle="1" w:styleId="WW8Num14z1">
    <w:name w:val="WW8Num14z1"/>
    <w:rsid w:val="0078774F"/>
    <w:rPr>
      <w:rFonts w:ascii="Courier New" w:hAnsi="Courier New" w:cs="Courier New"/>
    </w:rPr>
  </w:style>
  <w:style w:type="character" w:customStyle="1" w:styleId="WW8Num14z2">
    <w:name w:val="WW8Num14z2"/>
    <w:rsid w:val="0078774F"/>
    <w:rPr>
      <w:rFonts w:ascii="Wingdings" w:hAnsi="Wingdings"/>
    </w:rPr>
  </w:style>
  <w:style w:type="character" w:customStyle="1" w:styleId="WW8Num16z1">
    <w:name w:val="WW8Num16z1"/>
    <w:rsid w:val="0078774F"/>
    <w:rPr>
      <w:rFonts w:ascii="Courier New" w:hAnsi="Courier New" w:cs="Courier New"/>
    </w:rPr>
  </w:style>
  <w:style w:type="character" w:customStyle="1" w:styleId="WW8Num16z2">
    <w:name w:val="WW8Num16z2"/>
    <w:rsid w:val="0078774F"/>
    <w:rPr>
      <w:rFonts w:ascii="Wingdings" w:hAnsi="Wingdings"/>
    </w:rPr>
  </w:style>
  <w:style w:type="character" w:customStyle="1" w:styleId="WW8Num18z1">
    <w:name w:val="WW8Num18z1"/>
    <w:rsid w:val="0078774F"/>
    <w:rPr>
      <w:rFonts w:ascii="Courier New" w:hAnsi="Courier New" w:cs="Courier New"/>
    </w:rPr>
  </w:style>
  <w:style w:type="character" w:customStyle="1" w:styleId="WW8Num19z1">
    <w:name w:val="WW8Num19z1"/>
    <w:rsid w:val="0078774F"/>
    <w:rPr>
      <w:rFonts w:ascii="Courier New" w:hAnsi="Courier New" w:cs="Courier New"/>
    </w:rPr>
  </w:style>
  <w:style w:type="character" w:customStyle="1" w:styleId="WW8Num19z2">
    <w:name w:val="WW8Num19z2"/>
    <w:rsid w:val="0078774F"/>
    <w:rPr>
      <w:rFonts w:ascii="Wingdings" w:hAnsi="Wingdings"/>
    </w:rPr>
  </w:style>
  <w:style w:type="character" w:customStyle="1" w:styleId="WW8Num19z3">
    <w:name w:val="WW8Num19z3"/>
    <w:rsid w:val="0078774F"/>
    <w:rPr>
      <w:rFonts w:ascii="Symbol" w:hAnsi="Symbol"/>
    </w:rPr>
  </w:style>
  <w:style w:type="character" w:customStyle="1" w:styleId="WW8Num21z1">
    <w:name w:val="WW8Num21z1"/>
    <w:rsid w:val="0078774F"/>
    <w:rPr>
      <w:rFonts w:ascii="Courier New" w:hAnsi="Courier New" w:cs="Courier New"/>
    </w:rPr>
  </w:style>
  <w:style w:type="character" w:customStyle="1" w:styleId="WW8Num23z0">
    <w:name w:val="WW8Num23z0"/>
    <w:rsid w:val="0078774F"/>
    <w:rPr>
      <w:rFonts w:ascii="Wingdings" w:hAnsi="Wingdings"/>
    </w:rPr>
  </w:style>
  <w:style w:type="character" w:customStyle="1" w:styleId="WW8Num23z1">
    <w:name w:val="WW8Num23z1"/>
    <w:rsid w:val="0078774F"/>
    <w:rPr>
      <w:rFonts w:ascii="Courier New" w:hAnsi="Courier New"/>
    </w:rPr>
  </w:style>
  <w:style w:type="character" w:customStyle="1" w:styleId="WW8Num23z2">
    <w:name w:val="WW8Num23z2"/>
    <w:rsid w:val="0078774F"/>
    <w:rPr>
      <w:rFonts w:ascii="Wingdings" w:hAnsi="Wingdings"/>
    </w:rPr>
  </w:style>
  <w:style w:type="character" w:customStyle="1" w:styleId="WW8Num24z1">
    <w:name w:val="WW8Num24z1"/>
    <w:rsid w:val="0078774F"/>
    <w:rPr>
      <w:rFonts w:ascii="Courier New" w:hAnsi="Courier New" w:cs="Courier New"/>
    </w:rPr>
  </w:style>
  <w:style w:type="character" w:customStyle="1" w:styleId="WW8Num24z2">
    <w:name w:val="WW8Num24z2"/>
    <w:rsid w:val="0078774F"/>
    <w:rPr>
      <w:rFonts w:ascii="Wingdings" w:hAnsi="Wingdings"/>
    </w:rPr>
  </w:style>
  <w:style w:type="character" w:customStyle="1" w:styleId="WW8Num24z3">
    <w:name w:val="WW8Num24z3"/>
    <w:rsid w:val="0078774F"/>
    <w:rPr>
      <w:rFonts w:ascii="Symbol" w:hAnsi="Symbol"/>
    </w:rPr>
  </w:style>
  <w:style w:type="character" w:customStyle="1" w:styleId="WW8Num26z0">
    <w:name w:val="WW8Num26z0"/>
    <w:rsid w:val="0078774F"/>
    <w:rPr>
      <w:rFonts w:ascii="Symbol" w:hAnsi="Symbol"/>
    </w:rPr>
  </w:style>
  <w:style w:type="character" w:customStyle="1" w:styleId="WW8Num26z1">
    <w:name w:val="WW8Num26z1"/>
    <w:rsid w:val="0078774F"/>
    <w:rPr>
      <w:rFonts w:ascii="Courier New" w:hAnsi="Courier New" w:cs="Courier New"/>
    </w:rPr>
  </w:style>
  <w:style w:type="character" w:customStyle="1" w:styleId="WW8Num26z2">
    <w:name w:val="WW8Num26z2"/>
    <w:rsid w:val="0078774F"/>
    <w:rPr>
      <w:rFonts w:ascii="Wingdings" w:hAnsi="Wingdings"/>
    </w:rPr>
  </w:style>
  <w:style w:type="character" w:customStyle="1" w:styleId="WW8Num27z1">
    <w:name w:val="WW8Num27z1"/>
    <w:rsid w:val="0078774F"/>
    <w:rPr>
      <w:rFonts w:ascii="Courier New" w:hAnsi="Courier New"/>
    </w:rPr>
  </w:style>
  <w:style w:type="character" w:customStyle="1" w:styleId="WW8Num27z2">
    <w:name w:val="WW8Num27z2"/>
    <w:rsid w:val="0078774F"/>
    <w:rPr>
      <w:rFonts w:ascii="Wingdings" w:hAnsi="Wingdings"/>
    </w:rPr>
  </w:style>
  <w:style w:type="character" w:customStyle="1" w:styleId="WW8Num29z0">
    <w:name w:val="WW8Num29z0"/>
    <w:rsid w:val="0078774F"/>
    <w:rPr>
      <w:rFonts w:ascii="Times New Roman" w:hAnsi="Times New Roman"/>
    </w:rPr>
  </w:style>
  <w:style w:type="character" w:customStyle="1" w:styleId="WW8Num30z1">
    <w:name w:val="WW8Num30z1"/>
    <w:rsid w:val="0078774F"/>
    <w:rPr>
      <w:rFonts w:ascii="Courier New" w:hAnsi="Courier New" w:cs="Courier New"/>
    </w:rPr>
  </w:style>
  <w:style w:type="character" w:customStyle="1" w:styleId="WW8Num30z2">
    <w:name w:val="WW8Num30z2"/>
    <w:rsid w:val="0078774F"/>
    <w:rPr>
      <w:rFonts w:ascii="Wingdings" w:hAnsi="Wingdings"/>
    </w:rPr>
  </w:style>
  <w:style w:type="character" w:customStyle="1" w:styleId="WW8Num32z1">
    <w:name w:val="WW8Num32z1"/>
    <w:rsid w:val="0078774F"/>
    <w:rPr>
      <w:rFonts w:ascii="Courier New" w:hAnsi="Courier New"/>
    </w:rPr>
  </w:style>
  <w:style w:type="character" w:customStyle="1" w:styleId="WW8Num32z2">
    <w:name w:val="WW8Num32z2"/>
    <w:rsid w:val="0078774F"/>
    <w:rPr>
      <w:rFonts w:ascii="Wingdings" w:hAnsi="Wingdings"/>
    </w:rPr>
  </w:style>
  <w:style w:type="character" w:customStyle="1" w:styleId="WW8Num33z0">
    <w:name w:val="WW8Num33z0"/>
    <w:rsid w:val="0078774F"/>
    <w:rPr>
      <w:rFonts w:ascii="Symbol" w:hAnsi="Symbol"/>
    </w:rPr>
  </w:style>
  <w:style w:type="character" w:customStyle="1" w:styleId="WW8Num33z1">
    <w:name w:val="WW8Num33z1"/>
    <w:rsid w:val="0078774F"/>
    <w:rPr>
      <w:rFonts w:ascii="Courier New" w:hAnsi="Courier New"/>
    </w:rPr>
  </w:style>
  <w:style w:type="character" w:customStyle="1" w:styleId="WW8Num33z2">
    <w:name w:val="WW8Num33z2"/>
    <w:rsid w:val="0078774F"/>
    <w:rPr>
      <w:rFonts w:ascii="Wingdings" w:hAnsi="Wingdings"/>
    </w:rPr>
  </w:style>
  <w:style w:type="character" w:customStyle="1" w:styleId="WW8Num34z1">
    <w:name w:val="WW8Num34z1"/>
    <w:rsid w:val="0078774F"/>
    <w:rPr>
      <w:rFonts w:ascii="Courier New" w:hAnsi="Courier New" w:cs="Courier New"/>
    </w:rPr>
  </w:style>
  <w:style w:type="character" w:customStyle="1" w:styleId="WW8Num34z2">
    <w:name w:val="WW8Num34z2"/>
    <w:rsid w:val="0078774F"/>
    <w:rPr>
      <w:rFonts w:ascii="Wingdings" w:hAnsi="Wingdings"/>
    </w:rPr>
  </w:style>
  <w:style w:type="character" w:customStyle="1" w:styleId="WW8Num36z0">
    <w:name w:val="WW8Num36z0"/>
    <w:rsid w:val="0078774F"/>
    <w:rPr>
      <w:rFonts w:ascii="Symbol" w:hAnsi="Symbol"/>
    </w:rPr>
  </w:style>
  <w:style w:type="character" w:customStyle="1" w:styleId="WW8Num36z1">
    <w:name w:val="WW8Num36z1"/>
    <w:rsid w:val="0078774F"/>
    <w:rPr>
      <w:rFonts w:ascii="Courier New" w:hAnsi="Courier New" w:cs="Courier New"/>
    </w:rPr>
  </w:style>
  <w:style w:type="character" w:customStyle="1" w:styleId="WW8Num36z2">
    <w:name w:val="WW8Num36z2"/>
    <w:rsid w:val="0078774F"/>
    <w:rPr>
      <w:rFonts w:ascii="Wingdings" w:hAnsi="Wingdings"/>
    </w:rPr>
  </w:style>
  <w:style w:type="character" w:customStyle="1" w:styleId="WW8Num37z1">
    <w:name w:val="WW8Num37z1"/>
    <w:rsid w:val="0078774F"/>
    <w:rPr>
      <w:rFonts w:ascii="Courier New" w:hAnsi="Courier New" w:cs="Courier New"/>
    </w:rPr>
  </w:style>
  <w:style w:type="character" w:customStyle="1" w:styleId="WW8Num37z2">
    <w:name w:val="WW8Num37z2"/>
    <w:rsid w:val="0078774F"/>
    <w:rPr>
      <w:rFonts w:ascii="Wingdings" w:hAnsi="Wingdings"/>
    </w:rPr>
  </w:style>
  <w:style w:type="character" w:customStyle="1" w:styleId="WW8Num39z0">
    <w:name w:val="WW8Num39z0"/>
    <w:rsid w:val="0078774F"/>
    <w:rPr>
      <w:rFonts w:ascii="Symbol" w:hAnsi="Symbol"/>
    </w:rPr>
  </w:style>
  <w:style w:type="character" w:customStyle="1" w:styleId="WW8Num39z1">
    <w:name w:val="WW8Num39z1"/>
    <w:rsid w:val="0078774F"/>
    <w:rPr>
      <w:rFonts w:ascii="Courier New" w:hAnsi="Courier New" w:cs="Courier New"/>
    </w:rPr>
  </w:style>
  <w:style w:type="character" w:customStyle="1" w:styleId="WW8Num39z2">
    <w:name w:val="WW8Num39z2"/>
    <w:rsid w:val="0078774F"/>
    <w:rPr>
      <w:rFonts w:ascii="Wingdings" w:hAnsi="Wingdings"/>
    </w:rPr>
  </w:style>
  <w:style w:type="character" w:customStyle="1" w:styleId="WW8Num40z0">
    <w:name w:val="WW8Num40z0"/>
    <w:rsid w:val="0078774F"/>
    <w:rPr>
      <w:rFonts w:ascii="Symbol" w:hAnsi="Symbol"/>
    </w:rPr>
  </w:style>
  <w:style w:type="character" w:customStyle="1" w:styleId="WW8Num40z1">
    <w:name w:val="WW8Num40z1"/>
    <w:rsid w:val="0078774F"/>
    <w:rPr>
      <w:rFonts w:ascii="Courier New" w:hAnsi="Courier New" w:cs="Courier New"/>
    </w:rPr>
  </w:style>
  <w:style w:type="character" w:customStyle="1" w:styleId="WW8Num40z2">
    <w:name w:val="WW8Num40z2"/>
    <w:rsid w:val="0078774F"/>
    <w:rPr>
      <w:rFonts w:ascii="Wingdings" w:hAnsi="Wingdings"/>
    </w:rPr>
  </w:style>
  <w:style w:type="character" w:customStyle="1" w:styleId="WW8Num44z1">
    <w:name w:val="WW8Num44z1"/>
    <w:rsid w:val="0078774F"/>
    <w:rPr>
      <w:rFonts w:ascii="Courier New" w:hAnsi="Courier New" w:cs="Courier New"/>
    </w:rPr>
  </w:style>
  <w:style w:type="character" w:customStyle="1" w:styleId="WW8Num44z2">
    <w:name w:val="WW8Num44z2"/>
    <w:rsid w:val="0078774F"/>
    <w:rPr>
      <w:rFonts w:ascii="Wingdings" w:hAnsi="Wingdings"/>
    </w:rPr>
  </w:style>
  <w:style w:type="character" w:customStyle="1" w:styleId="WW8Num46z1">
    <w:name w:val="WW8Num46z1"/>
    <w:rsid w:val="0078774F"/>
    <w:rPr>
      <w:rFonts w:ascii="Courier New" w:hAnsi="Courier New" w:cs="Courier New"/>
    </w:rPr>
  </w:style>
  <w:style w:type="character" w:customStyle="1" w:styleId="WW8Num46z2">
    <w:name w:val="WW8Num46z2"/>
    <w:rsid w:val="0078774F"/>
    <w:rPr>
      <w:rFonts w:ascii="Wingdings" w:hAnsi="Wingdings"/>
    </w:rPr>
  </w:style>
  <w:style w:type="character" w:customStyle="1" w:styleId="WW8Num47z1">
    <w:name w:val="WW8Num47z1"/>
    <w:rsid w:val="0078774F"/>
    <w:rPr>
      <w:rFonts w:ascii="Courier New" w:hAnsi="Courier New" w:cs="Courier New"/>
    </w:rPr>
  </w:style>
  <w:style w:type="character" w:customStyle="1" w:styleId="WW8Num47z2">
    <w:name w:val="WW8Num47z2"/>
    <w:rsid w:val="0078774F"/>
    <w:rPr>
      <w:rFonts w:ascii="Wingdings" w:hAnsi="Wingdings"/>
    </w:rPr>
  </w:style>
  <w:style w:type="character" w:customStyle="1" w:styleId="WW8Num47z3">
    <w:name w:val="WW8Num47z3"/>
    <w:rsid w:val="0078774F"/>
    <w:rPr>
      <w:rFonts w:ascii="Symbol" w:hAnsi="Symbol"/>
    </w:rPr>
  </w:style>
  <w:style w:type="character" w:customStyle="1" w:styleId="WW8Num48z1">
    <w:name w:val="WW8Num48z1"/>
    <w:rsid w:val="0078774F"/>
    <w:rPr>
      <w:rFonts w:ascii="Courier New" w:hAnsi="Courier New" w:cs="Courier New"/>
    </w:rPr>
  </w:style>
  <w:style w:type="character" w:customStyle="1" w:styleId="WW8Num48z2">
    <w:name w:val="WW8Num48z2"/>
    <w:rsid w:val="0078774F"/>
    <w:rPr>
      <w:rFonts w:ascii="Wingdings" w:hAnsi="Wingdings"/>
    </w:rPr>
  </w:style>
  <w:style w:type="character" w:customStyle="1" w:styleId="WW8Num49z0">
    <w:name w:val="WW8Num49z0"/>
    <w:rsid w:val="0078774F"/>
    <w:rPr>
      <w:rFonts w:ascii="Symbol" w:hAnsi="Symbol"/>
    </w:rPr>
  </w:style>
  <w:style w:type="character" w:customStyle="1" w:styleId="WW8Num49z1">
    <w:name w:val="WW8Num49z1"/>
    <w:rsid w:val="0078774F"/>
    <w:rPr>
      <w:rFonts w:ascii="Courier New" w:hAnsi="Courier New"/>
    </w:rPr>
  </w:style>
  <w:style w:type="character" w:customStyle="1" w:styleId="WW8Num49z2">
    <w:name w:val="WW8Num49z2"/>
    <w:rsid w:val="0078774F"/>
    <w:rPr>
      <w:rFonts w:ascii="Wingdings" w:hAnsi="Wingdings"/>
    </w:rPr>
  </w:style>
  <w:style w:type="character" w:customStyle="1" w:styleId="WW8Num50z1">
    <w:name w:val="WW8Num50z1"/>
    <w:rsid w:val="0078774F"/>
    <w:rPr>
      <w:rFonts w:ascii="Courier New" w:hAnsi="Courier New"/>
    </w:rPr>
  </w:style>
  <w:style w:type="character" w:customStyle="1" w:styleId="WW8Num50z2">
    <w:name w:val="WW8Num50z2"/>
    <w:rsid w:val="0078774F"/>
    <w:rPr>
      <w:rFonts w:ascii="Wingdings" w:hAnsi="Wingdings"/>
    </w:rPr>
  </w:style>
  <w:style w:type="character" w:customStyle="1" w:styleId="WW8Num50z3">
    <w:name w:val="WW8Num50z3"/>
    <w:rsid w:val="0078774F"/>
    <w:rPr>
      <w:rFonts w:ascii="Symbol" w:hAnsi="Symbol"/>
    </w:rPr>
  </w:style>
  <w:style w:type="character" w:customStyle="1" w:styleId="WW8Num52z1">
    <w:name w:val="WW8Num52z1"/>
    <w:rsid w:val="0078774F"/>
    <w:rPr>
      <w:rFonts w:ascii="Courier New" w:hAnsi="Courier New" w:cs="Courier New"/>
    </w:rPr>
  </w:style>
  <w:style w:type="character" w:customStyle="1" w:styleId="WW8Num52z2">
    <w:name w:val="WW8Num52z2"/>
    <w:rsid w:val="0078774F"/>
    <w:rPr>
      <w:rFonts w:ascii="Wingdings" w:hAnsi="Wingdings"/>
    </w:rPr>
  </w:style>
  <w:style w:type="character" w:customStyle="1" w:styleId="WW8Num52z3">
    <w:name w:val="WW8Num52z3"/>
    <w:rsid w:val="0078774F"/>
    <w:rPr>
      <w:rFonts w:ascii="Symbol" w:hAnsi="Symbol"/>
    </w:rPr>
  </w:style>
  <w:style w:type="character" w:customStyle="1" w:styleId="WW8Num54z0">
    <w:name w:val="WW8Num54z0"/>
    <w:rsid w:val="0078774F"/>
    <w:rPr>
      <w:rFonts w:ascii="Symbol" w:hAnsi="Symbol"/>
    </w:rPr>
  </w:style>
  <w:style w:type="character" w:customStyle="1" w:styleId="WW8Num54z1">
    <w:name w:val="WW8Num54z1"/>
    <w:rsid w:val="0078774F"/>
    <w:rPr>
      <w:rFonts w:ascii="Courier New" w:hAnsi="Courier New"/>
    </w:rPr>
  </w:style>
  <w:style w:type="character" w:customStyle="1" w:styleId="WW8Num54z2">
    <w:name w:val="WW8Num54z2"/>
    <w:rsid w:val="0078774F"/>
    <w:rPr>
      <w:rFonts w:ascii="Wingdings" w:hAnsi="Wingdings"/>
    </w:rPr>
  </w:style>
  <w:style w:type="character" w:customStyle="1" w:styleId="WW8Num55z1">
    <w:name w:val="WW8Num55z1"/>
    <w:rsid w:val="0078774F"/>
    <w:rPr>
      <w:rFonts w:ascii="Courier New" w:hAnsi="Courier New" w:cs="Courier New"/>
    </w:rPr>
  </w:style>
  <w:style w:type="character" w:customStyle="1" w:styleId="WW8Num55z2">
    <w:name w:val="WW8Num55z2"/>
    <w:rsid w:val="0078774F"/>
    <w:rPr>
      <w:rFonts w:ascii="Wingdings" w:hAnsi="Wingdings"/>
    </w:rPr>
  </w:style>
  <w:style w:type="character" w:customStyle="1" w:styleId="WW8Num59z0">
    <w:name w:val="WW8Num59z0"/>
    <w:rsid w:val="0078774F"/>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78774F"/>
    <w:rPr>
      <w:rFonts w:ascii="Courier New" w:hAnsi="Courier New"/>
    </w:rPr>
  </w:style>
  <w:style w:type="character" w:customStyle="1" w:styleId="WW8Num59z2">
    <w:name w:val="WW8Num59z2"/>
    <w:rsid w:val="0078774F"/>
    <w:rPr>
      <w:rFonts w:ascii="Wingdings" w:hAnsi="Wingdings"/>
    </w:rPr>
  </w:style>
  <w:style w:type="character" w:customStyle="1" w:styleId="WW8Num59z3">
    <w:name w:val="WW8Num59z3"/>
    <w:rsid w:val="0078774F"/>
    <w:rPr>
      <w:rFonts w:ascii="Symbol" w:hAnsi="Symbol"/>
    </w:rPr>
  </w:style>
  <w:style w:type="character" w:customStyle="1" w:styleId="WW8Num63z1">
    <w:name w:val="WW8Num63z1"/>
    <w:rsid w:val="0078774F"/>
    <w:rPr>
      <w:rFonts w:ascii="Symbol" w:hAnsi="Symbol"/>
    </w:rPr>
  </w:style>
  <w:style w:type="character" w:customStyle="1" w:styleId="WW8Num64z0">
    <w:name w:val="WW8Num64z0"/>
    <w:rsid w:val="0078774F"/>
    <w:rPr>
      <w:rFonts w:ascii="Symbol" w:hAnsi="Symbol"/>
    </w:rPr>
  </w:style>
  <w:style w:type="character" w:customStyle="1" w:styleId="WW8Num64z1">
    <w:name w:val="WW8Num64z1"/>
    <w:rsid w:val="0078774F"/>
    <w:rPr>
      <w:rFonts w:ascii="Courier New" w:hAnsi="Courier New" w:cs="Courier New"/>
    </w:rPr>
  </w:style>
  <w:style w:type="character" w:customStyle="1" w:styleId="WW8Num64z2">
    <w:name w:val="WW8Num64z2"/>
    <w:rsid w:val="0078774F"/>
    <w:rPr>
      <w:rFonts w:ascii="Wingdings" w:hAnsi="Wingdings"/>
    </w:rPr>
  </w:style>
  <w:style w:type="paragraph" w:styleId="1f6">
    <w:name w:val="index 1"/>
    <w:basedOn w:val="a1"/>
    <w:next w:val="a1"/>
    <w:autoRedefine/>
    <w:unhideWhenUsed/>
    <w:rsid w:val="0078774F"/>
    <w:pPr>
      <w:spacing w:after="0" w:line="240" w:lineRule="auto"/>
      <w:ind w:left="240" w:hanging="240"/>
    </w:pPr>
    <w:rPr>
      <w:rFonts w:ascii="Times New Roman" w:eastAsia="Times New Roman" w:hAnsi="Times New Roman" w:cs="Times New Roman"/>
      <w:sz w:val="24"/>
      <w:szCs w:val="24"/>
      <w:lang w:eastAsia="ru-RU"/>
    </w:rPr>
  </w:style>
  <w:style w:type="paragraph" w:styleId="42">
    <w:name w:val="toc 4"/>
    <w:basedOn w:val="a1"/>
    <w:next w:val="a1"/>
    <w:uiPriority w:val="39"/>
    <w:rsid w:val="0078774F"/>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1"/>
    <w:next w:val="a1"/>
    <w:uiPriority w:val="39"/>
    <w:rsid w:val="0078774F"/>
    <w:pPr>
      <w:suppressAutoHyphens/>
      <w:spacing w:after="0" w:line="240" w:lineRule="auto"/>
      <w:ind w:left="960" w:firstLine="709"/>
    </w:pPr>
    <w:rPr>
      <w:rFonts w:ascii="Calibri" w:eastAsia="Times New Roman" w:hAnsi="Calibri" w:cs="Arial"/>
      <w:sz w:val="20"/>
      <w:szCs w:val="20"/>
      <w:lang w:eastAsia="ar-SA"/>
    </w:rPr>
  </w:style>
  <w:style w:type="character" w:customStyle="1" w:styleId="1f7">
    <w:name w:val="Текст выноски Знак1"/>
    <w:basedOn w:val="a2"/>
    <w:rsid w:val="0078774F"/>
    <w:rPr>
      <w:rFonts w:ascii="Tahoma" w:hAnsi="Tahoma" w:cs="Tahoma"/>
      <w:sz w:val="16"/>
      <w:szCs w:val="16"/>
    </w:rPr>
  </w:style>
  <w:style w:type="character" w:customStyle="1" w:styleId="HTML1">
    <w:name w:val="Стандартный HTML Знак1"/>
    <w:basedOn w:val="a2"/>
    <w:rsid w:val="0078774F"/>
    <w:rPr>
      <w:rFonts w:ascii="Consolas" w:hAnsi="Consolas"/>
    </w:rPr>
  </w:style>
  <w:style w:type="character" w:customStyle="1" w:styleId="311">
    <w:name w:val="Основной текст с отступом 3 Знак1"/>
    <w:basedOn w:val="a2"/>
    <w:rsid w:val="0078774F"/>
    <w:rPr>
      <w:sz w:val="16"/>
      <w:szCs w:val="16"/>
    </w:rPr>
  </w:style>
  <w:style w:type="character" w:customStyle="1" w:styleId="1f8">
    <w:name w:val="Текст примечания Знак1"/>
    <w:basedOn w:val="a2"/>
    <w:uiPriority w:val="99"/>
    <w:rsid w:val="0078774F"/>
  </w:style>
  <w:style w:type="character" w:customStyle="1" w:styleId="1f9">
    <w:name w:val="Тема примечания Знак1"/>
    <w:basedOn w:val="1f8"/>
    <w:uiPriority w:val="99"/>
    <w:rsid w:val="0078774F"/>
    <w:rPr>
      <w:b/>
      <w:bCs/>
    </w:rPr>
  </w:style>
  <w:style w:type="character" w:customStyle="1" w:styleId="1fa">
    <w:name w:val="Схема документа Знак1"/>
    <w:basedOn w:val="a2"/>
    <w:uiPriority w:val="99"/>
    <w:rsid w:val="0078774F"/>
    <w:rPr>
      <w:rFonts w:ascii="Tahoma" w:hAnsi="Tahoma" w:cs="Tahoma"/>
      <w:sz w:val="16"/>
      <w:szCs w:val="16"/>
    </w:rPr>
  </w:style>
  <w:style w:type="paragraph" w:customStyle="1" w:styleId="Heading">
    <w:name w:val="Heading"/>
    <w:rsid w:val="0078774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4">
    <w:name w:val="Формула"/>
    <w:basedOn w:val="a1"/>
    <w:link w:val="affffff5"/>
    <w:rsid w:val="0078774F"/>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fff5">
    <w:name w:val="Формула Знак"/>
    <w:link w:val="affffff4"/>
    <w:rsid w:val="0078774F"/>
    <w:rPr>
      <w:rFonts w:ascii="Arial" w:eastAsia="Times New Roman" w:hAnsi="Arial" w:cs="Arial"/>
      <w:sz w:val="28"/>
      <w:szCs w:val="28"/>
      <w:lang w:val="en-US" w:eastAsia="ar-SA"/>
    </w:rPr>
  </w:style>
  <w:style w:type="paragraph" w:customStyle="1" w:styleId="affffff6">
    <w:name w:val="МОН основной"/>
    <w:basedOn w:val="a1"/>
    <w:rsid w:val="0078774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c">
    <w:name w:val="Обычный (веб)2"/>
    <w:basedOn w:val="a1"/>
    <w:rsid w:val="0078774F"/>
    <w:pPr>
      <w:spacing w:after="0"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
    <w:basedOn w:val="a1"/>
    <w:rsid w:val="0078774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1"/>
    <w:rsid w:val="00787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8">
    <w:name w:val="Body Text 3"/>
    <w:basedOn w:val="a1"/>
    <w:link w:val="39"/>
    <w:unhideWhenUsed/>
    <w:rsid w:val="0078774F"/>
    <w:pPr>
      <w:suppressAutoHyphens/>
      <w:spacing w:after="120" w:line="240" w:lineRule="auto"/>
      <w:ind w:firstLine="709"/>
      <w:jc w:val="both"/>
    </w:pPr>
    <w:rPr>
      <w:rFonts w:ascii="Arial" w:eastAsia="Times New Roman" w:hAnsi="Arial" w:cs="Arial"/>
      <w:sz w:val="16"/>
      <w:szCs w:val="16"/>
      <w:lang w:eastAsia="ar-SA"/>
    </w:rPr>
  </w:style>
  <w:style w:type="character" w:customStyle="1" w:styleId="39">
    <w:name w:val="Основной текст 3 Знак"/>
    <w:basedOn w:val="a2"/>
    <w:link w:val="38"/>
    <w:rsid w:val="0078774F"/>
    <w:rPr>
      <w:rFonts w:ascii="Arial" w:eastAsia="Times New Roman" w:hAnsi="Arial" w:cs="Arial"/>
      <w:sz w:val="16"/>
      <w:szCs w:val="16"/>
      <w:lang w:eastAsia="ar-SA"/>
    </w:rPr>
  </w:style>
  <w:style w:type="paragraph" w:customStyle="1" w:styleId="Style17">
    <w:name w:val="Style17"/>
    <w:basedOn w:val="a1"/>
    <w:rsid w:val="0078774F"/>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1"/>
    <w:rsid w:val="0078774F"/>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1"/>
    <w:rsid w:val="0078774F"/>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1"/>
    <w:rsid w:val="0078774F"/>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220">
    <w:name w:val="Основной текст 22"/>
    <w:basedOn w:val="a1"/>
    <w:rsid w:val="0078774F"/>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1"/>
    <w:rsid w:val="0078774F"/>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2">
    <w:name w:val="Основной текст с отступом 31"/>
    <w:basedOn w:val="a1"/>
    <w:rsid w:val="0078774F"/>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1"/>
    <w:rsid w:val="0078774F"/>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1"/>
    <w:next w:val="a1"/>
    <w:uiPriority w:val="39"/>
    <w:rsid w:val="0078774F"/>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1"/>
    <w:next w:val="a1"/>
    <w:uiPriority w:val="39"/>
    <w:rsid w:val="0078774F"/>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1"/>
    <w:next w:val="a1"/>
    <w:uiPriority w:val="39"/>
    <w:rsid w:val="0078774F"/>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1"/>
    <w:next w:val="a1"/>
    <w:uiPriority w:val="39"/>
    <w:rsid w:val="0078774F"/>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affffff7">
    <w:name w:val="Обычный сжат межстрочн"/>
    <w:basedOn w:val="a1"/>
    <w:rsid w:val="0078774F"/>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fb">
    <w:name w:val="Заголовок 1 с Нум"/>
    <w:basedOn w:val="10"/>
    <w:rsid w:val="0078774F"/>
    <w:pPr>
      <w:suppressAutoHyphens/>
      <w:spacing w:before="240" w:after="60"/>
      <w:ind w:firstLine="709"/>
    </w:pPr>
    <w:rPr>
      <w:b w:val="0"/>
      <w:color w:val="000000"/>
      <w:kern w:val="1"/>
      <w:sz w:val="24"/>
      <w:szCs w:val="32"/>
      <w:lang w:eastAsia="ar-SA"/>
    </w:rPr>
  </w:style>
  <w:style w:type="paragraph" w:customStyle="1" w:styleId="caaieiaie2">
    <w:name w:val="caaieiaie 2"/>
    <w:basedOn w:val="a1"/>
    <w:next w:val="a1"/>
    <w:rsid w:val="0078774F"/>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2">
    <w:name w:val="Маркированный список 21"/>
    <w:basedOn w:val="a1"/>
    <w:rsid w:val="0078774F"/>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ff8">
    <w:name w:val="Стиль главы схемы"/>
    <w:basedOn w:val="a1"/>
    <w:rsid w:val="0078774F"/>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ff9">
    <w:name w:val="основной с отступом"/>
    <w:basedOn w:val="af6"/>
    <w:rsid w:val="0078774F"/>
    <w:pPr>
      <w:suppressAutoHyphens/>
      <w:ind w:firstLine="709"/>
    </w:pPr>
    <w:rPr>
      <w:rFonts w:ascii="Arial" w:hAnsi="Arial" w:cs="Arial"/>
      <w:color w:val="000000"/>
      <w:sz w:val="24"/>
      <w:szCs w:val="16"/>
      <w:lang w:eastAsia="ar-SA"/>
    </w:rPr>
  </w:style>
  <w:style w:type="paragraph" w:customStyle="1" w:styleId="2d">
    <w:name w:val="Стиль2"/>
    <w:basedOn w:val="a1"/>
    <w:rsid w:val="0078774F"/>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ffa">
    <w:name w:val="Стиль названия"/>
    <w:basedOn w:val="a1"/>
    <w:rsid w:val="0078774F"/>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fc">
    <w:name w:val="Нор Абзац1"/>
    <w:basedOn w:val="a1"/>
    <w:rsid w:val="0078774F"/>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ffb">
    <w:name w:val="Пункт заключения"/>
    <w:basedOn w:val="a1"/>
    <w:rsid w:val="0078774F"/>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ffc">
    <w:name w:val="Подпункт заключения"/>
    <w:basedOn w:val="a1"/>
    <w:rsid w:val="0078774F"/>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1"/>
    <w:rsid w:val="0078774F"/>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affffffd">
    <w:name w:val="Стиль заключения Знак"/>
    <w:basedOn w:val="a1"/>
    <w:rsid w:val="0078774F"/>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ffe">
    <w:name w:val="!Простой текст! Знак Знак Знак Знак"/>
    <w:basedOn w:val="a1"/>
    <w:rsid w:val="0078774F"/>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fff">
    <w:name w:val="Основной стиль"/>
    <w:basedOn w:val="a1"/>
    <w:rsid w:val="0078774F"/>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1fd">
    <w:name w:val="Текст1"/>
    <w:basedOn w:val="a1"/>
    <w:rsid w:val="0078774F"/>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e">
    <w:name w:val="Название объекта1"/>
    <w:basedOn w:val="a1"/>
    <w:next w:val="a1"/>
    <w:rsid w:val="0078774F"/>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8"/>
    <w:rsid w:val="0078774F"/>
    <w:pPr>
      <w:suppressLineNumbers w:val="0"/>
      <w:tabs>
        <w:tab w:val="right" w:leader="dot" w:pos="9353"/>
      </w:tabs>
      <w:ind w:left="2547" w:firstLine="709"/>
      <w:jc w:val="both"/>
    </w:pPr>
    <w:rPr>
      <w:rFonts w:ascii="Arial" w:hAnsi="Arial" w:cs="Tahoma"/>
      <w:color w:val="000000"/>
      <w:szCs w:val="16"/>
    </w:rPr>
  </w:style>
  <w:style w:type="character" w:customStyle="1" w:styleId="afffffff0">
    <w:name w:val="Символ сноски"/>
    <w:rsid w:val="0078774F"/>
    <w:rPr>
      <w:position w:val="-2"/>
      <w:vertAlign w:val="superscript"/>
    </w:rPr>
  </w:style>
  <w:style w:type="character" w:customStyle="1" w:styleId="afffffff1">
    <w:name w:val="Стиль заключения Знак Знак"/>
    <w:rsid w:val="0078774F"/>
    <w:rPr>
      <w:sz w:val="28"/>
      <w:szCs w:val="28"/>
    </w:rPr>
  </w:style>
  <w:style w:type="character" w:customStyle="1" w:styleId="afffffff2">
    <w:name w:val="ВерИндекс"/>
    <w:rsid w:val="0078774F"/>
    <w:rPr>
      <w:position w:val="-2"/>
      <w:vertAlign w:val="superscript"/>
    </w:rPr>
  </w:style>
  <w:style w:type="character" w:customStyle="1" w:styleId="afffffff3">
    <w:name w:val="Текст Знак"/>
    <w:rsid w:val="0078774F"/>
    <w:rPr>
      <w:rFonts w:ascii="Courier New" w:hAnsi="Courier New" w:cs="Courier New"/>
    </w:rPr>
  </w:style>
  <w:style w:type="character" w:customStyle="1" w:styleId="1ff">
    <w:name w:val="Основной текст Знак1"/>
    <w:rsid w:val="0078774F"/>
    <w:rPr>
      <w:rFonts w:ascii="Arial" w:hAnsi="Arial" w:cs="Arial"/>
      <w:noProof w:val="0"/>
      <w:sz w:val="24"/>
      <w:szCs w:val="16"/>
      <w:lang w:val="ru-RU" w:eastAsia="ar-SA" w:bidi="ar-SA"/>
    </w:rPr>
  </w:style>
  <w:style w:type="character" w:customStyle="1" w:styleId="1ff0">
    <w:name w:val="Нижний колонтитул Знак1"/>
    <w:rsid w:val="0078774F"/>
    <w:rPr>
      <w:rFonts w:ascii="Arial" w:hAnsi="Arial" w:cs="Arial"/>
      <w:noProof w:val="0"/>
      <w:sz w:val="24"/>
      <w:szCs w:val="16"/>
      <w:lang w:val="ru-RU" w:eastAsia="ar-SA" w:bidi="ar-SA"/>
    </w:rPr>
  </w:style>
  <w:style w:type="character" w:customStyle="1" w:styleId="1ff1">
    <w:name w:val="Основной текст с отступом Знак1"/>
    <w:rsid w:val="0078774F"/>
    <w:rPr>
      <w:rFonts w:ascii="Arial" w:hAnsi="Arial" w:cs="Arial"/>
      <w:noProof w:val="0"/>
      <w:color w:val="FF0000"/>
      <w:sz w:val="24"/>
      <w:szCs w:val="16"/>
      <w:lang w:val="ru-RU" w:eastAsia="ar-SA" w:bidi="ar-SA"/>
    </w:rPr>
  </w:style>
  <w:style w:type="character" w:customStyle="1" w:styleId="213">
    <w:name w:val="Основной текст 2 Знак1"/>
    <w:rsid w:val="0078774F"/>
    <w:rPr>
      <w:rFonts w:ascii="Arial" w:hAnsi="Arial" w:cs="Arial"/>
      <w:noProof w:val="0"/>
      <w:sz w:val="24"/>
      <w:szCs w:val="16"/>
      <w:lang w:val="ru-RU" w:eastAsia="ar-SA" w:bidi="ar-SA"/>
    </w:rPr>
  </w:style>
  <w:style w:type="character" w:customStyle="1" w:styleId="214">
    <w:name w:val="Основной текст с отступом 2 Знак1"/>
    <w:rsid w:val="0078774F"/>
    <w:rPr>
      <w:rFonts w:ascii="Arial" w:hAnsi="Arial" w:cs="Arial"/>
      <w:noProof w:val="0"/>
      <w:sz w:val="24"/>
      <w:szCs w:val="16"/>
      <w:lang w:val="ru-RU" w:eastAsia="ar-SA" w:bidi="ar-SA"/>
    </w:rPr>
  </w:style>
  <w:style w:type="character" w:customStyle="1" w:styleId="highlight">
    <w:name w:val="highlight"/>
    <w:rsid w:val="0078774F"/>
  </w:style>
  <w:style w:type="character" w:customStyle="1" w:styleId="200">
    <w:name w:val="Знак Знак20"/>
    <w:rsid w:val="0078774F"/>
    <w:rPr>
      <w:rFonts w:ascii="Arial" w:eastAsia="Times New Roman" w:hAnsi="Arial" w:cs="Arial"/>
      <w:bCs w:val="0"/>
      <w:noProof w:val="0"/>
      <w:kern w:val="1"/>
      <w:sz w:val="36"/>
      <w:szCs w:val="32"/>
      <w:lang w:eastAsia="ar-SA"/>
    </w:rPr>
  </w:style>
  <w:style w:type="character" w:customStyle="1" w:styleId="190">
    <w:name w:val="Знак Знак19"/>
    <w:rsid w:val="0078774F"/>
    <w:rPr>
      <w:rFonts w:ascii="Arial" w:eastAsia="Times New Roman" w:hAnsi="Arial" w:cs="Arial"/>
      <w:bCs w:val="0"/>
      <w:iCs w:val="0"/>
      <w:noProof w:val="0"/>
      <w:sz w:val="32"/>
      <w:szCs w:val="28"/>
      <w:lang w:eastAsia="ar-SA"/>
    </w:rPr>
  </w:style>
  <w:style w:type="paragraph" w:customStyle="1" w:styleId="161">
    <w:name w:val="стиль161"/>
    <w:basedOn w:val="a1"/>
    <w:rsid w:val="0078774F"/>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78774F"/>
    <w:rPr>
      <w:rFonts w:ascii="Verdana" w:hAnsi="Verdana" w:hint="default"/>
      <w:b w:val="0"/>
      <w:bCs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normacs://normacs.ru/vkqq"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normacs://normacs.ru/2qd"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neftegorskadm.ru/area/town_planning/doc/STP.zip"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3882A-EFF6-4216-9DC6-E6812901E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1</Pages>
  <Words>104941</Words>
  <Characters>598170</Characters>
  <Application>Microsoft Office Word</Application>
  <DocSecurity>0</DocSecurity>
  <Lines>4984</Lines>
  <Paragraphs>1403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701708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95</cp:revision>
  <cp:lastPrinted>2014-09-10T09:08:00Z</cp:lastPrinted>
  <dcterms:created xsi:type="dcterms:W3CDTF">2016-12-01T07:11:00Z</dcterms:created>
  <dcterms:modified xsi:type="dcterms:W3CDTF">2017-11-30T06:21:00Z</dcterms:modified>
</cp:coreProperties>
</file>